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wordWrap w:val="0"/>
        <w:spacing w:after="150" w:afterLines="0"/>
        <w:ind w:firstLine="4467" w:firstLineChars="1589"/>
        <w:jc w:val="left"/>
        <w:rPr>
          <w:rFonts w:hint="eastAsia" w:ascii="宋体" w:hAnsi="宋体" w:cs="宋体"/>
          <w:b/>
          <w:bCs/>
          <w:color w:val="333333"/>
          <w:kern w:val="0"/>
          <w:sz w:val="72"/>
          <w:szCs w:val="72"/>
        </w:rPr>
      </w:pPr>
      <w:bookmarkStart w:id="0" w:name="_GoBack"/>
      <w:bookmarkEnd w:id="0"/>
      <w:r>
        <w:rPr>
          <w:rFonts w:hint="eastAsia" w:ascii="宋体" w:hAnsi="宋体" w:cs="宋体"/>
          <w:b/>
          <w:bCs/>
          <w:color w:val="333333"/>
          <w:kern w:val="0"/>
          <w:sz w:val="28"/>
          <w:szCs w:val="28"/>
        </w:rPr>
        <w:t>第一学期</w:t>
      </w:r>
    </w:p>
    <w:p>
      <w:pPr>
        <w:widowControl/>
        <w:spacing w:after="150" w:afterLines="0"/>
        <w:rPr>
          <w:rFonts w:hint="eastAsia" w:ascii="宋体" w:hAnsi="宋体" w:cs="宋体"/>
          <w:b/>
          <w:bCs/>
          <w:color w:val="333333"/>
          <w:kern w:val="0"/>
          <w:sz w:val="84"/>
          <w:szCs w:val="84"/>
        </w:rPr>
      </w:pPr>
    </w:p>
    <w:p>
      <w:pPr>
        <w:widowControl/>
        <w:spacing w:after="150" w:afterLines="0"/>
        <w:jc w:val="center"/>
        <w:rPr>
          <w:rFonts w:hint="eastAsia" w:ascii="宋体" w:hAnsi="宋体" w:cs="宋体"/>
          <w:b/>
          <w:bCs/>
          <w:color w:val="333333"/>
          <w:kern w:val="0"/>
          <w:sz w:val="84"/>
          <w:szCs w:val="84"/>
        </w:rPr>
      </w:pPr>
      <w:r>
        <w:rPr>
          <w:rFonts w:hint="eastAsia" w:ascii="宋体" w:hAnsi="宋体" w:cs="宋体"/>
          <w:b/>
          <w:bCs/>
          <w:color w:val="333333"/>
          <w:kern w:val="0"/>
          <w:sz w:val="84"/>
          <w:szCs w:val="84"/>
        </w:rPr>
        <w:t>一年级上册体育教案</w:t>
      </w:r>
    </w:p>
    <w:p>
      <w:pPr>
        <w:widowControl/>
        <w:spacing w:after="150" w:afterLines="0"/>
        <w:jc w:val="center"/>
        <w:rPr>
          <w:rFonts w:hint="eastAsia" w:ascii="宋体" w:hAnsi="宋体" w:cs="宋体"/>
          <w:b/>
          <w:bCs/>
          <w:color w:val="333333"/>
          <w:kern w:val="0"/>
          <w:sz w:val="84"/>
          <w:szCs w:val="84"/>
        </w:rPr>
      </w:pPr>
    </w:p>
    <w:p>
      <w:pPr>
        <w:widowControl/>
        <w:spacing w:after="150" w:afterLines="0"/>
        <w:jc w:val="center"/>
        <w:rPr>
          <w:rFonts w:hint="eastAsia" w:ascii="宋体" w:hAnsi="宋体" w:eastAsia="宋体" w:cs="宋体"/>
          <w:b/>
          <w:bCs/>
          <w:color w:val="333333"/>
          <w:kern w:val="0"/>
          <w:sz w:val="32"/>
          <w:szCs w:val="84"/>
          <w:lang w:eastAsia="zh-CN"/>
        </w:rPr>
      </w:pPr>
      <w:r>
        <w:rPr>
          <w:rFonts w:hint="eastAsia" w:ascii="宋体" w:hAnsi="宋体" w:cs="宋体"/>
          <w:b/>
          <w:bCs/>
          <w:color w:val="333333"/>
          <w:kern w:val="0"/>
          <w:sz w:val="32"/>
          <w:szCs w:val="84"/>
          <w:lang w:eastAsia="zh-CN"/>
        </w:rPr>
        <w:t>共</w:t>
      </w:r>
      <w:r>
        <w:rPr>
          <w:rFonts w:hint="eastAsia" w:ascii="宋体" w:hAnsi="宋体" w:cs="宋体"/>
          <w:b/>
          <w:bCs/>
          <w:color w:val="333333"/>
          <w:kern w:val="0"/>
          <w:sz w:val="32"/>
          <w:szCs w:val="84"/>
          <w:lang w:val="en-US" w:eastAsia="zh-CN"/>
        </w:rPr>
        <w:t>67课时</w:t>
      </w:r>
    </w:p>
    <w:p>
      <w:pPr>
        <w:widowControl/>
        <w:wordWrap w:val="0"/>
        <w:spacing w:after="150" w:afterLines="0"/>
        <w:ind w:firstLine="3345" w:firstLineChars="1190"/>
        <w:jc w:val="left"/>
        <w:rPr>
          <w:rFonts w:hint="eastAsia" w:ascii="宋体" w:hAnsi="宋体" w:cs="宋体"/>
          <w:b/>
          <w:bCs/>
          <w:color w:val="333333"/>
          <w:kern w:val="0"/>
          <w:sz w:val="28"/>
          <w:szCs w:val="28"/>
        </w:rPr>
      </w:pPr>
    </w:p>
    <w:p>
      <w:pPr>
        <w:widowControl/>
        <w:wordWrap w:val="0"/>
        <w:spacing w:after="150" w:afterLines="0"/>
        <w:ind w:firstLine="3345" w:firstLineChars="1190"/>
        <w:jc w:val="left"/>
        <w:rPr>
          <w:rFonts w:hint="eastAsia" w:ascii="宋体" w:hAnsi="宋体" w:cs="宋体"/>
          <w:b/>
          <w:bCs/>
          <w:color w:val="333333"/>
          <w:kern w:val="0"/>
          <w:sz w:val="28"/>
          <w:szCs w:val="28"/>
        </w:rPr>
      </w:pPr>
    </w:p>
    <w:p>
      <w:pPr>
        <w:widowControl/>
        <w:wordWrap w:val="0"/>
        <w:spacing w:after="150" w:afterLines="0"/>
        <w:ind w:firstLine="3345" w:firstLineChars="1190"/>
        <w:jc w:val="left"/>
        <w:rPr>
          <w:rFonts w:hint="eastAsia" w:ascii="宋体" w:hAnsi="宋体" w:cs="宋体"/>
          <w:b/>
          <w:bCs/>
          <w:color w:val="333333"/>
          <w:kern w:val="0"/>
          <w:sz w:val="28"/>
          <w:szCs w:val="28"/>
        </w:rPr>
      </w:pPr>
    </w:p>
    <w:p>
      <w:pPr>
        <w:widowControl/>
        <w:wordWrap w:val="0"/>
        <w:spacing w:after="150" w:afterLines="0"/>
        <w:ind w:firstLine="3345" w:firstLineChars="1190"/>
        <w:jc w:val="left"/>
        <w:rPr>
          <w:rFonts w:hint="eastAsia" w:ascii="宋体" w:hAnsi="宋体" w:cs="宋体"/>
          <w:b/>
          <w:bCs/>
          <w:color w:val="333333"/>
          <w:kern w:val="0"/>
          <w:sz w:val="28"/>
          <w:szCs w:val="28"/>
        </w:rPr>
      </w:pPr>
    </w:p>
    <w:p>
      <w:pPr>
        <w:widowControl/>
        <w:wordWrap w:val="0"/>
        <w:spacing w:after="150" w:afterLines="0"/>
        <w:ind w:firstLine="3345" w:firstLineChars="1190"/>
        <w:jc w:val="left"/>
        <w:rPr>
          <w:rFonts w:hint="eastAsia" w:ascii="宋体" w:hAnsi="宋体" w:cs="宋体"/>
          <w:b/>
          <w:bCs/>
          <w:color w:val="333333"/>
          <w:kern w:val="0"/>
          <w:sz w:val="28"/>
          <w:szCs w:val="28"/>
        </w:rPr>
      </w:pPr>
    </w:p>
    <w:p>
      <w:pPr>
        <w:widowControl/>
        <w:wordWrap w:val="0"/>
        <w:spacing w:after="150" w:afterLines="0"/>
        <w:ind w:firstLine="4301" w:firstLineChars="1190"/>
        <w:jc w:val="left"/>
        <w:rPr>
          <w:rFonts w:hint="eastAsia" w:ascii="宋体" w:hAnsi="宋体" w:cs="宋体"/>
          <w:b/>
          <w:bCs/>
          <w:color w:val="333333"/>
          <w:kern w:val="0"/>
          <w:sz w:val="36"/>
          <w:szCs w:val="36"/>
        </w:rPr>
      </w:pPr>
    </w:p>
    <w:p>
      <w:pPr>
        <w:widowControl/>
        <w:wordWrap w:val="0"/>
        <w:spacing w:after="150" w:afterLines="0"/>
        <w:ind w:firstLine="3900" w:firstLineChars="750"/>
        <w:jc w:val="left"/>
        <w:rPr>
          <w:rFonts w:hint="eastAsia" w:ascii="宋体" w:hAnsi="宋体" w:cs="宋体"/>
          <w:bCs/>
          <w:color w:val="333333"/>
          <w:kern w:val="0"/>
          <w:sz w:val="52"/>
          <w:szCs w:val="52"/>
        </w:rPr>
      </w:pPr>
    </w:p>
    <w:p>
      <w:pPr>
        <w:widowControl/>
        <w:wordWrap w:val="0"/>
        <w:spacing w:after="150" w:afterLines="0"/>
        <w:ind w:firstLine="3900" w:firstLineChars="750"/>
        <w:jc w:val="left"/>
        <w:rPr>
          <w:rFonts w:hint="eastAsia" w:ascii="宋体" w:hAnsi="宋体" w:cs="宋体"/>
          <w:bCs/>
          <w:color w:val="333333"/>
          <w:kern w:val="0"/>
          <w:sz w:val="52"/>
          <w:szCs w:val="52"/>
        </w:rPr>
      </w:pPr>
    </w:p>
    <w:p>
      <w:pPr>
        <w:rPr>
          <w:rFonts w:hint="eastAsia" w:ascii="宋体" w:hAnsi="宋体"/>
          <w:b/>
          <w:bCs/>
          <w:sz w:val="28"/>
        </w:rPr>
      </w:pPr>
    </w:p>
    <w:p>
      <w:pPr>
        <w:rPr>
          <w:rFonts w:hint="eastAsia" w:ascii="宋体" w:hAnsi="宋体"/>
          <w:b/>
          <w:bCs/>
          <w:sz w:val="28"/>
        </w:rPr>
      </w:pPr>
    </w:p>
    <w:p>
      <w:pPr>
        <w:rPr>
          <w:rFonts w:hint="eastAsia" w:ascii="宋体" w:hAnsi="宋体"/>
          <w:b/>
          <w:bCs/>
          <w:sz w:val="28"/>
        </w:rPr>
      </w:pPr>
    </w:p>
    <w:p>
      <w:pPr>
        <w:ind w:firstLine="3935" w:firstLineChars="1400"/>
        <w:rPr>
          <w:rFonts w:hint="eastAsia" w:ascii="宋体" w:hAnsi="宋体"/>
          <w:b/>
          <w:bCs/>
          <w:sz w:val="28"/>
        </w:rPr>
      </w:pPr>
      <w:r>
        <w:rPr>
          <w:rFonts w:hint="eastAsia" w:ascii="宋体" w:hAnsi="宋体"/>
          <w:b/>
          <w:bCs/>
          <w:sz w:val="28"/>
        </w:rPr>
        <w:t>室  内  课</w:t>
      </w:r>
    </w:p>
    <w:p>
      <w:pPr>
        <w:ind w:firstLine="3935" w:firstLineChars="1400"/>
        <w:rPr>
          <w:rFonts w:hint="eastAsia" w:ascii="宋体" w:hAnsi="宋体" w:eastAsia="宋体"/>
          <w:b/>
          <w:bCs/>
          <w:sz w:val="28"/>
          <w:lang w:eastAsia="zh-CN"/>
        </w:rPr>
      </w:pPr>
      <w:r>
        <w:rPr>
          <w:rFonts w:hint="eastAsia" w:ascii="宋体" w:hAnsi="宋体"/>
          <w:b/>
          <w:bCs/>
          <w:sz w:val="28"/>
          <w:lang w:val="en-US" w:eastAsia="zh-CN"/>
        </w:rPr>
        <w:t xml:space="preserve">                              </w:t>
      </w:r>
      <w:r>
        <w:rPr>
          <w:rFonts w:hint="eastAsia" w:ascii="宋体" w:hAnsi="宋体"/>
          <w:b/>
          <w:bCs/>
          <w:sz w:val="28"/>
          <w:lang w:eastAsia="zh-CN"/>
        </w:rPr>
        <w:t>第一课时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 xml:space="preserve">1、什么是体育课？为什么要上体育课？ </w:t>
      </w:r>
    </w:p>
    <w:p>
      <w:pPr>
        <w:rPr>
          <w:rFonts w:hint="eastAsia" w:ascii="宋体" w:hAnsi="宋体"/>
          <w:sz w:val="28"/>
        </w:rPr>
      </w:pPr>
      <w:r>
        <w:rPr>
          <w:rFonts w:hint="eastAsia" w:ascii="宋体" w:hAnsi="宋体"/>
          <w:sz w:val="28"/>
        </w:rPr>
        <w:t>2、养成正确的身体姿势</w:t>
      </w:r>
    </w:p>
    <w:p>
      <w:pPr>
        <w:rPr>
          <w:rFonts w:hint="eastAsia" w:ascii="宋体" w:hAnsi="宋体"/>
          <w:sz w:val="28"/>
        </w:rPr>
      </w:pPr>
      <w:r>
        <w:rPr>
          <w:rFonts w:hint="eastAsia" w:ascii="宋体" w:hAnsi="宋体"/>
          <w:sz w:val="28"/>
        </w:rPr>
        <w:t>3、人体的形态。</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认知目标：明白体育课的真正含义以及意义；养成正确的身体姿势的要求；人体形态的名称。</w:t>
      </w:r>
    </w:p>
    <w:p>
      <w:pPr>
        <w:rPr>
          <w:rFonts w:hint="eastAsia" w:ascii="宋体" w:hAnsi="宋体"/>
          <w:sz w:val="28"/>
        </w:rPr>
      </w:pPr>
      <w:r>
        <w:rPr>
          <w:rFonts w:hint="eastAsia" w:ascii="宋体" w:hAnsi="宋体"/>
          <w:b/>
          <w:bCs/>
          <w:sz w:val="28"/>
        </w:rPr>
        <w:t>教学重难点：</w:t>
      </w:r>
      <w:r>
        <w:rPr>
          <w:rFonts w:hint="eastAsia" w:ascii="宋体" w:hAnsi="宋体"/>
          <w:sz w:val="28"/>
        </w:rPr>
        <w:t>学生的认知水平与记忆力水平。</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一：导入部分（9-13分钟）</w:t>
      </w:r>
    </w:p>
    <w:p>
      <w:pPr>
        <w:rPr>
          <w:rFonts w:hint="eastAsia" w:ascii="宋体" w:hAnsi="宋体"/>
          <w:sz w:val="28"/>
        </w:rPr>
      </w:pPr>
      <w:r>
        <w:rPr>
          <w:rFonts w:hint="eastAsia" w:ascii="宋体" w:hAnsi="宋体"/>
          <w:sz w:val="28"/>
        </w:rPr>
        <w:t>课堂常规：师生问好，宣布教学内容和教学目标，步入课堂。</w:t>
      </w:r>
    </w:p>
    <w:p>
      <w:pPr>
        <w:rPr>
          <w:rFonts w:hint="eastAsia" w:ascii="宋体" w:hAnsi="宋体"/>
          <w:sz w:val="28"/>
        </w:rPr>
      </w:pPr>
      <w:r>
        <w:rPr>
          <w:rFonts w:hint="eastAsia" w:ascii="宋体" w:hAnsi="宋体"/>
          <w:sz w:val="28"/>
        </w:rPr>
        <w:t>教与学的方法：（1）导入语：小朋友们，有没看过电视里运动会，那些叔叔阿姨在颁奖台上领金银铜牌，他们厉不厉害的，你们希望自己和他们一样获奖吗？他们都体育的拔尖者，体育都很棒的，他们上体育课上也很棒的，那你们知道什么是体育课吗，平时有没有看过其他小朋友上体育课？体育课的真正作用是什么？（2）学生作答，教师点评，纠正不足之处。（3）作出总结，可让学生来总结。</w:t>
      </w:r>
    </w:p>
    <w:p>
      <w:pPr>
        <w:rPr>
          <w:rFonts w:hint="eastAsia" w:ascii="宋体" w:hAnsi="宋体"/>
          <w:sz w:val="28"/>
        </w:rPr>
      </w:pPr>
      <w:r>
        <w:rPr>
          <w:rFonts w:hint="eastAsia" w:ascii="宋体" w:hAnsi="宋体"/>
          <w:sz w:val="28"/>
        </w:rPr>
        <w:t>注：体育课是由老师指导大家做游戏，玩球，进行走，跑，跳，投，攀爬等各种身体练习活动的课，是锻炼身体的课。小朋友们都喜欢做游戏，玩球，进行走，跑，跳，投，攀爬等活动，体育课就是满足大家这种活动的心愿的。上体育课可以使身体健康，增强体质，完善内部组织，长大才能更好地为祖国服务……</w:t>
      </w:r>
    </w:p>
    <w:p>
      <w:pPr>
        <w:rPr>
          <w:rFonts w:hint="eastAsia" w:ascii="宋体" w:hAnsi="宋体"/>
          <w:sz w:val="28"/>
        </w:rPr>
      </w:pPr>
      <w:r>
        <w:rPr>
          <w:rFonts w:hint="eastAsia" w:ascii="宋体" w:hAnsi="宋体"/>
          <w:sz w:val="28"/>
        </w:rPr>
        <w:t>二：基本部分（15-19分钟）</w:t>
      </w:r>
    </w:p>
    <w:p>
      <w:pPr>
        <w:rPr>
          <w:rFonts w:hint="eastAsia" w:ascii="宋体" w:hAnsi="宋体"/>
          <w:sz w:val="28"/>
        </w:rPr>
      </w:pPr>
      <w:r>
        <w:rPr>
          <w:rFonts w:hint="eastAsia" w:ascii="宋体" w:hAnsi="宋体"/>
          <w:sz w:val="28"/>
        </w:rPr>
        <w:t>导语：小朋友对坐、立、行并不陌生，但不一定都正确，也不一定完全了解正确的坐立行姿势的要求，今天老师就让小朋友来讨论讨论什么样才是正确的。</w:t>
      </w:r>
    </w:p>
    <w:p>
      <w:pPr>
        <w:rPr>
          <w:rFonts w:hint="eastAsia" w:ascii="宋体" w:hAnsi="宋体"/>
          <w:sz w:val="28"/>
        </w:rPr>
      </w:pPr>
      <w:r>
        <w:rPr>
          <w:rFonts w:hint="eastAsia" w:ascii="宋体" w:hAnsi="宋体"/>
          <w:sz w:val="28"/>
        </w:rPr>
        <w:t>教与学的方法：（1）导语；（20让学生分小组讨论，派代表回答。（3）教师观察学生讨论。（4）学生总结，教师评价。（5）让个别学生模仿示范，师生进行评价，引以为戒。</w:t>
      </w:r>
    </w:p>
    <w:p>
      <w:pPr>
        <w:rPr>
          <w:rFonts w:hint="eastAsia" w:ascii="宋体" w:hAnsi="宋体"/>
          <w:sz w:val="28"/>
        </w:rPr>
      </w:pPr>
      <w:r>
        <w:rPr>
          <w:rFonts w:hint="eastAsia" w:ascii="宋体" w:hAnsi="宋体"/>
          <w:sz w:val="28"/>
        </w:rPr>
        <w:t>注：（1）坐。俗话说“坐如钟”。正确的姿势是：头抬平直、双肩略向后舒展并保持等高，挺胸，直腰，双脚放在正下方，两臂自然下垂，将手放在大腿上。（2）立。俗话说“立如松”。人体站立时，要抬头，挺胸，直腰，两肩等高，两臂自然下垂，两脚自然开立。（3）行。要做到抬头，挺胸，身体平稳，两臂前后自然摆动。</w:t>
      </w:r>
    </w:p>
    <w:p>
      <w:pPr>
        <w:rPr>
          <w:rFonts w:hint="eastAsia" w:ascii="宋体" w:hAnsi="宋体"/>
          <w:sz w:val="28"/>
        </w:rPr>
      </w:pPr>
      <w:r>
        <w:rPr>
          <w:rFonts w:hint="eastAsia" w:ascii="宋体" w:hAnsi="宋体"/>
          <w:sz w:val="28"/>
        </w:rPr>
        <w:t>三：结束部分（9-15分钟）</w:t>
      </w:r>
    </w:p>
    <w:p>
      <w:pPr>
        <w:rPr>
          <w:rFonts w:hint="eastAsia" w:ascii="宋体" w:hAnsi="宋体"/>
          <w:sz w:val="28"/>
        </w:rPr>
      </w:pPr>
      <w:r>
        <w:rPr>
          <w:rFonts w:hint="eastAsia" w:ascii="宋体" w:hAnsi="宋体"/>
          <w:sz w:val="28"/>
        </w:rPr>
        <w:t>（1）导语：小朋友，抬起你的膝盖，你们知道膝盖在哪里吗？那扭髋扭一下，髋部在哪里？所以小朋友我们一定要知道身体的各个基本部位，不然可会闹出大笑话的。</w:t>
      </w:r>
    </w:p>
    <w:p>
      <w:pPr>
        <w:rPr>
          <w:rFonts w:hint="eastAsia" w:ascii="宋体" w:hAnsi="宋体"/>
          <w:sz w:val="28"/>
        </w:rPr>
      </w:pPr>
      <w:r>
        <w:rPr>
          <w:rFonts w:hint="eastAsia" w:ascii="宋体" w:hAnsi="宋体"/>
          <w:sz w:val="28"/>
        </w:rPr>
        <w:t>让一个小朋友上来做示范，老师讲解并指着该小朋友正确的身体部位让学生先猜，然后说出正确的名称以及举例各部位在运动中的用法。比如：踝关节踢足球时控制球的能力。</w:t>
      </w:r>
    </w:p>
    <w:p>
      <w:pPr>
        <w:rPr>
          <w:rFonts w:hint="eastAsia" w:ascii="宋体" w:hAnsi="宋体"/>
          <w:sz w:val="28"/>
        </w:rPr>
      </w:pPr>
      <w:r>
        <w:rPr>
          <w:rFonts w:hint="eastAsia" w:ascii="宋体" w:hAnsi="宋体"/>
          <w:sz w:val="28"/>
        </w:rPr>
        <w:t>注：讲解的内容包括头，颈，肩关节，肘关节，腕关节，髋关节，膝关节，踝关节，上下肢</w:t>
      </w:r>
    </w:p>
    <w:p>
      <w:pPr>
        <w:rPr>
          <w:rFonts w:hint="eastAsia" w:ascii="宋体" w:hAnsi="宋体"/>
          <w:sz w:val="28"/>
        </w:rPr>
      </w:pPr>
      <w:r>
        <w:rPr>
          <w:rFonts w:hint="eastAsia" w:ascii="宋体" w:hAnsi="宋体"/>
          <w:sz w:val="28"/>
        </w:rPr>
        <w:t>（2）游戏：指鼻子</w:t>
      </w:r>
    </w:p>
    <w:p>
      <w:pPr>
        <w:rPr>
          <w:rFonts w:hint="eastAsia" w:ascii="宋体" w:hAnsi="宋体"/>
          <w:sz w:val="28"/>
        </w:rPr>
      </w:pPr>
      <w:r>
        <w:rPr>
          <w:rFonts w:hint="eastAsia" w:ascii="宋体" w:hAnsi="宋体"/>
          <w:sz w:val="28"/>
        </w:rPr>
        <w:t>游戏方法：以同桌为单位，一个小朋友拿着另一个小朋友的左手，做拍状，后者右手食指指着鼻子，当教师发出“头”或其他部位时，前者拍后者的手一次，嘴里喊和老师一样的身体部位，后者迅速移动右手到该位置，比一比在一轮中谁的失误率高，高的输，低的胜。</w:t>
      </w:r>
    </w:p>
    <w:p>
      <w:pPr>
        <w:rPr>
          <w:rFonts w:hint="eastAsia" w:ascii="宋体" w:hAnsi="宋体"/>
          <w:sz w:val="28"/>
        </w:rPr>
      </w:pPr>
      <w:r>
        <w:rPr>
          <w:rFonts w:hint="eastAsia" w:ascii="宋体" w:hAnsi="宋体"/>
          <w:sz w:val="28"/>
        </w:rPr>
        <w:t>游戏规则：指错后，另一者提示对方改正，游戏继续直到第二轮开始。</w:t>
      </w:r>
    </w:p>
    <w:p>
      <w:pPr>
        <w:rPr>
          <w:rFonts w:hint="eastAsia" w:ascii="宋体" w:hAnsi="宋体"/>
          <w:sz w:val="28"/>
        </w:rPr>
      </w:pPr>
      <w:r>
        <w:rPr>
          <w:rFonts w:hint="eastAsia" w:ascii="宋体" w:hAnsi="宋体"/>
          <w:sz w:val="28"/>
        </w:rPr>
        <w:t>教与学的方法：（！）教师简单讲解游戏方法，并做示范。（2）师生共同进行练习。（3）教师进行评价。</w:t>
      </w:r>
    </w:p>
    <w:p>
      <w:pPr>
        <w:rPr>
          <w:rFonts w:hint="eastAsia" w:ascii="宋体" w:hAnsi="宋体"/>
          <w:sz w:val="28"/>
        </w:rPr>
      </w:pPr>
      <w:r>
        <w:rPr>
          <w:rFonts w:hint="eastAsia" w:ascii="宋体" w:hAnsi="宋体"/>
          <w:sz w:val="28"/>
        </w:rPr>
        <w:t>（3）总结上课内容，宣布下课，师生告别。</w:t>
      </w:r>
    </w:p>
    <w:p>
      <w:pPr>
        <w:rPr>
          <w:rFonts w:hint="eastAsia" w:ascii="宋体" w:hAnsi="宋体"/>
          <w:b/>
          <w:bCs/>
          <w:sz w:val="28"/>
        </w:rPr>
      </w:pPr>
      <w:r>
        <w:rPr>
          <w:rFonts w:hint="eastAsia" w:ascii="宋体" w:hAnsi="宋体"/>
          <w:sz w:val="28"/>
        </w:rPr>
        <w:t xml:space="preserve">                        </w:t>
      </w:r>
      <w:r>
        <w:rPr>
          <w:rFonts w:hint="eastAsia" w:ascii="宋体" w:hAnsi="宋体"/>
          <w:b/>
          <w:bCs/>
          <w:sz w:val="28"/>
        </w:rPr>
        <w:t>课题：母鸡爱小鸡</w:t>
      </w:r>
    </w:p>
    <w:p>
      <w:pPr>
        <w:rPr>
          <w:rFonts w:hint="eastAsia" w:ascii="宋体" w:hAnsi="宋体" w:eastAsia="宋体"/>
          <w:b/>
          <w:bCs/>
          <w:sz w:val="28"/>
          <w:lang w:val="en-US" w:eastAsia="zh-CN"/>
        </w:rPr>
      </w:pPr>
      <w:r>
        <w:rPr>
          <w:rFonts w:hint="eastAsia" w:ascii="宋体" w:hAnsi="宋体"/>
          <w:b/>
          <w:bCs/>
          <w:sz w:val="28"/>
          <w:lang w:val="en-US" w:eastAsia="zh-CN"/>
        </w:rPr>
        <w:t xml:space="preserve">                                                第二课时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1，排成四路纵队</w:t>
      </w:r>
    </w:p>
    <w:p>
      <w:pPr>
        <w:rPr>
          <w:rFonts w:hint="eastAsia" w:ascii="宋体" w:hAnsi="宋体"/>
          <w:sz w:val="28"/>
        </w:rPr>
      </w:pPr>
      <w:r>
        <w:rPr>
          <w:rFonts w:hint="eastAsia" w:ascii="宋体" w:hAnsi="宋体"/>
          <w:sz w:val="28"/>
        </w:rPr>
        <w:t>2，母鸡爱小鸡</w:t>
      </w:r>
    </w:p>
    <w:p>
      <w:pPr>
        <w:rPr>
          <w:rFonts w:hint="eastAsia" w:ascii="宋体" w:hAnsi="宋体"/>
          <w:b/>
          <w:bCs/>
          <w:sz w:val="28"/>
        </w:rPr>
      </w:pPr>
      <w:r>
        <w:rPr>
          <w:rFonts w:hint="eastAsia" w:ascii="宋体" w:hAnsi="宋体"/>
          <w:b/>
          <w:bCs/>
          <w:sz w:val="28"/>
        </w:rPr>
        <w:t>教学目标：</w:t>
      </w:r>
    </w:p>
    <w:p>
      <w:pPr>
        <w:ind w:firstLine="435"/>
        <w:rPr>
          <w:rFonts w:hint="eastAsia" w:ascii="宋体" w:hAnsi="宋体"/>
          <w:sz w:val="28"/>
        </w:rPr>
      </w:pPr>
      <w:r>
        <w:rPr>
          <w:rFonts w:hint="eastAsia" w:ascii="宋体" w:hAnsi="宋体"/>
          <w:sz w:val="28"/>
        </w:rPr>
        <w:t>认知目标：通过教学，使80-90%学生明白纵队是怎么排的，以及通过游戏使学生明白大的同学要爱护小的同学，互相爱护。</w:t>
      </w:r>
    </w:p>
    <w:p>
      <w:pPr>
        <w:ind w:firstLine="435"/>
        <w:rPr>
          <w:rFonts w:hint="eastAsia" w:ascii="宋体" w:hAnsi="宋体"/>
          <w:sz w:val="28"/>
        </w:rPr>
      </w:pPr>
      <w:r>
        <w:rPr>
          <w:rFonts w:hint="eastAsia" w:ascii="宋体" w:hAnsi="宋体"/>
          <w:sz w:val="28"/>
        </w:rPr>
        <w:t>技能目标：通过教学，使学生初步掌握跑的基本技术。</w:t>
      </w:r>
    </w:p>
    <w:p>
      <w:pPr>
        <w:ind w:firstLine="435"/>
        <w:rPr>
          <w:rFonts w:hint="eastAsia" w:ascii="宋体" w:hAnsi="宋体"/>
          <w:sz w:val="28"/>
        </w:rPr>
      </w:pPr>
      <w:r>
        <w:rPr>
          <w:rFonts w:hint="eastAsia" w:ascii="宋体" w:hAnsi="宋体"/>
          <w:sz w:val="28"/>
        </w:rPr>
        <w:t>素质目标：提高奔跑能力，灵敏性和协调性，促进学生下肢肌肉关节、韧带、和内脏器官机能的发展。</w:t>
      </w:r>
    </w:p>
    <w:p>
      <w:pPr>
        <w:ind w:firstLine="435"/>
        <w:rPr>
          <w:rFonts w:hint="eastAsia" w:ascii="宋体" w:hAnsi="宋体"/>
          <w:sz w:val="28"/>
        </w:rPr>
      </w:pPr>
      <w:r>
        <w:rPr>
          <w:rFonts w:hint="eastAsia" w:ascii="宋体" w:hAnsi="宋体"/>
          <w:sz w:val="28"/>
        </w:rPr>
        <w:t>情感目标：培养运动感情，勇敢果断，团结友爱，积极进取的品质和爱国主义教育。</w:t>
      </w:r>
    </w:p>
    <w:p>
      <w:pPr>
        <w:rPr>
          <w:rFonts w:hint="eastAsia" w:ascii="宋体" w:hAnsi="宋体"/>
          <w:sz w:val="28"/>
        </w:rPr>
      </w:pPr>
      <w:r>
        <w:rPr>
          <w:rFonts w:hint="eastAsia" w:ascii="宋体" w:hAnsi="宋体"/>
          <w:b/>
          <w:bCs/>
          <w:sz w:val="28"/>
        </w:rPr>
        <w:t>教学重点难点：</w:t>
      </w:r>
      <w:r>
        <w:rPr>
          <w:rFonts w:hint="eastAsia" w:ascii="宋体" w:hAnsi="宋体"/>
          <w:sz w:val="28"/>
        </w:rPr>
        <w:t>排成四路纵队。</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一：收心热身导入情节</w:t>
      </w:r>
    </w:p>
    <w:p>
      <w:pPr>
        <w:numPr>
          <w:ilvl w:val="0"/>
          <w:numId w:val="1"/>
        </w:numPr>
        <w:rPr>
          <w:rFonts w:hint="eastAsia" w:ascii="宋体" w:hAnsi="宋体"/>
          <w:sz w:val="28"/>
        </w:rPr>
      </w:pPr>
      <w:r>
        <w:rPr>
          <w:rFonts w:hint="eastAsia" w:ascii="宋体" w:hAnsi="宋体"/>
          <w:sz w:val="28"/>
        </w:rPr>
        <w:t>课堂常规：整队，师生问好，宣布本课内容，导入情境教学。</w:t>
      </w:r>
    </w:p>
    <w:p>
      <w:pPr>
        <w:ind w:left="225"/>
        <w:rPr>
          <w:rFonts w:hint="eastAsia" w:ascii="宋体" w:hAnsi="宋体"/>
          <w:sz w:val="28"/>
        </w:rPr>
      </w:pPr>
      <w:r>
        <w:rPr>
          <w:rFonts w:hint="eastAsia" w:ascii="宋体" w:hAnsi="宋体"/>
          <w:sz w:val="28"/>
        </w:rPr>
        <w:t>组织方法：自由散在规定的场地，围在教师身边听。</w:t>
      </w:r>
    </w:p>
    <w:p>
      <w:pPr>
        <w:ind w:left="225"/>
        <w:rPr>
          <w:rFonts w:hint="eastAsia" w:ascii="宋体" w:hAnsi="宋体"/>
          <w:sz w:val="28"/>
        </w:rPr>
      </w:pPr>
      <w:r>
        <w:rPr>
          <w:rFonts w:hint="eastAsia" w:ascii="宋体" w:hAnsi="宋体"/>
          <w:sz w:val="28"/>
        </w:rPr>
        <w:t xml:space="preserve"> 导入语：小朋友们，在农村一大清早有什么动物在墙头“喔喔喔”的像闹钟一样把人从被窝里叫醒的？你说它好不好，是不是很优秀？</w:t>
      </w:r>
    </w:p>
    <w:p>
      <w:pPr>
        <w:ind w:left="225"/>
        <w:rPr>
          <w:rFonts w:hint="eastAsia" w:ascii="宋体" w:hAnsi="宋体"/>
          <w:sz w:val="28"/>
        </w:rPr>
      </w:pPr>
      <w:r>
        <w:rPr>
          <w:rFonts w:hint="eastAsia" w:ascii="宋体" w:hAnsi="宋体"/>
          <w:sz w:val="28"/>
        </w:rPr>
        <w:t>小朋友们齐生回答：是公鸡</w:t>
      </w:r>
    </w:p>
    <w:p>
      <w:pPr>
        <w:numPr>
          <w:ilvl w:val="0"/>
          <w:numId w:val="1"/>
        </w:numPr>
        <w:rPr>
          <w:rFonts w:hint="eastAsia" w:ascii="宋体" w:hAnsi="宋体"/>
          <w:sz w:val="28"/>
        </w:rPr>
      </w:pPr>
      <w:r>
        <w:rPr>
          <w:rFonts w:hint="eastAsia" w:ascii="宋体" w:hAnsi="宋体"/>
          <w:sz w:val="28"/>
        </w:rPr>
        <w:t>模仿动物的叫声和跳跃</w:t>
      </w:r>
    </w:p>
    <w:p>
      <w:pPr>
        <w:ind w:left="225"/>
        <w:rPr>
          <w:rFonts w:hint="eastAsia" w:ascii="宋体" w:hAnsi="宋体"/>
          <w:sz w:val="28"/>
        </w:rPr>
      </w:pPr>
      <w:r>
        <w:rPr>
          <w:rFonts w:hint="eastAsia" w:ascii="宋体" w:hAnsi="宋体"/>
          <w:sz w:val="28"/>
        </w:rPr>
        <w:t>大公鸡：喔喔喔地叫    小鸭子：嘎嘎嘎地叫，双手交叉放口前做鸭嘴状</w:t>
      </w:r>
    </w:p>
    <w:p>
      <w:pPr>
        <w:ind w:left="225"/>
        <w:rPr>
          <w:rFonts w:hint="eastAsia" w:ascii="宋体" w:hAnsi="宋体"/>
          <w:sz w:val="28"/>
        </w:rPr>
      </w:pPr>
      <w:r>
        <w:rPr>
          <w:rFonts w:hint="eastAsia" w:ascii="宋体" w:hAnsi="宋体"/>
          <w:sz w:val="28"/>
        </w:rPr>
        <w:t>企鹅：两手下垂放身旁，手腕后伸，走起路扭身体</w:t>
      </w:r>
    </w:p>
    <w:p>
      <w:pPr>
        <w:ind w:left="225"/>
        <w:rPr>
          <w:rFonts w:hint="eastAsia" w:ascii="宋体" w:hAnsi="宋体"/>
          <w:sz w:val="28"/>
        </w:rPr>
      </w:pPr>
      <w:r>
        <w:rPr>
          <w:rFonts w:hint="eastAsia" w:ascii="宋体" w:hAnsi="宋体"/>
          <w:sz w:val="28"/>
        </w:rPr>
        <w:t>猴子：抓抓头，做探视状，也可做翻跟斗。 袋鼠；两手屈肘置于胸前，双脚连续向前跳。</w:t>
      </w:r>
    </w:p>
    <w:p>
      <w:pPr>
        <w:ind w:left="225"/>
        <w:rPr>
          <w:rFonts w:hint="eastAsia" w:ascii="宋体" w:hAnsi="宋体"/>
          <w:sz w:val="28"/>
        </w:rPr>
      </w:pPr>
      <w:r>
        <w:rPr>
          <w:rFonts w:hint="eastAsia" w:ascii="宋体" w:hAnsi="宋体"/>
          <w:sz w:val="28"/>
        </w:rPr>
        <w:t>小白兔：两只耳朵竖起来，蹦蹦跳跳。</w:t>
      </w:r>
    </w:p>
    <w:p>
      <w:pPr>
        <w:ind w:left="225"/>
        <w:rPr>
          <w:rFonts w:hint="eastAsia" w:ascii="宋体" w:hAnsi="宋体"/>
          <w:sz w:val="28"/>
        </w:rPr>
      </w:pPr>
      <w:r>
        <w:rPr>
          <w:rFonts w:hint="eastAsia" w:ascii="宋体" w:hAnsi="宋体"/>
          <w:sz w:val="28"/>
        </w:rPr>
        <w:t>注：老师讲出动物名称，诱导学生动脑经创新，针对不足，加以纠正。</w:t>
      </w:r>
    </w:p>
    <w:p>
      <w:pPr>
        <w:rPr>
          <w:rFonts w:hint="eastAsia" w:ascii="宋体" w:hAnsi="宋体"/>
          <w:sz w:val="28"/>
        </w:rPr>
      </w:pPr>
      <w:r>
        <w:rPr>
          <w:rFonts w:hint="eastAsia" w:ascii="宋体" w:hAnsi="宋体"/>
          <w:sz w:val="28"/>
        </w:rPr>
        <w:t>二：故事情节发展</w:t>
      </w:r>
    </w:p>
    <w:p>
      <w:pPr>
        <w:rPr>
          <w:rFonts w:hint="eastAsia" w:ascii="宋体" w:hAnsi="宋体"/>
          <w:sz w:val="28"/>
        </w:rPr>
      </w:pPr>
      <w:r>
        <w:rPr>
          <w:rFonts w:hint="eastAsia" w:ascii="宋体" w:hAnsi="宋体"/>
          <w:sz w:val="28"/>
        </w:rPr>
        <w:t>导语：小朋友今天大公鸡进行集训，大家想不想加入他们队伍集训，看看它们是怎么训练的。</w:t>
      </w:r>
    </w:p>
    <w:p>
      <w:pPr>
        <w:rPr>
          <w:rFonts w:hint="eastAsia" w:ascii="宋体" w:hAnsi="宋体"/>
          <w:sz w:val="28"/>
        </w:rPr>
      </w:pPr>
      <w:r>
        <w:rPr>
          <w:rFonts w:hint="eastAsia" w:ascii="宋体" w:hAnsi="宋体"/>
          <w:sz w:val="28"/>
        </w:rPr>
        <w:t>教与学的方法：（1）教师讲解方法，并进行简单的示范。（2）学生进行分组分排练习。（3）教师仔细观察，对错误的加以纠正。（4）把大家容易出现的问题在集合训练后进行讲解。（5）在队列练习前向学生说明：前后间隔一臂距离，以免太拥挤。</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61312" behindDoc="0" locked="0" layoutInCell="1" allowOverlap="1">
                <wp:simplePos x="0" y="0"/>
                <wp:positionH relativeFrom="column">
                  <wp:posOffset>1371600</wp:posOffset>
                </wp:positionH>
                <wp:positionV relativeFrom="paragraph">
                  <wp:posOffset>99060</wp:posOffset>
                </wp:positionV>
                <wp:extent cx="800100" cy="1783080"/>
                <wp:effectExtent l="4445" t="4445" r="18415" b="10795"/>
                <wp:wrapNone/>
                <wp:docPr id="77" name="组合 2"/>
                <wp:cNvGraphicFramePr/>
                <a:graphic xmlns:a="http://schemas.openxmlformats.org/drawingml/2006/main">
                  <a:graphicData uri="http://schemas.microsoft.com/office/word/2010/wordprocessingGroup">
                    <wpg:wgp>
                      <wpg:cNvGrpSpPr/>
                      <wpg:grpSpPr>
                        <a:xfrm>
                          <a:off x="0" y="0"/>
                          <a:ext cx="800100" cy="1783080"/>
                          <a:chOff x="0" y="0"/>
                          <a:chExt cx="1260" cy="2808"/>
                        </a:xfrm>
                      </wpg:grpSpPr>
                      <wps:wsp>
                        <wps:cNvPr id="48" name="椭圆 3"/>
                        <wps:cNvSpPr/>
                        <wps:spPr>
                          <a:xfrm>
                            <a:off x="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9" name="椭圆 4"/>
                        <wps:cNvSpPr/>
                        <wps:spPr>
                          <a:xfrm>
                            <a:off x="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0" name="椭圆 5"/>
                        <wps:cNvSpPr/>
                        <wps:spPr>
                          <a:xfrm>
                            <a:off x="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1" name="椭圆 6"/>
                        <wps:cNvSpPr/>
                        <wps:spPr>
                          <a:xfrm>
                            <a:off x="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2" name="椭圆 7"/>
                        <wps:cNvSpPr/>
                        <wps:spPr>
                          <a:xfrm>
                            <a:off x="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3" name="椭圆 8"/>
                        <wps:cNvSpPr/>
                        <wps:spPr>
                          <a:xfrm>
                            <a:off x="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4" name="椭圆 9"/>
                        <wps:cNvSpPr/>
                        <wps:spPr>
                          <a:xfrm>
                            <a:off x="36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5" name="椭圆 10"/>
                        <wps:cNvSpPr/>
                        <wps:spPr>
                          <a:xfrm>
                            <a:off x="36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6" name="椭圆 11"/>
                        <wps:cNvSpPr/>
                        <wps:spPr>
                          <a:xfrm>
                            <a:off x="36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7" name="椭圆 12"/>
                        <wps:cNvSpPr/>
                        <wps:spPr>
                          <a:xfrm>
                            <a:off x="36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8" name="椭圆 13"/>
                        <wps:cNvSpPr/>
                        <wps:spPr>
                          <a:xfrm>
                            <a:off x="36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9" name="椭圆 14"/>
                        <wps:cNvSpPr/>
                        <wps:spPr>
                          <a:xfrm>
                            <a:off x="36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0" name="椭圆 15"/>
                        <wps:cNvSpPr/>
                        <wps:spPr>
                          <a:xfrm>
                            <a:off x="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1" name="椭圆 16"/>
                        <wps:cNvSpPr/>
                        <wps:spPr>
                          <a:xfrm>
                            <a:off x="72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2" name="椭圆 17"/>
                        <wps:cNvSpPr/>
                        <wps:spPr>
                          <a:xfrm>
                            <a:off x="36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3" name="椭圆 18"/>
                        <wps:cNvSpPr/>
                        <wps:spPr>
                          <a:xfrm>
                            <a:off x="72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4" name="椭圆 19"/>
                        <wps:cNvSpPr/>
                        <wps:spPr>
                          <a:xfrm>
                            <a:off x="72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5" name="椭圆 20"/>
                        <wps:cNvSpPr/>
                        <wps:spPr>
                          <a:xfrm>
                            <a:off x="72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6" name="椭圆 21"/>
                        <wps:cNvSpPr/>
                        <wps:spPr>
                          <a:xfrm>
                            <a:off x="72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7" name="椭圆 22"/>
                        <wps:cNvSpPr/>
                        <wps:spPr>
                          <a:xfrm>
                            <a:off x="72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8" name="椭圆 23"/>
                        <wps:cNvSpPr/>
                        <wps:spPr>
                          <a:xfrm>
                            <a:off x="72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9" name="椭圆 24"/>
                        <wps:cNvSpPr/>
                        <wps:spPr>
                          <a:xfrm>
                            <a:off x="108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0" name="椭圆 25"/>
                        <wps:cNvSpPr/>
                        <wps:spPr>
                          <a:xfrm>
                            <a:off x="108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1" name="椭圆 26"/>
                        <wps:cNvSpPr/>
                        <wps:spPr>
                          <a:xfrm>
                            <a:off x="108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2" name="椭圆 27"/>
                        <wps:cNvSpPr/>
                        <wps:spPr>
                          <a:xfrm>
                            <a:off x="108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3" name="椭圆 28"/>
                        <wps:cNvSpPr/>
                        <wps:spPr>
                          <a:xfrm>
                            <a:off x="108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4" name="椭圆 29"/>
                        <wps:cNvSpPr/>
                        <wps:spPr>
                          <a:xfrm>
                            <a:off x="108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5" name="椭圆 30"/>
                        <wps:cNvSpPr/>
                        <wps:spPr>
                          <a:xfrm>
                            <a:off x="108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6" name="自选图形 31"/>
                        <wps:cNvSpPr/>
                        <wps:spPr>
                          <a:xfrm>
                            <a:off x="540" y="2496"/>
                            <a:ext cx="180" cy="312"/>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 o:spid="_x0000_s1026" o:spt="203" style="position:absolute;left:0pt;margin-left:108pt;margin-top:7.8pt;height:140.4pt;width:63pt;z-index:251661312;mso-width-relative:page;mso-height-relative:page;" coordsize="1260,2808" o:gfxdata="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">
                <o:lock v:ext="edit" grouping="f" rotation="f" text="f" aspectratio="f"/>
                <v:shape id="椭圆 3" o:spid="_x0000_s1026" o:spt="3" type="#_x0000_t3" style="position:absolute;left:0;top:312;height:180;width:180;" fillcolor="#FFFFFF" filled="t" stroked="t" coordsize="21600,21600" o:gfxdata="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F2cOr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4" o:spid="_x0000_s1026" o:spt="3" type="#_x0000_t3" style="position:absolute;left:0;top:624;height:180;width:180;" fillcolor="#FFFFFF" filled="t" stroked="t" coordsize="21600,21600" o:gfxdata="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ROaG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5" o:spid="_x0000_s1026" o:spt="3" type="#_x0000_t3" style="position:absolute;left:0;top:936;height:180;width:180;" fillcolor="#FFFFFF" filled="t" stroked="t" coordsize="21600,21600" o:gfxdata="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IG4b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6" o:spid="_x0000_s1026" o:spt="3" type="#_x0000_t3" style="position:absolute;left:0;top:1248;height:180;width:180;" fillcolor="#FFFFFF" filled="t" stroked="t" coordsize="21600,21600" o:gfxdata="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6jer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7" o:spid="_x0000_s1026" o:spt="3" type="#_x0000_t3" style="position:absolute;left:0;top:1560;height:180;width:180;" fillcolor="#FFFFFF" filled="t" stroked="t" coordsize="21600,21600" o:gfxdata="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w9Db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8" o:spid="_x0000_s1026" o:spt="3" type="#_x0000_t3" style="position:absolute;left:0;top:1872;height:180;width:180;" fillcolor="#FFFFFF" filled="t" stroked="t" coordsize="21600,21600" o:gfxdata="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JiWvQAA&#10;ANs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9" o:spid="_x0000_s1026" o:spt="3" type="#_x0000_t3" style="position:absolute;left:360;top:312;height:180;width:180;" fillcolor="#FFFFFF" filled="t" stroked="t" coordsize="21600,21600" o:gfxdata="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QDivQAA&#10;ANs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10" o:spid="_x0000_s1026" o:spt="3" type="#_x0000_t3" style="position:absolute;left:360;top:624;height:180;width:180;" fillcolor="#FFFFFF" filled="t" stroked="t" coordsize="21600,21600" o:gfxdata="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V5ugAAANs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11" o:spid="_x0000_s1026" o:spt="3" type="#_x0000_t3" style="position:absolute;left:360;top:936;height:180;width:180;" fillcolor="#FFFFFF" filled="t" stroked="t" coordsize="21600,21600" o:gfxdata="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c7Dr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12" o:spid="_x0000_s1026" o:spt="3" type="#_x0000_t3" style="position:absolute;left:360;top:1248;height:180;width:180;" fillcolor="#FFFFFF" filled="t" stroked="t" coordsize="21600,21600" o:gfxdata="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56VvQAA&#10;ANs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13" o:spid="_x0000_s1026" o:spt="3" type="#_x0000_t3" style="position:absolute;left:360;top:1560;height:180;width:180;" fillcolor="#FFFFFF" filled="t" stroked="t" coordsize="21600,21600" o:gfxdata="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YQK57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14" o:spid="_x0000_s1026" o:spt="3" type="#_x0000_t3" style="position:absolute;left:360;top:1872;height:180;width:180;" fillcolor="#FFFFFF" filled="t" stroked="t" coordsize="21600,21600" o:gfxdata="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r3y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15" o:spid="_x0000_s1026" o:spt="3" type="#_x0000_t3" style="position:absolute;left:0;top:0;height:180;width:180;" fillcolor="#FFFFFF" filled="t" stroked="t" coordsize="21600,21600" o:gfxdata="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Z7MXL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16" o:spid="_x0000_s1026" o:spt="3" type="#_x0000_t3" style="position:absolute;left:720;top:936;height:180;width:180;" fillcolor="#FFFFFF" filled="t" stroked="t" coordsize="21600,21600" o:gfxdata="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Jpx7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17" o:spid="_x0000_s1026" o:spt="3" type="#_x0000_t3" style="position:absolute;left:360;top:0;height:180;width:180;" fillcolor="#FFFFFF" filled="t" stroked="t" coordsize="21600,21600" o:gfxdata="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97C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18" o:spid="_x0000_s1026" o:spt="3" type="#_x0000_t3" style="position:absolute;left:720;top:1872;height:180;width:180;" fillcolor="#FFFFFF" filled="t" stroked="t" coordsize="21600,21600" o:gfxdata="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xSK7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19" o:spid="_x0000_s1026" o:spt="3" type="#_x0000_t3" style="position:absolute;left:720;top:1560;height:180;width:180;" fillcolor="#FFFFFF" filled="t" stroked="t" coordsize="21600,21600" o:gfxdata="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XKX7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20" o:spid="_x0000_s1026" o:spt="3" type="#_x0000_t3" style="position:absolute;left:720;top:1248;height:180;width:180;" fillcolor="#FFFFFF" filled="t" stroked="t" coordsize="21600,21600" o:gfxdata="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lvxL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21" o:spid="_x0000_s1026" o:spt="3" type="#_x0000_t3" style="position:absolute;left:720;top:312;height:180;width:180;" fillcolor="#FFFFFF" filled="t" stroked="t" coordsize="21600,21600" o:gfxdata="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78bO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2" o:spid="_x0000_s1026" o:spt="3" type="#_x0000_t3" style="position:absolute;left:720;top:624;height:180;width:180;" fillcolor="#FFFFFF" filled="t" stroked="t" coordsize="21600,21600" o:gfxdata="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d1QougAAANs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23" o:spid="_x0000_s1026" o:spt="3" type="#_x0000_t3" style="position:absolute;left:720;top:0;height:180;width:180;" fillcolor="#FFFFFF" filled="t" stroked="t" coordsize="21600,21600" o:gfxdata="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jAWr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24" o:spid="_x0000_s1026" o:spt="3" type="#_x0000_t3" style="position:absolute;left:1080;top:0;height:180;width:180;" fillcolor="#FFFFFF" filled="t" stroked="t" coordsize="21600,21600" o:gfxdata="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kZcG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5" o:spid="_x0000_s1026" o:spt="3" type="#_x0000_t3" style="position:absolute;left:1080;top:312;height:180;width:180;" fillcolor="#FFFFFF" filled="t" stroked="t" coordsize="21600,21600" o:gfxdata="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Edagb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26" o:spid="_x0000_s1026" o:spt="3" type="#_x0000_t3" style="position:absolute;left:1080;top:624;height:180;width:180;" fillcolor="#FFFFFF" filled="t" stroked="t" coordsize="21600,21600" o:gfxdata="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v/Gr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27" o:spid="_x0000_s1026" o:spt="3" type="#_x0000_t3" style="position:absolute;left:1080;top:936;height:180;width:180;" fillcolor="#FFFFFF" filled="t" stroked="t" coordsize="21600,21600" o:gfxdata="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lhbb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28" o:spid="_x0000_s1026" o:spt="3" type="#_x0000_t3" style="position:absolute;left:1080;top:1248;height:180;width:180;" fillcolor="#FFFFFF" filled="t" stroked="t" coordsize="21600,21600" o:gfxdata="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cT2vQAA&#10;ANs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9" o:spid="_x0000_s1026" o:spt="3" type="#_x0000_t3" style="position:absolute;left:1080;top:1560;height:180;width:180;" fillcolor="#FFFFFF" filled="t" stroked="t" coordsize="21600,21600" o:gfxdata="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FyCvQAA&#10;ANs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30" o:spid="_x0000_s1026" o:spt="3" type="#_x0000_t3" style="position:absolute;left:1080;top:1872;height:180;width:180;" fillcolor="#FFFFFF" filled="t" stroked="t" coordsize="21600,21600" o:gfxdata="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MPkZvQAA&#10;ANs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自选图形 31" o:spid="_x0000_s1026" o:spt="5" type="#_x0000_t5" style="position:absolute;left:540;top:2496;height:312;width:180;" fillcolor="#FFFF00" filled="t" stroked="t" coordsize="21600,21600" o:gfxdata="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4STL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ascii="宋体" w:hAnsi="宋体"/>
          <w:sz w:val="28"/>
          <w:lang/>
        </w:rPr>
        <mc:AlternateContent>
          <mc:Choice Requires="wpg">
            <w:drawing>
              <wp:anchor distT="0" distB="0" distL="114300" distR="114300" simplePos="0" relativeHeight="251659264" behindDoc="0" locked="0" layoutInCell="1" allowOverlap="1">
                <wp:simplePos x="0" y="0"/>
                <wp:positionH relativeFrom="column">
                  <wp:posOffset>1371600</wp:posOffset>
                </wp:positionH>
                <wp:positionV relativeFrom="paragraph">
                  <wp:posOffset>99060</wp:posOffset>
                </wp:positionV>
                <wp:extent cx="800100" cy="1783080"/>
                <wp:effectExtent l="4445" t="4445" r="18415" b="10795"/>
                <wp:wrapNone/>
                <wp:docPr id="30" name="组合 32"/>
                <wp:cNvGraphicFramePr/>
                <a:graphic xmlns:a="http://schemas.openxmlformats.org/drawingml/2006/main">
                  <a:graphicData uri="http://schemas.microsoft.com/office/word/2010/wordprocessingGroup">
                    <wpg:wgp>
                      <wpg:cNvGrpSpPr/>
                      <wpg:grpSpPr>
                        <a:xfrm>
                          <a:off x="0" y="0"/>
                          <a:ext cx="800100" cy="1783080"/>
                          <a:chOff x="0" y="0"/>
                          <a:chExt cx="1260" cy="2808"/>
                        </a:xfrm>
                      </wpg:grpSpPr>
                      <wps:wsp>
                        <wps:cNvPr id="1" name="椭圆 33"/>
                        <wps:cNvSpPr/>
                        <wps:spPr>
                          <a:xfrm>
                            <a:off x="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 name="椭圆 34"/>
                        <wps:cNvSpPr/>
                        <wps:spPr>
                          <a:xfrm>
                            <a:off x="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3" name="椭圆 35"/>
                        <wps:cNvSpPr/>
                        <wps:spPr>
                          <a:xfrm>
                            <a:off x="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 name="椭圆 36"/>
                        <wps:cNvSpPr/>
                        <wps:spPr>
                          <a:xfrm>
                            <a:off x="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5" name="椭圆 37"/>
                        <wps:cNvSpPr/>
                        <wps:spPr>
                          <a:xfrm>
                            <a:off x="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6" name="椭圆 38"/>
                        <wps:cNvSpPr/>
                        <wps:spPr>
                          <a:xfrm>
                            <a:off x="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7" name="椭圆 39"/>
                        <wps:cNvSpPr/>
                        <wps:spPr>
                          <a:xfrm>
                            <a:off x="36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8" name="椭圆 40"/>
                        <wps:cNvSpPr/>
                        <wps:spPr>
                          <a:xfrm>
                            <a:off x="36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9" name="椭圆 41"/>
                        <wps:cNvSpPr/>
                        <wps:spPr>
                          <a:xfrm>
                            <a:off x="36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0" name="椭圆 42"/>
                        <wps:cNvSpPr/>
                        <wps:spPr>
                          <a:xfrm>
                            <a:off x="36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1" name="椭圆 43"/>
                        <wps:cNvSpPr/>
                        <wps:spPr>
                          <a:xfrm>
                            <a:off x="36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2" name="椭圆 44"/>
                        <wps:cNvSpPr/>
                        <wps:spPr>
                          <a:xfrm>
                            <a:off x="36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3" name="椭圆 45"/>
                        <wps:cNvSpPr/>
                        <wps:spPr>
                          <a:xfrm>
                            <a:off x="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4" name="椭圆 46"/>
                        <wps:cNvSpPr/>
                        <wps:spPr>
                          <a:xfrm>
                            <a:off x="72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5" name="椭圆 47"/>
                        <wps:cNvSpPr/>
                        <wps:spPr>
                          <a:xfrm>
                            <a:off x="36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6" name="椭圆 48"/>
                        <wps:cNvSpPr/>
                        <wps:spPr>
                          <a:xfrm>
                            <a:off x="72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7" name="椭圆 49"/>
                        <wps:cNvSpPr/>
                        <wps:spPr>
                          <a:xfrm>
                            <a:off x="72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8" name="椭圆 50"/>
                        <wps:cNvSpPr/>
                        <wps:spPr>
                          <a:xfrm>
                            <a:off x="72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19" name="椭圆 51"/>
                        <wps:cNvSpPr/>
                        <wps:spPr>
                          <a:xfrm>
                            <a:off x="72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 name="椭圆 52"/>
                        <wps:cNvSpPr/>
                        <wps:spPr>
                          <a:xfrm>
                            <a:off x="72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1" name="椭圆 53"/>
                        <wps:cNvSpPr/>
                        <wps:spPr>
                          <a:xfrm>
                            <a:off x="72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2" name="椭圆 54"/>
                        <wps:cNvSpPr/>
                        <wps:spPr>
                          <a:xfrm>
                            <a:off x="1080"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3" name="椭圆 55"/>
                        <wps:cNvSpPr/>
                        <wps:spPr>
                          <a:xfrm>
                            <a:off x="1080" y="31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4" name="椭圆 56"/>
                        <wps:cNvSpPr/>
                        <wps:spPr>
                          <a:xfrm>
                            <a:off x="1080" y="62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5" name="椭圆 57"/>
                        <wps:cNvSpPr/>
                        <wps:spPr>
                          <a:xfrm>
                            <a:off x="1080" y="936"/>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6" name="椭圆 58"/>
                        <wps:cNvSpPr/>
                        <wps:spPr>
                          <a:xfrm>
                            <a:off x="1080" y="1248"/>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7" name="椭圆 59"/>
                        <wps:cNvSpPr/>
                        <wps:spPr>
                          <a:xfrm>
                            <a:off x="1080" y="15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8" name="椭圆 60"/>
                        <wps:cNvSpPr/>
                        <wps:spPr>
                          <a:xfrm>
                            <a:off x="1080" y="1872"/>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9" name="自选图形 61"/>
                        <wps:cNvSpPr/>
                        <wps:spPr>
                          <a:xfrm>
                            <a:off x="540" y="2496"/>
                            <a:ext cx="180" cy="312"/>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32" o:spid="_x0000_s1026" o:spt="203" style="position:absolute;left:0pt;margin-left:108pt;margin-top:7.8pt;height:140.4pt;width:63pt;z-index:251659264;mso-width-relative:page;mso-height-relative:page;" coordsize="1260,2808" o:gfxdata="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NTFJFtkAAAAKAQAADwAAAAAAAAABACAAAAAiAAAAZHJzL2Rv&#10;d25yZXYueG1sUEsBAhQAFAAAAAgAh07iQE2daCesBAAAKkUAAA4AAAAAAAAAAQAgAAAAKAEAAGRy&#10;cy9lMm9Eb2MueG1sUEsFBgAAAAAGAAYAWQEAAEYIAAAAAA==&#10;">
                <o:lock v:ext="edit" grouping="f" rotation="f" text="f" aspectratio="f"/>
                <v:shape id="椭圆 33" o:spid="_x0000_s1026" o:spt="3" type="#_x0000_t3" style="position:absolute;left:0;top:312;height:180;width:180;" fillcolor="#FFFFFF" filled="t" stroked="t" coordsize="21600,21600" o:gfxdata="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4AOLsAAADa&#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34" o:spid="_x0000_s1026" o:spt="3" type="#_x0000_t3" style="position:absolute;left:0;top:624;height:180;width:180;" fillcolor="#FFFFFF" filled="t" stroked="t" coordsize="21600,21600" o:gfxdata="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LJ5PugAAANo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35" o:spid="_x0000_s1026" o:spt="3" type="#_x0000_t3" style="position:absolute;left:0;top:936;height:180;width:180;" fillcolor="#FFFFFF" filled="t" stroked="t" coordsize="21600,21600" o:gfxdata="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gO9S5AAAA2gAA&#10;AA8AAAAAAAAAAQAgAAAAIgAAAGRycy9kb3ducmV2LnhtbFBLAQIUABQAAAAIAIdO4kAzLwWeOwAA&#10;ADkAAAAQAAAAAAAAAAEAIAAAAAgBAABkcnMvc2hhcGV4bWwueG1sUEsFBgAAAAAGAAYAWwEAALID&#10;AAAAAA==&#10;">
                  <v:fill on="t" focussize="0,0"/>
                  <v:stroke color="#3366FF" joinstyle="round"/>
                  <v:imagedata o:title=""/>
                  <o:lock v:ext="edit" aspectratio="f"/>
                </v:shape>
                <v:shape id="椭圆 36" o:spid="_x0000_s1026" o:spt="3" type="#_x0000_t3" style="position:absolute;left:0;top:1248;height:180;width:180;" fillcolor="#FFFFFF" filled="t" stroked="t" coordsize="21600,21600" o:gfxdata="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o6C5AAAA2gAA&#10;AA8AAAAAAAAAAQAgAAAAIgAAAGRycy9kb3ducmV2LnhtbFBLAQIUABQAAAAIAIdO4kAzLwWeOwAA&#10;ADkAAAAQAAAAAAAAAAEAIAAAAAgBAABkcnMvc2hhcGV4bWwueG1sUEsFBgAAAAAGAAYAWwEAALID&#10;AAAAAA==&#10;">
                  <v:fill on="t" focussize="0,0"/>
                  <v:stroke color="#3366FF" joinstyle="round"/>
                  <v:imagedata o:title=""/>
                  <o:lock v:ext="edit" aspectratio="f"/>
                </v:shape>
                <v:shape id="椭圆 37" o:spid="_x0000_s1026" o:spt="3" type="#_x0000_t3" style="position:absolute;left:0;top:1560;height:180;width:180;" fillcolor="#FFFFFF" filled="t" stroked="t" coordsize="21600,21600" o:gfxdata="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3FBju5AAAA2gAA&#10;AA8AAAAAAAAAAQAgAAAAIgAAAGRycy9kb3ducmV2LnhtbFBLAQIUABQAAAAIAIdO4kAzLwWeOwAA&#10;ADkAAAAQAAAAAAAAAAEAIAAAAAgBAABkcnMvc2hhcGV4bWwueG1sUEsFBgAAAAAGAAYAWwEAALID&#10;AAAAAA==&#10;">
                  <v:fill on="t" focussize="0,0"/>
                  <v:stroke color="#3366FF" joinstyle="round"/>
                  <v:imagedata o:title=""/>
                  <o:lock v:ext="edit" aspectratio="f"/>
                </v:shape>
                <v:shape id="椭圆 38" o:spid="_x0000_s1026" o:spt="3" type="#_x0000_t3" style="position:absolute;left:0;top:1872;height:180;width:180;" fillcolor="#FFFFFF" filled="t" stroked="t" coordsize="21600,21600" o:gfxdata="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F5hMugAAANo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39" o:spid="_x0000_s1026" o:spt="3" type="#_x0000_t3" style="position:absolute;left:360;top:312;height:180;width:180;" fillcolor="#FFFFFF" filled="t" stroked="t" coordsize="21600,21600" o:gfxdata="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bPde5AAAA2gAA&#10;AA8AAAAAAAAAAQAgAAAAIgAAAGRycy9kb3ducmV2LnhtbFBLAQIUABQAAAAIAIdO4kAzLwWeOwAA&#10;ADkAAAAQAAAAAAAAAAEAIAAAAAgBAABkcnMvc2hhcGV4bWwueG1sUEsFBgAAAAAGAAYAWwEAALID&#10;AAAAAA==&#10;">
                  <v:fill on="t" focussize="0,0"/>
                  <v:stroke color="#3366FF" joinstyle="round"/>
                  <v:imagedata o:title=""/>
                  <o:lock v:ext="edit" aspectratio="f"/>
                </v:shape>
                <v:shape id="椭圆 40" o:spid="_x0000_s1026" o:spt="3" type="#_x0000_t3" style="position:absolute;left:360;top:624;height:180;width:180;" fillcolor="#FFFFFF" filled="t" stroked="t" coordsize="21600,21600" o:gfxdata="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xKmltwAAANoAAAAP&#10;AAAAAAAAAAEAIAAAACIAAABkcnMvZG93bnJldi54bWxQSwECFAAUAAAACACHTuJAMy8FnjsAAAA5&#10;AAAAEAAAAAAAAAABACAAAAAGAQAAZHJzL3NoYXBleG1sLnhtbFBLBQYAAAAABgAGAFsBAACwAwAA&#10;AAA=&#10;">
                  <v:fill on="t" focussize="0,0"/>
                  <v:stroke color="#3366FF" joinstyle="round"/>
                  <v:imagedata o:title=""/>
                  <o:lock v:ext="edit" aspectratio="f"/>
                </v:shape>
                <v:shape id="椭圆 41" o:spid="_x0000_s1026" o:spt="3" type="#_x0000_t3" style="position:absolute;left:360;top:936;height:180;width:180;" fillcolor="#FFFFFF" filled="t" stroked="t" coordsize="21600,21600" o:gfxdata="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IDD65AAAA2gAA&#10;AA8AAAAAAAAAAQAgAAAAIgAAAGRycy9kb3ducmV2LnhtbFBLAQIUABQAAAAIAIdO4kAzLwWeOwAA&#10;ADkAAAAQAAAAAAAAAAEAIAAAAAgBAABkcnMvc2hhcGV4bWwueG1sUEsFBgAAAAAGAAYAWwEAALID&#10;AAAAAA==&#10;">
                  <v:fill on="t" focussize="0,0"/>
                  <v:stroke color="#3366FF" joinstyle="round"/>
                  <v:imagedata o:title=""/>
                  <o:lock v:ext="edit" aspectratio="f"/>
                </v:shape>
                <v:shape id="椭圆 42" o:spid="_x0000_s1026" o:spt="3" type="#_x0000_t3" style="position:absolute;left:360;top:1248;height:180;width:180;" fillcolor="#FFFFFF" filled="t" stroked="t" coordsize="21600,21600" o:gfxdata="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i/Ib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3" o:spid="_x0000_s1026" o:spt="3" type="#_x0000_t3" style="position:absolute;left:360;top:1560;height:180;width:180;" fillcolor="#FFFFFF" filled="t" stroked="t" coordsize="21600,21600" o:gfxdata="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Qaur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4" o:spid="_x0000_s1026" o:spt="3" type="#_x0000_t3" style="position:absolute;left:360;top:1872;height:180;width:180;" fillcolor="#FFFFFF" filled="t" stroked="t" coordsize="21600,21600" o:gfxdata="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GhM2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45" o:spid="_x0000_s1026" o:spt="3" type="#_x0000_t3" style="position:absolute;left:0;top:0;height:180;width:180;" fillcolor="#FFFFFF" filled="t" stroked="t" coordsize="21600,21600" o:gfxdata="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ohVr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6" o:spid="_x0000_s1026" o:spt="3" type="#_x0000_t3" style="position:absolute;left:720;top:936;height:180;width:180;" fillcolor="#FFFFFF" filled="t" stroked="t" coordsize="21600,21600" o:gfxdata="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O5Ir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7" o:spid="_x0000_s1026" o:spt="3" type="#_x0000_t3" style="position:absolute;left:360;top:0;height:180;width:180;" fillcolor="#FFFFFF" filled="t" stroked="t" coordsize="21600,21600" o:gfxdata="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8cub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8" o:spid="_x0000_s1026" o:spt="3" type="#_x0000_t3" style="position:absolute;left:720;top:1872;height:180;width:180;" fillcolor="#FFFFFF" filled="t" stroked="t" coordsize="21600,21600" o:gfxdata="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9gs6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49" o:spid="_x0000_s1026" o:spt="3" type="#_x0000_t3" style="position:absolute;left:720;top:1560;height:180;width:180;" fillcolor="#FFFFFF" filled="t" stroked="t" coordsize="21600,21600" o:gfxdata="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EnVb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50" o:spid="_x0000_s1026" o:spt="3" type="#_x0000_t3" style="position:absolute;left:720;top:1248;height:180;width:180;" fillcolor="#FFFFFF" filled="t" stroked="t" coordsize="21600,21600" o:gfxdata="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zJ7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51" o:spid="_x0000_s1026" o:spt="3" type="#_x0000_t3" style="position:absolute;left:720;top:312;height:180;width:180;" fillcolor="#FFFFFF" filled="t" stroked="t" coordsize="21600,21600" o:gfxdata="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oha8ugAAANs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52" o:spid="_x0000_s1026" o:spt="3" type="#_x0000_t3" style="position:absolute;left:720;top:624;height:180;width:180;" fillcolor="#FFFFFF" filled="t" stroked="t" coordsize="21600,21600" o:gfxdata="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R1nL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椭圆 53" o:spid="_x0000_s1026" o:spt="3" type="#_x0000_t3" style="position:absolute;left:720;top:0;height:180;width:180;" fillcolor="#FFFFFF" filled="t" stroked="t" coordsize="21600,21600" o:gfxdata="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NAHugAAANs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54" o:spid="_x0000_s1026" o:spt="3" type="#_x0000_t3" style="position:absolute;left:1080;top:0;height:180;width:180;" fillcolor="#FFFFFF" filled="t" stroked="t" coordsize="21600,21600" o:gfxdata="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pOcL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55" o:spid="_x0000_s1026" o:spt="3" type="#_x0000_t3" style="position:absolute;left:1080;top:312;height:180;width:180;" fillcolor="#FFFFFF" filled="t" stroked="t" coordsize="21600,21600" o:gfxdata="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br67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56" o:spid="_x0000_s1026" o:spt="3" type="#_x0000_t3" style="position:absolute;left:1080;top:624;height:180;width:180;" fillcolor="#FFFFFF" filled="t" stroked="t" coordsize="21600,21600" o:gfxdata="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9zn7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57" o:spid="_x0000_s1026" o:spt="3" type="#_x0000_t3" style="position:absolute;left:1080;top:936;height:180;width:180;" fillcolor="#FFFFFF" filled="t" stroked="t" coordsize="21600,21600" o:gfxdata="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PWBL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58" o:spid="_x0000_s1026" o:spt="3" type="#_x0000_t3" style="position:absolute;left:1080;top:1248;height:180;width:180;" fillcolor="#FFFFFF" filled="t" stroked="t" coordsize="21600,21600" o:gfxdata="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RSHO8AAAA&#10;2w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59" o:spid="_x0000_s1026" o:spt="3" type="#_x0000_t3" style="position:absolute;left:1080;top:1560;height:180;width:180;" fillcolor="#FFFFFF" filled="t" stroked="t" coordsize="21600,21600" o:gfxdata="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3t6LsAAADb&#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60" o:spid="_x0000_s1026" o:spt="3" type="#_x0000_t3" style="position:absolute;left:1080;top:1872;height:180;width:180;" fillcolor="#FFFFFF" filled="t" stroked="t" coordsize="21600,21600" o:gfxdata="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YJ5mrgAAADbAAAA&#10;DwAAAAAAAAABACAAAAAiAAAAZHJzL2Rvd25yZXYueG1sUEsBAhQAFAAAAAgAh07iQDMvBZ47AAAA&#10;OQAAABAAAAAAAAAAAQAgAAAABwEAAGRycy9zaGFwZXhtbC54bWxQSwUGAAAAAAYABgBbAQAAsQMA&#10;AAAA&#10;">
                  <v:fill on="t" focussize="0,0"/>
                  <v:stroke color="#3366FF" joinstyle="round"/>
                  <v:imagedata o:title=""/>
                  <o:lock v:ext="edit" aspectratio="f"/>
                </v:shape>
                <v:shape id="自选图形 61" o:spid="_x0000_s1026" o:spt="5" type="#_x0000_t5" style="position:absolute;left:540;top:2496;height:312;width:180;" fillcolor="#FFFF00" filled="t" stroked="t" coordsize="21600,21600" o:gfxdata="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Aqkj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r>
        <w:rPr>
          <w:rFonts w:hint="eastAsia" w:ascii="宋体" w:hAnsi="宋体"/>
          <w:sz w:val="28"/>
        </w:rPr>
        <w:t>组织方法（如图）：</w:t>
      </w: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排成四路纵队的排法：当教师喊“成四路纵队</w:t>
      </w:r>
      <w:r>
        <w:rPr>
          <w:rFonts w:ascii="宋体" w:hAnsi="宋体"/>
          <w:sz w:val="28"/>
        </w:rPr>
        <w:t>—</w:t>
      </w:r>
      <w:r>
        <w:rPr>
          <w:rFonts w:hint="eastAsia" w:ascii="宋体" w:hAnsi="宋体"/>
          <w:sz w:val="28"/>
        </w:rPr>
        <w:t>集合”口令，并做出手势（左手握拳于胸前屈肘，拳心向内，右臂前平举，掌心向下）时，排头学生按口令指示的队形，距离教师2-3米处站好，其余学生依次向后重叠式排队站立，前后保持约一小臂的距离并自动对齐。</w:t>
      </w:r>
    </w:p>
    <w:p>
      <w:pPr>
        <w:rPr>
          <w:rFonts w:hint="eastAsia" w:ascii="宋体" w:hAnsi="宋体"/>
          <w:sz w:val="28"/>
        </w:rPr>
      </w:pPr>
      <w:r>
        <w:rPr>
          <w:rFonts w:hint="eastAsia" w:ascii="宋体" w:hAnsi="宋体"/>
          <w:sz w:val="28"/>
        </w:rPr>
        <w:t>注：因学生反应能力较慢，因此需要结合“解散”“集合”来训练他们的反应能力，提高集合的速度。</w:t>
      </w:r>
    </w:p>
    <w:p>
      <w:pPr>
        <w:rPr>
          <w:rFonts w:hint="eastAsia" w:ascii="宋体" w:hAnsi="宋体"/>
          <w:sz w:val="28"/>
        </w:rPr>
      </w:pPr>
      <w:r>
        <w:rPr>
          <w:rFonts w:hint="eastAsia" w:ascii="宋体" w:hAnsi="宋体"/>
          <w:sz w:val="28"/>
        </w:rPr>
        <w:t>三：尾声恢复</w:t>
      </w:r>
    </w:p>
    <w:p>
      <w:pPr>
        <w:rPr>
          <w:rFonts w:hint="eastAsia" w:ascii="宋体" w:hAnsi="宋体"/>
          <w:sz w:val="28"/>
        </w:rPr>
      </w:pPr>
      <w:r>
        <w:rPr>
          <w:rFonts w:hint="eastAsia" w:ascii="宋体" w:hAnsi="宋体"/>
          <w:sz w:val="28"/>
        </w:rPr>
        <w:t>1，游戏：母鸡爱小鸡</w:t>
      </w:r>
    </w:p>
    <w:p>
      <w:pPr>
        <w:rPr>
          <w:rFonts w:hint="eastAsia" w:ascii="宋体" w:hAnsi="宋体"/>
          <w:sz w:val="28"/>
        </w:rPr>
      </w:pPr>
      <w:r>
        <w:rPr>
          <w:rFonts w:hint="eastAsia" w:ascii="宋体" w:hAnsi="宋体"/>
          <w:sz w:val="28"/>
        </w:rPr>
        <w:t>教学的方法：（1）导入：小朋友，小鸡们集训顺利结束了，现在他们遇到了一只凶猛的老鹰，小鸡和老鹰要展开一段生死的较量，看看小鸡它们是怎么躲过这场灾难的。（2）教师讲解游戏方法与规则。（3）组织学生进行游戏，教师有时充当哪排的鸡妈妈或者老鹰，组织学生玩得尽兴。（4）仔细观察，发现不足及时进行纠正。</w:t>
      </w:r>
    </w:p>
    <w:p>
      <w:pPr>
        <w:rPr>
          <w:rFonts w:hint="eastAsia" w:ascii="宋体" w:hAnsi="宋体"/>
          <w:sz w:val="28"/>
        </w:rPr>
      </w:pPr>
      <w:r>
        <w:rPr>
          <w:rFonts w:hint="eastAsia" w:ascii="宋体" w:hAnsi="宋体"/>
          <w:sz w:val="28"/>
        </w:rPr>
        <w:t>游戏方法： 把学生分成四队。每队选一名学生做“老鹰”（红色），排头学生做“母鸡”（黑色），并张开双臂保护“小鸡（绿色）”，其余学生做“小鸡”，拉住前面一个人的衣服，；灵巧地躲闪，不让“老鹰”拍着。</w:t>
      </w:r>
    </w:p>
    <w:p>
      <w:pPr>
        <w:rPr>
          <w:rFonts w:hint="eastAsia" w:ascii="宋体" w:hAnsi="宋体"/>
          <w:sz w:val="28"/>
        </w:rPr>
      </w:pPr>
      <w:r>
        <w:rPr>
          <w:rFonts w:hint="eastAsia" w:ascii="宋体" w:hAnsi="宋体"/>
          <w:sz w:val="28"/>
        </w:rPr>
        <w:t>游戏规则：（1）“老鹰”不能从“母鸡”的翅膀下面钻过去拍“小鸡”，只能从侧面绕过去拍队尾的一个。也不能和“母鸡”互相推、拉、撞、扭。（2）“小鸡”在躲闪时不要掉队。</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60288" behindDoc="0" locked="0" layoutInCell="1" allowOverlap="1">
                <wp:simplePos x="0" y="0"/>
                <wp:positionH relativeFrom="column">
                  <wp:posOffset>914400</wp:posOffset>
                </wp:positionH>
                <wp:positionV relativeFrom="paragraph">
                  <wp:posOffset>297180</wp:posOffset>
                </wp:positionV>
                <wp:extent cx="571500" cy="1257300"/>
                <wp:effectExtent l="3175" t="4445" r="4445" b="18415"/>
                <wp:wrapNone/>
                <wp:docPr id="47" name="组合 62"/>
                <wp:cNvGraphicFramePr/>
                <a:graphic xmlns:a="http://schemas.openxmlformats.org/drawingml/2006/main">
                  <a:graphicData uri="http://schemas.microsoft.com/office/word/2010/wordprocessingGroup">
                    <wpg:wgp>
                      <wpg:cNvGrpSpPr/>
                      <wpg:grpSpPr>
                        <a:xfrm>
                          <a:off x="0" y="0"/>
                          <a:ext cx="571500" cy="1257300"/>
                          <a:chOff x="0" y="0"/>
                          <a:chExt cx="900" cy="1980"/>
                        </a:xfrm>
                      </wpg:grpSpPr>
                      <wps:wsp>
                        <wps:cNvPr id="31" name="椭圆 63"/>
                        <wps:cNvSpPr/>
                        <wps:spPr>
                          <a:xfrm>
                            <a:off x="360" y="1404"/>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g:grpSp>
                        <wpg:cNvPr id="46" name="组合 64"/>
                        <wpg:cNvGrpSpPr/>
                        <wpg:grpSpPr>
                          <a:xfrm>
                            <a:off x="0" y="0"/>
                            <a:ext cx="900" cy="1980"/>
                            <a:chOff x="0" y="0"/>
                            <a:chExt cx="900" cy="1980"/>
                          </a:xfrm>
                        </wpg:grpSpPr>
                        <wpg:grpSp>
                          <wpg:cNvPr id="44" name="组合 65"/>
                          <wpg:cNvGrpSpPr/>
                          <wpg:grpSpPr>
                            <a:xfrm>
                              <a:off x="180" y="0"/>
                              <a:ext cx="720" cy="1980"/>
                              <a:chOff x="0" y="0"/>
                              <a:chExt cx="720" cy="1980"/>
                            </a:xfrm>
                          </wpg:grpSpPr>
                          <wps:wsp>
                            <wps:cNvPr id="32" name="椭圆 66"/>
                            <wps:cNvSpPr/>
                            <wps:spPr>
                              <a:xfrm>
                                <a:off x="180" y="156"/>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3" name="椭圆 67"/>
                            <wps:cNvSpPr/>
                            <wps:spPr>
                              <a:xfrm>
                                <a:off x="180" y="312"/>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4" name="椭圆 68"/>
                            <wps:cNvSpPr/>
                            <wps:spPr>
                              <a:xfrm>
                                <a:off x="360" y="468"/>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5" name="椭圆 69"/>
                            <wps:cNvSpPr/>
                            <wps:spPr>
                              <a:xfrm>
                                <a:off x="540" y="624"/>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6" name="椭圆 70"/>
                            <wps:cNvSpPr/>
                            <wps:spPr>
                              <a:xfrm>
                                <a:off x="540" y="780"/>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7" name="椭圆 71"/>
                            <wps:cNvSpPr/>
                            <wps:spPr>
                              <a:xfrm>
                                <a:off x="540" y="936"/>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8" name="椭圆 72"/>
                            <wps:cNvSpPr/>
                            <wps:spPr>
                              <a:xfrm>
                                <a:off x="540" y="1092"/>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39" name="椭圆 73"/>
                            <wps:cNvSpPr/>
                            <wps:spPr>
                              <a:xfrm>
                                <a:off x="360" y="1248"/>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40" name="椭圆 74"/>
                            <wps:cNvSpPr/>
                            <wps:spPr>
                              <a:xfrm>
                                <a:off x="0" y="1404"/>
                                <a:ext cx="180" cy="180"/>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41" name="椭圆 75"/>
                            <wps:cNvSpPr/>
                            <wps:spPr>
                              <a:xfrm>
                                <a:off x="240" y="1800"/>
                                <a:ext cx="180" cy="180"/>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s:wsp>
                            <wps:cNvPr id="42" name="椭圆 76"/>
                            <wps:cNvSpPr/>
                            <wps:spPr>
                              <a:xfrm>
                                <a:off x="180" y="0"/>
                                <a:ext cx="180" cy="18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43" name="直线 77"/>
                            <wps:cNvSpPr/>
                            <wps:spPr>
                              <a:xfrm>
                                <a:off x="180" y="1560"/>
                                <a:ext cx="180" cy="156"/>
                              </a:xfrm>
                              <a:prstGeom prst="line">
                                <a:avLst/>
                              </a:prstGeom>
                              <a:ln w="9525" cap="flat" cmpd="sng">
                                <a:solidFill>
                                  <a:srgbClr val="000000"/>
                                </a:solidFill>
                                <a:prstDash val="solid"/>
                                <a:headEnd type="none" w="med" len="med"/>
                                <a:tailEnd type="none" w="med" len="med"/>
                              </a:ln>
                            </wps:spPr>
                            <wps:bodyPr upright="1"/>
                          </wps:wsp>
                        </wpg:grpSp>
                        <wps:wsp>
                          <wps:cNvPr id="45" name="直线 78"/>
                          <wps:cNvSpPr/>
                          <wps:spPr>
                            <a:xfrm>
                              <a:off x="0" y="1248"/>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62" o:spid="_x0000_s1026" o:spt="203" style="position:absolute;left:0pt;margin-left:72pt;margin-top:23.4pt;height:99pt;width:45pt;z-index:251660288;mso-width-relative:page;mso-height-relative:page;" coordsize="900,1980" o:gfxdata="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mprGmtkAAAAKAQAADwAAAAAAAAAB&#10;ACAAAAAiAAAAZHJzL2Rvd25yZXYueG1sUEsBAhQAFAAAAAgAh07iQDHFsmMQBAAAqCQAAA4AAAAA&#10;AAAAAQAgAAAAKAEAAGRycy9lMm9Eb2MueG1sUEsFBgAAAAAGAAYAWQEAAKoHAAAAAA==&#10;">
                <o:lock v:ext="edit" grouping="f" rotation="f" text="f" aspectratio="f"/>
                <v:shape id="椭圆 63" o:spid="_x0000_s1026" o:spt="3" type="#_x0000_t3" style="position:absolute;left:360;top:1404;height:180;width:180;" fillcolor="#00FF00" filled="t" stroked="t" coordsize="21600,21600" o:gfxdata="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JPf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组合 64" o:spid="_x0000_s1026" o:spt="203" style="position:absolute;left:0;top:0;height:1980;width:900;" coordsize="900,198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grouping="f" rotation="f" text="f" aspectratio="f"/>
                  <v:group id="组合 65" o:spid="_x0000_s1026" o:spt="203" style="position:absolute;left:180;top:0;height:1980;width:720;" coordsize="720,198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grouping="f" rotation="f" text="f" aspectratio="f"/>
                    <v:shape id="椭圆 66" o:spid="_x0000_s1026" o:spt="3" type="#_x0000_t3" style="position:absolute;left:180;top:156;height:180;width:180;" fillcolor="#00FF00" filled="t" stroked="t" coordsize="21600,21600" o:gfxdata="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g2o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67" o:spid="_x0000_s1026" o:spt="3" type="#_x0000_t3" style="position:absolute;left:180;top:312;height:180;width:180;" fillcolor="#00FF00" filled="t" stroked="t" coordsize="21600,21600" o:gfxdata="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rqgz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68" o:spid="_x0000_s1026" o:spt="3" type="#_x0000_t3" style="position:absolute;left:360;top:468;height:180;width:180;" fillcolor="#00FF00" filled="t" stroked="t" coordsize="21600,21600" o:gfxdata="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RzBH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69" o:spid="_x0000_s1026" o:spt="3" type="#_x0000_t3" style="position:absolute;left:540;top:624;height:180;width:180;" fillcolor="#00FF00" filled="t" stroked="t" coordsize="21600,21600" o:gfxdata="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QuV3LgAAADb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shape id="椭圆 70" o:spid="_x0000_s1026" o:spt="3" type="#_x0000_t3" style="position:absolute;left:540;top:780;height:180;width:180;" fillcolor="#00FF00" filled="t" stroked="t" coordsize="21600,21600" o:gfxdata="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2Qur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71" o:spid="_x0000_s1026" o:spt="3" type="#_x0000_t3" style="position:absolute;left:540;top:936;height:180;width:180;" fillcolor="#00FF00" filled="t" stroked="t" coordsize="21600,21600" o:gfxdata="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VrjC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椭圆 72" o:spid="_x0000_s1026" o:spt="3" type="#_x0000_t3" style="position:absolute;left:540;top:1092;height:180;width:180;" fillcolor="#00FF00" filled="t" stroked="t" coordsize="21600,21600" o:gfxdata="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sKOkKzAAAA2wAAAA8AAAAA&#10;AAAAAQAgAAAAIgAAAGRycy9kb3ducmV2LnhtbFBLAQIUABQAAAAIAIdO4kAzLwWeOwAAADkAAAAQ&#10;AAAAAAAAAAEAIAAAAAIBAABkcnMvc2hhcGV4bWwueG1sUEsFBgAAAAAGAAYAWwEAAKwDAAAAAA==&#10;">
                      <v:fill on="t" focussize="0,0"/>
                      <v:stroke color="#000000" joinstyle="round"/>
                      <v:imagedata o:title=""/>
                      <o:lock v:ext="edit" aspectratio="f"/>
                    </v:shape>
                    <v:shape id="椭圆 73" o:spid="_x0000_s1026" o:spt="3" type="#_x0000_t3" style="position:absolute;left:360;top:1248;height:180;width:180;" fillcolor="#00FF00" filled="t" stroked="t" coordsize="21600,21600" o:gfxdata="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Gn9m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椭圆 74" o:spid="_x0000_s1026" o:spt="3" type="#_x0000_t3" style="position:absolute;left:0;top:1404;height:180;width:180;" fillcolor="#000000" filled="t" stroked="t" coordsize="21600,21600" o:gfxdata="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FI4HtwAAANsAAAAP&#10;AAAAAAAAAAEAIAAAACIAAABkcnMvZG93bnJldi54bWxQSwECFAAUAAAACACHTuJAMy8FnjsAAAA5&#10;AAAAEAAAAAAAAAABACAAAAAGAQAAZHJzL3NoYXBleG1sLnhtbFBLBQYAAAAABgAGAFsBAACwAwAA&#10;AAA=&#10;">
                      <v:fill on="t" focussize="0,0"/>
                      <v:stroke color="#000000" joinstyle="round"/>
                      <v:imagedata o:title=""/>
                      <o:lock v:ext="edit" aspectratio="f"/>
                    </v:shape>
                    <v:shape id="椭圆 75" o:spid="_x0000_s1026" o:spt="3" type="#_x0000_t3" style="position:absolute;left:240;top:1800;height:180;width:180;" fillcolor="#FF9900" filled="t" stroked="t" coordsize="21600,21600" o:gfxdata="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H+XK/&#10;AAAA2w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76" o:spid="_x0000_s1026" o:spt="3" type="#_x0000_t3" style="position:absolute;left:180;top:0;height:180;width:180;" fillcolor="#00FF00" filled="t" stroked="t" coordsize="21600,21600" o:gfxdata="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LkftW2AAAA2wAAAA8A&#10;AAAAAAAAAQAgAAAAIgAAAGRycy9kb3ducmV2LnhtbFBLAQIUABQAAAAIAIdO4kAzLwWeOwAAADkA&#10;AAAQAAAAAAAAAAEAIAAAAAUBAABkcnMvc2hhcGV4bWwueG1sUEsFBgAAAAAGAAYAWwEAAK8DAAAA&#10;AA==&#10;">
                      <v:fill on="t" focussize="0,0"/>
                      <v:stroke color="#000000" joinstyle="round"/>
                      <v:imagedata o:title=""/>
                      <o:lock v:ext="edit" aspectratio="f"/>
                    </v:shape>
                    <v:line id="直线 77" o:spid="_x0000_s1026" o:spt="20" style="position:absolute;left:180;top:1560;height:156;width:18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78" o:spid="_x0000_s1026" o:spt="20" style="position:absolute;left:0;top:1248;height:156;width:18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w:pict>
          </mc:Fallback>
        </mc:AlternateContent>
      </w:r>
      <w:r>
        <w:rPr>
          <w:rFonts w:hint="eastAsia" w:ascii="宋体" w:hAnsi="宋体"/>
          <w:sz w:val="28"/>
        </w:rPr>
        <w:t>（老鹰抓小鸡参照图）</w:t>
      </w: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2，整队，总结本课教学内容，师生告别。</w:t>
      </w:r>
    </w:p>
    <w:p>
      <w:pPr>
        <w:rPr>
          <w:rFonts w:hint="eastAsia" w:ascii="宋体" w:hAnsi="宋体"/>
          <w:sz w:val="28"/>
        </w:rPr>
      </w:pPr>
      <w:r>
        <w:rPr>
          <w:rFonts w:hint="eastAsia" w:ascii="宋体" w:hAnsi="宋体"/>
          <w:sz w:val="28"/>
        </w:rPr>
        <w:t>3，宣布下课。</w:t>
      </w:r>
    </w:p>
    <w:p>
      <w:pPr>
        <w:rPr>
          <w:rFonts w:hint="eastAsia" w:ascii="宋体" w:hAnsi="宋体"/>
          <w:sz w:val="28"/>
        </w:rPr>
      </w:pPr>
      <w:r>
        <w:rPr>
          <w:rFonts w:hint="eastAsia" w:ascii="宋体" w:hAnsi="宋体"/>
          <w:sz w:val="28"/>
        </w:rPr>
        <w:t>场地安排：一个排球场。</w:t>
      </w:r>
    </w:p>
    <w:p>
      <w:pPr>
        <w:rPr>
          <w:rFonts w:hint="eastAsia" w:ascii="宋体" w:hAnsi="宋体"/>
          <w:sz w:val="28"/>
        </w:rPr>
      </w:pPr>
      <w:r>
        <w:rPr>
          <w:rFonts w:hint="eastAsia" w:ascii="宋体" w:hAnsi="宋体"/>
          <w:sz w:val="28"/>
        </w:rPr>
        <w:t>预计练习密度：25-30% ；  预计最高心率：130次\分。</w:t>
      </w:r>
    </w:p>
    <w:p>
      <w:pPr>
        <w:rPr>
          <w:rFonts w:hint="eastAsia" w:ascii="宋体" w:hAnsi="宋体"/>
          <w:b/>
          <w:bCs/>
          <w:sz w:val="28"/>
        </w:rPr>
      </w:pPr>
      <w:r>
        <w:rPr>
          <w:rFonts w:hint="eastAsia" w:ascii="宋体" w:hAnsi="宋体"/>
          <w:sz w:val="28"/>
        </w:rPr>
        <w:t xml:space="preserve">                          </w:t>
      </w:r>
      <w:r>
        <w:rPr>
          <w:rFonts w:hint="eastAsia" w:ascii="宋体" w:hAnsi="宋体"/>
          <w:b/>
          <w:bCs/>
          <w:sz w:val="28"/>
        </w:rPr>
        <w:t>课题：立正，稍息</w:t>
      </w:r>
    </w:p>
    <w:p>
      <w:pPr>
        <w:rPr>
          <w:rFonts w:hint="eastAsia" w:ascii="宋体" w:hAnsi="宋体" w:eastAsia="宋体"/>
          <w:b/>
          <w:bCs/>
          <w:sz w:val="28"/>
          <w:lang w:val="en-US" w:eastAsia="zh-CN"/>
        </w:rPr>
      </w:pPr>
      <w:r>
        <w:rPr>
          <w:rFonts w:hint="eastAsia" w:ascii="宋体" w:hAnsi="宋体"/>
          <w:b/>
          <w:bCs/>
          <w:sz w:val="28"/>
          <w:lang w:val="en-US" w:eastAsia="zh-CN"/>
        </w:rPr>
        <w:t xml:space="preserve">                                              第三课时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1，快快集合。</w:t>
      </w:r>
    </w:p>
    <w:p>
      <w:pPr>
        <w:rPr>
          <w:rFonts w:hint="eastAsia" w:ascii="宋体" w:hAnsi="宋体"/>
          <w:sz w:val="28"/>
        </w:rPr>
      </w:pPr>
      <w:r>
        <w:rPr>
          <w:rFonts w:hint="eastAsia" w:ascii="宋体" w:hAnsi="宋体"/>
          <w:sz w:val="28"/>
        </w:rPr>
        <w:t>2，立正，稍息</w:t>
      </w:r>
    </w:p>
    <w:p>
      <w:pPr>
        <w:rPr>
          <w:rFonts w:ascii="宋体" w:hAnsi="宋体"/>
          <w:sz w:val="28"/>
        </w:rPr>
      </w:pPr>
      <w:r>
        <w:rPr>
          <w:rFonts w:hint="eastAsia" w:ascii="宋体" w:hAnsi="宋体"/>
          <w:sz w:val="28"/>
        </w:rPr>
        <w:t>3，丢手绢</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认知目标：通过快快集合的游戏提高集合的速度和准确性；</w:t>
      </w:r>
    </w:p>
    <w:p>
      <w:pPr>
        <w:rPr>
          <w:rFonts w:hint="eastAsia" w:ascii="宋体" w:hAnsi="宋体"/>
          <w:sz w:val="28"/>
        </w:rPr>
      </w:pPr>
      <w:r>
        <w:rPr>
          <w:rFonts w:hint="eastAsia" w:ascii="宋体" w:hAnsi="宋体"/>
          <w:sz w:val="28"/>
        </w:rPr>
        <w:t>技能目标：经过反复练习立正稍息来形成正确的动作、技能，使动作做到协调性。</w:t>
      </w:r>
    </w:p>
    <w:p>
      <w:pPr>
        <w:rPr>
          <w:rFonts w:hint="eastAsia" w:ascii="宋体" w:hAnsi="宋体"/>
          <w:sz w:val="28"/>
        </w:rPr>
      </w:pPr>
      <w:r>
        <w:rPr>
          <w:rFonts w:hint="eastAsia" w:ascii="宋体" w:hAnsi="宋体"/>
          <w:sz w:val="28"/>
        </w:rPr>
        <w:t>素质目标：提高下肢的奔跑能力，灵敏和协调性。</w:t>
      </w:r>
    </w:p>
    <w:p>
      <w:pPr>
        <w:rPr>
          <w:rFonts w:hint="eastAsia" w:ascii="宋体" w:hAnsi="宋体"/>
          <w:sz w:val="28"/>
        </w:rPr>
      </w:pPr>
      <w:r>
        <w:rPr>
          <w:rFonts w:hint="eastAsia" w:ascii="宋体" w:hAnsi="宋体"/>
          <w:sz w:val="28"/>
        </w:rPr>
        <w:t>情感目标：培养团结友爱，稳重的优良品质。</w:t>
      </w:r>
    </w:p>
    <w:p>
      <w:pPr>
        <w:rPr>
          <w:rFonts w:hint="eastAsia" w:ascii="宋体" w:hAnsi="宋体"/>
          <w:sz w:val="28"/>
        </w:rPr>
      </w:pPr>
      <w:r>
        <w:rPr>
          <w:rFonts w:hint="eastAsia" w:ascii="宋体" w:hAnsi="宋体"/>
          <w:b/>
          <w:bCs/>
          <w:sz w:val="28"/>
        </w:rPr>
        <w:t>教学重难点：</w:t>
      </w:r>
      <w:r>
        <w:rPr>
          <w:rFonts w:hint="eastAsia" w:ascii="宋体" w:hAnsi="宋体"/>
          <w:sz w:val="28"/>
        </w:rPr>
        <w:t>掌握立正稍息的做法，集合时反应能力。</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一：导入部分</w:t>
      </w:r>
    </w:p>
    <w:p>
      <w:pPr>
        <w:rPr>
          <w:rFonts w:hint="eastAsia" w:ascii="宋体" w:hAnsi="宋体"/>
          <w:sz w:val="28"/>
        </w:rPr>
      </w:pPr>
      <w:r>
        <w:rPr>
          <w:rFonts w:hint="eastAsia" w:ascii="宋体" w:hAnsi="宋体"/>
          <w:sz w:val="28"/>
        </w:rPr>
        <w:t>课堂常规检查：师生问好，宣布教学内容，检查学生服装情况，进入课堂。</w:t>
      </w:r>
    </w:p>
    <w:p>
      <w:pPr>
        <w:rPr>
          <w:rFonts w:hint="eastAsia" w:ascii="宋体" w:hAnsi="宋体"/>
          <w:sz w:val="28"/>
        </w:rPr>
      </w:pPr>
      <w:r>
        <w:rPr>
          <w:rFonts w:hint="eastAsia" w:ascii="宋体" w:hAnsi="宋体"/>
          <w:sz w:val="28"/>
        </w:rPr>
        <w:t>组织方法：成四路纵队----集合（如右图）</w:t>
      </w:r>
    </w:p>
    <w:p>
      <w:pPr>
        <w:rPr>
          <w:rFonts w:hint="eastAsia" w:ascii="宋体" w:hAnsi="宋体"/>
          <w:sz w:val="28"/>
        </w:rPr>
      </w:pPr>
      <w:r>
        <w:rPr>
          <w:rFonts w:hint="eastAsia" w:ascii="宋体" w:hAnsi="宋体"/>
          <w:sz w:val="28"/>
        </w:rPr>
        <w:t>要求：队伍整齐，精神饱满。</w:t>
      </w:r>
    </w:p>
    <w:p>
      <w:pPr>
        <w:rPr>
          <w:rFonts w:hint="eastAsia" w:ascii="宋体" w:hAnsi="宋体"/>
          <w:sz w:val="28"/>
        </w:rPr>
      </w:pPr>
      <w:r>
        <w:rPr>
          <w:rFonts w:hint="eastAsia" w:ascii="宋体" w:hAnsi="宋体"/>
          <w:sz w:val="28"/>
        </w:rPr>
        <w:t>游戏：快快集合。</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198120</wp:posOffset>
                </wp:positionV>
                <wp:extent cx="800100" cy="1485900"/>
                <wp:effectExtent l="3175" t="3810" r="4445" b="19050"/>
                <wp:wrapNone/>
                <wp:docPr id="151" name="组合 79"/>
                <wp:cNvGraphicFramePr/>
                <a:graphic xmlns:a="http://schemas.openxmlformats.org/drawingml/2006/main">
                  <a:graphicData uri="http://schemas.microsoft.com/office/word/2010/wordprocessingGroup">
                    <wpg:wgp>
                      <wpg:cNvGrpSpPr/>
                      <wpg:grpSpPr>
                        <a:xfrm>
                          <a:off x="0" y="0"/>
                          <a:ext cx="800100" cy="1485900"/>
                          <a:chOff x="0" y="0"/>
                          <a:chExt cx="1260" cy="2340"/>
                        </a:xfrm>
                      </wpg:grpSpPr>
                      <wpg:grpSp>
                        <wpg:cNvPr id="80" name="组合 80"/>
                        <wpg:cNvGrpSpPr/>
                        <wpg:grpSpPr>
                          <a:xfrm>
                            <a:off x="0" y="0"/>
                            <a:ext cx="180" cy="156"/>
                            <a:chOff x="0" y="0"/>
                            <a:chExt cx="180" cy="156"/>
                          </a:xfrm>
                        </wpg:grpSpPr>
                        <wps:wsp>
                          <wps:cNvPr id="78" name="直线 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9" name="直线 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3" name="组合 83"/>
                        <wpg:cNvGrpSpPr/>
                        <wpg:grpSpPr>
                          <a:xfrm>
                            <a:off x="0" y="312"/>
                            <a:ext cx="180" cy="156"/>
                            <a:chOff x="0" y="0"/>
                            <a:chExt cx="180" cy="156"/>
                          </a:xfrm>
                        </wpg:grpSpPr>
                        <wps:wsp>
                          <wps:cNvPr id="81" name="直线 8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2" name="直线 8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6" name="组合 86"/>
                        <wpg:cNvGrpSpPr/>
                        <wpg:grpSpPr>
                          <a:xfrm>
                            <a:off x="0" y="624"/>
                            <a:ext cx="180" cy="156"/>
                            <a:chOff x="0" y="0"/>
                            <a:chExt cx="180" cy="156"/>
                          </a:xfrm>
                        </wpg:grpSpPr>
                        <wps:wsp>
                          <wps:cNvPr id="84" name="直线 8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5" name="直线 8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9" name="组合 89"/>
                        <wpg:cNvGrpSpPr/>
                        <wpg:grpSpPr>
                          <a:xfrm>
                            <a:off x="0" y="936"/>
                            <a:ext cx="180" cy="156"/>
                            <a:chOff x="0" y="0"/>
                            <a:chExt cx="180" cy="156"/>
                          </a:xfrm>
                        </wpg:grpSpPr>
                        <wps:wsp>
                          <wps:cNvPr id="87" name="直线 9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8" name="直线 9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92" name="组合 92"/>
                        <wpg:cNvGrpSpPr/>
                        <wpg:grpSpPr>
                          <a:xfrm>
                            <a:off x="0" y="1248"/>
                            <a:ext cx="180" cy="156"/>
                            <a:chOff x="0" y="0"/>
                            <a:chExt cx="180" cy="156"/>
                          </a:xfrm>
                        </wpg:grpSpPr>
                        <wps:wsp>
                          <wps:cNvPr id="90" name="直线 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91" name="直线 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95" name="组合 95"/>
                        <wpg:cNvGrpSpPr/>
                        <wpg:grpSpPr>
                          <a:xfrm>
                            <a:off x="360" y="0"/>
                            <a:ext cx="180" cy="156"/>
                            <a:chOff x="0" y="0"/>
                            <a:chExt cx="180" cy="156"/>
                          </a:xfrm>
                        </wpg:grpSpPr>
                        <wps:wsp>
                          <wps:cNvPr id="93" name="直线 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94" name="直线 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98" name="组合 98"/>
                        <wpg:cNvGrpSpPr/>
                        <wpg:grpSpPr>
                          <a:xfrm>
                            <a:off x="360" y="312"/>
                            <a:ext cx="180" cy="156"/>
                            <a:chOff x="0" y="0"/>
                            <a:chExt cx="180" cy="156"/>
                          </a:xfrm>
                        </wpg:grpSpPr>
                        <wps:wsp>
                          <wps:cNvPr id="96" name="直线 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97" name="直线 1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1" name="组合 101"/>
                        <wpg:cNvGrpSpPr/>
                        <wpg:grpSpPr>
                          <a:xfrm>
                            <a:off x="360" y="624"/>
                            <a:ext cx="180" cy="156"/>
                            <a:chOff x="0" y="0"/>
                            <a:chExt cx="180" cy="156"/>
                          </a:xfrm>
                        </wpg:grpSpPr>
                        <wps:wsp>
                          <wps:cNvPr id="99" name="直线 1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0" name="直线 1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4" name="组合 104"/>
                        <wpg:cNvGrpSpPr/>
                        <wpg:grpSpPr>
                          <a:xfrm>
                            <a:off x="360" y="936"/>
                            <a:ext cx="180" cy="156"/>
                            <a:chOff x="0" y="0"/>
                            <a:chExt cx="180" cy="156"/>
                          </a:xfrm>
                        </wpg:grpSpPr>
                        <wps:wsp>
                          <wps:cNvPr id="102" name="直线 1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3" name="直线 1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7" name="组合 107"/>
                        <wpg:cNvGrpSpPr/>
                        <wpg:grpSpPr>
                          <a:xfrm>
                            <a:off x="360" y="1248"/>
                            <a:ext cx="180" cy="156"/>
                            <a:chOff x="0" y="0"/>
                            <a:chExt cx="180" cy="156"/>
                          </a:xfrm>
                        </wpg:grpSpPr>
                        <wps:wsp>
                          <wps:cNvPr id="105" name="直线 1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6" name="直线 1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0" name="组合 110"/>
                        <wpg:cNvGrpSpPr/>
                        <wpg:grpSpPr>
                          <a:xfrm>
                            <a:off x="720" y="0"/>
                            <a:ext cx="180" cy="156"/>
                            <a:chOff x="0" y="0"/>
                            <a:chExt cx="180" cy="156"/>
                          </a:xfrm>
                        </wpg:grpSpPr>
                        <wps:wsp>
                          <wps:cNvPr id="108" name="直线 1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9" name="直线 1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3" name="组合 113"/>
                        <wpg:cNvGrpSpPr/>
                        <wpg:grpSpPr>
                          <a:xfrm>
                            <a:off x="720" y="312"/>
                            <a:ext cx="180" cy="156"/>
                            <a:chOff x="0" y="0"/>
                            <a:chExt cx="180" cy="156"/>
                          </a:xfrm>
                        </wpg:grpSpPr>
                        <wps:wsp>
                          <wps:cNvPr id="111" name="直线 1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2" name="直线 1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6" name="组合 116"/>
                        <wpg:cNvGrpSpPr/>
                        <wpg:grpSpPr>
                          <a:xfrm>
                            <a:off x="720" y="624"/>
                            <a:ext cx="180" cy="156"/>
                            <a:chOff x="0" y="0"/>
                            <a:chExt cx="180" cy="156"/>
                          </a:xfrm>
                        </wpg:grpSpPr>
                        <wps:wsp>
                          <wps:cNvPr id="114" name="直线 1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5" name="直线 1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9" name="组合 119"/>
                        <wpg:cNvGrpSpPr/>
                        <wpg:grpSpPr>
                          <a:xfrm>
                            <a:off x="720" y="936"/>
                            <a:ext cx="180" cy="156"/>
                            <a:chOff x="0" y="0"/>
                            <a:chExt cx="180" cy="156"/>
                          </a:xfrm>
                        </wpg:grpSpPr>
                        <wps:wsp>
                          <wps:cNvPr id="117" name="直线 1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8" name="直线 1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2" name="组合 122"/>
                        <wpg:cNvGrpSpPr/>
                        <wpg:grpSpPr>
                          <a:xfrm>
                            <a:off x="720" y="1248"/>
                            <a:ext cx="180" cy="156"/>
                            <a:chOff x="0" y="0"/>
                            <a:chExt cx="180" cy="156"/>
                          </a:xfrm>
                        </wpg:grpSpPr>
                        <wps:wsp>
                          <wps:cNvPr id="120" name="直线 1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1" name="直线 1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5" name="组合 125"/>
                        <wpg:cNvGrpSpPr/>
                        <wpg:grpSpPr>
                          <a:xfrm>
                            <a:off x="1080" y="0"/>
                            <a:ext cx="180" cy="156"/>
                            <a:chOff x="0" y="0"/>
                            <a:chExt cx="180" cy="156"/>
                          </a:xfrm>
                        </wpg:grpSpPr>
                        <wps:wsp>
                          <wps:cNvPr id="123" name="直线 12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4" name="直线 12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8" name="组合 128"/>
                        <wpg:cNvGrpSpPr/>
                        <wpg:grpSpPr>
                          <a:xfrm>
                            <a:off x="1080" y="312"/>
                            <a:ext cx="180" cy="156"/>
                            <a:chOff x="0" y="0"/>
                            <a:chExt cx="180" cy="156"/>
                          </a:xfrm>
                        </wpg:grpSpPr>
                        <wps:wsp>
                          <wps:cNvPr id="126" name="直线 1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7" name="直线 1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1" name="组合 131"/>
                        <wpg:cNvGrpSpPr/>
                        <wpg:grpSpPr>
                          <a:xfrm>
                            <a:off x="1080" y="624"/>
                            <a:ext cx="180" cy="156"/>
                            <a:chOff x="0" y="0"/>
                            <a:chExt cx="180" cy="156"/>
                          </a:xfrm>
                        </wpg:grpSpPr>
                        <wps:wsp>
                          <wps:cNvPr id="129" name="直线 1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0" name="直线 1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4" name="组合 134"/>
                        <wpg:cNvGrpSpPr/>
                        <wpg:grpSpPr>
                          <a:xfrm>
                            <a:off x="1080" y="936"/>
                            <a:ext cx="180" cy="156"/>
                            <a:chOff x="0" y="0"/>
                            <a:chExt cx="180" cy="156"/>
                          </a:xfrm>
                        </wpg:grpSpPr>
                        <wps:wsp>
                          <wps:cNvPr id="132" name="直线 1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3" name="直线 1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7" name="组合 137"/>
                        <wpg:cNvGrpSpPr/>
                        <wpg:grpSpPr>
                          <a:xfrm>
                            <a:off x="1080" y="1248"/>
                            <a:ext cx="180" cy="156"/>
                            <a:chOff x="0" y="0"/>
                            <a:chExt cx="180" cy="156"/>
                          </a:xfrm>
                        </wpg:grpSpPr>
                        <wps:wsp>
                          <wps:cNvPr id="135" name="直线 1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6" name="直线 1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0" name="组合 140"/>
                        <wpg:cNvGrpSpPr/>
                        <wpg:grpSpPr>
                          <a:xfrm>
                            <a:off x="0" y="1560"/>
                            <a:ext cx="180" cy="156"/>
                            <a:chOff x="0" y="0"/>
                            <a:chExt cx="180" cy="156"/>
                          </a:xfrm>
                        </wpg:grpSpPr>
                        <wps:wsp>
                          <wps:cNvPr id="138" name="直线 1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9" name="直线 1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3" name="组合 143"/>
                        <wpg:cNvGrpSpPr/>
                        <wpg:grpSpPr>
                          <a:xfrm>
                            <a:off x="360" y="1560"/>
                            <a:ext cx="180" cy="156"/>
                            <a:chOff x="0" y="0"/>
                            <a:chExt cx="180" cy="156"/>
                          </a:xfrm>
                        </wpg:grpSpPr>
                        <wps:wsp>
                          <wps:cNvPr id="141" name="直线 1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2" name="直线 1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6" name="组合 146"/>
                        <wpg:cNvGrpSpPr/>
                        <wpg:grpSpPr>
                          <a:xfrm>
                            <a:off x="720" y="1560"/>
                            <a:ext cx="180" cy="156"/>
                            <a:chOff x="0" y="0"/>
                            <a:chExt cx="180" cy="156"/>
                          </a:xfrm>
                        </wpg:grpSpPr>
                        <wps:wsp>
                          <wps:cNvPr id="144" name="直线 14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5" name="直线 14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9" name="组合 149"/>
                        <wpg:cNvGrpSpPr/>
                        <wpg:grpSpPr>
                          <a:xfrm>
                            <a:off x="1080" y="1560"/>
                            <a:ext cx="180" cy="156"/>
                            <a:chOff x="0" y="0"/>
                            <a:chExt cx="180" cy="156"/>
                          </a:xfrm>
                        </wpg:grpSpPr>
                        <wps:wsp>
                          <wps:cNvPr id="147" name="直线 1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8" name="直线 1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150" name="椭圆 152"/>
                        <wps:cNvSpPr/>
                        <wps:spPr>
                          <a:xfrm>
                            <a:off x="540" y="2184"/>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g:wgp>
                  </a:graphicData>
                </a:graphic>
              </wp:anchor>
            </w:drawing>
          </mc:Choice>
          <mc:Fallback>
            <w:pict>
              <v:group id="组合 79" o:spid="_x0000_s1026" o:spt="203" style="position:absolute;left:0pt;margin-left:36pt;margin-top:15.6pt;height:117pt;width:63pt;z-index:251662336;mso-width-relative:page;mso-height-relative:page;" coordsize="1260,2340" o:gfxdata="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CNsY1v2QAAAAkBAAAPAAAAAAAAAAEA&#10;IAAAACIAAABkcnMvZG93bnJldi54bWxQSwECFAAUAAAACACHTuJAxaxefPQGAAAcggAADgAAAAAA&#10;AAABACAAAAAoAQAAZHJzL2Uyb0RvYy54bWxQSwUGAAAAAAYABgBZAQAAjgoAAAAA&#10;">
                <o:lock v:ext="edit" grouping="f" rotation="f" text="f" aspectratio="f"/>
                <v:group id="_x0000_s1026" o:spid="_x0000_s1026" o:spt="203" style="position:absolute;left:0;top:0;height:156;width:180;" coordsize="180,156"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grouping="f" rotation="f" text="f" aspectratio="f"/>
                  <v:line id="直线 81" o:spid="_x0000_s1026" o:spt="20" style="position:absolute;left:0;top:0;height:156;width:180;"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2" o:spid="_x0000_s1026" o:spt="20" style="position:absolute;left:0;top:0;flip:x;height:156;width:180;"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0;top:312;height:156;width:180;" coordsize="180,156"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grouping="f" rotation="f" text="f" aspectratio="f"/>
                  <v:line id="直线 84" o:spid="_x0000_s1026" o:spt="20" style="position:absolute;left:0;top:0;height:156;width:18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5" o:spid="_x0000_s1026" o:spt="20" style="position:absolute;left:0;top:0;flip:x;height:156;width:18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0;top:624;height:156;width:180;" coordsize="180,156"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grouping="f" rotation="f" text="f" aspectratio="f"/>
                  <v:line id="直线 87" o:spid="_x0000_s1026" o:spt="20" style="position:absolute;left:0;top:0;height:156;width:18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8" o:spid="_x0000_s1026" o:spt="20" style="position:absolute;left:0;top:0;flip:x;height:156;width:180;"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0;top:936;height:156;width:180;" coordsize="180,156"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grouping="f" rotation="f" text="f" aspectratio="f"/>
                  <v:line id="直线 90" o:spid="_x0000_s1026" o:spt="20" style="position:absolute;left:0;top:0;height:156;width:18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91" o:spid="_x0000_s1026" o:spt="20" style="position:absolute;left:0;top:0;flip:x;height:156;width:180;" filled="f" stroked="t" coordsize="21600,21600" o:gfxdata="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E53A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group>
                <v:group id="_x0000_s1026" o:spid="_x0000_s1026" o:spt="203" style="position:absolute;left:0;top:1248;height:156;width:180;" coordsize="180,156"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grouping="f" rotation="f" text="f" aspectratio="f"/>
                  <v:line id="直线 93" o:spid="_x0000_s1026" o:spt="20" style="position:absolute;left:0;top:0;height:156;width:180;"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94" o:spid="_x0000_s1026" o:spt="20" style="position:absolute;left:0;top:0;flip:x;height:156;width:180;"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60;top:0;height:156;width:180;" coordsize="180,156"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grouping="f" rotation="f" text="f" aspectratio="f"/>
                  <v:line id="直线 96" o:spid="_x0000_s1026" o:spt="20" style="position:absolute;left:0;top:0;height:156;width:18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7" o:spid="_x0000_s1026" o:spt="20" style="position:absolute;left:0;top:0;flip:x;height:156;width:180;" filled="f" stroked="t" coordsize="21600,21600" o:gfxdata="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2uv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360;top:312;height:156;width:180;" coordsize="180,156"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grouping="f" rotation="f" text="f" aspectratio="f"/>
                  <v:line id="直线 99" o:spid="_x0000_s1026" o:spt="20" style="position:absolute;left:0;top:0;height:156;width:180;" filled="f" stroked="t" coordsize="21600,21600" o:gfxdata="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ru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0" o:spid="_x0000_s1026" o:spt="20" style="position:absolute;left:0;top:0;flip:x;height:156;width:180;" filled="f" stroked="t" coordsize="21600,21600" o:gfxdata="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Ida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60;top:624;height:156;width:180;" coordsize="180,156"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grouping="f" rotation="f" text="f" aspectratio="f"/>
                  <v:line id="直线 102" o:spid="_x0000_s1026" o:spt="20" style="position:absolute;left:0;top:0;height:156;width:180;" filled="f" stroked="t" coordsize="21600,21600" o:gfxdata="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Ve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3" o:spid="_x0000_s1026" o:spt="20" style="position:absolute;left:0;top:0;flip:x;height:156;width:180;" filled="f" stroked="t" coordsize="21600,21600" o:gfxdata="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Nt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936;height:156;width:180;" coordsize="180,156"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grouping="f" rotation="f" text="f" aspectratio="f"/>
                  <v:line id="直线 105" o:spid="_x0000_s1026" o:spt="20" style="position:absolute;left:0;top:0;height:156;width:180;"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6" o:spid="_x0000_s1026" o:spt="20" style="position:absolute;left:0;top:0;flip:x;height:156;width:180;" filled="f" stroked="t" coordsize="21600,21600" o:gfxdata="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fM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360;top:1248;height:156;width:180;" coordsize="180,156"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grouping="f" rotation="f" text="f" aspectratio="f"/>
                  <v:line id="直线 108" o:spid="_x0000_s1026" o:spt="20" style="position:absolute;left:0;top:0;height:156;width:180;"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09" o:spid="_x0000_s1026" o:spt="20" style="position:absolute;left:0;top:0;flip:x;height:156;width:180;" filled="f" stroked="t" coordsize="21600,21600" o:gfxdata="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ZQ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0;height:156;width:180;" coordsize="180,156"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grouping="f" rotation="f" text="f" aspectratio="f"/>
                  <v:line id="直线 111" o:spid="_x0000_s1026" o:spt="20" style="position:absolute;left:0;top:0;height:156;width:180;"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2" o:spid="_x0000_s1026" o:spt="20" style="position:absolute;left:0;top:0;flip:x;height:156;width:180;"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720;top:312;height:156;width:180;" coordsize="180,156"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grouping="f" rotation="f" text="f" aspectratio="f"/>
                  <v:line id="直线 114" o:spid="_x0000_s1026" o:spt="20" style="position:absolute;left:0;top:0;height:156;width:18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15" o:spid="_x0000_s1026" o:spt="20" style="position:absolute;left:0;top:0;flip:x;height:156;width:180;" filled="f" stroked="t" coordsize="21600,21600" o:gfxdata="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TAR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624;height:156;width:180;" coordsize="180,156"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grouping="f" rotation="f" text="f" aspectratio="f"/>
                  <v:line id="直线 117" o:spid="_x0000_s1026" o:spt="20" style="position:absolute;left:0;top:0;height:156;width:180;"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8" o:spid="_x0000_s1026" o:spt="20" style="position:absolute;left:0;top:0;flip:x;height:156;width:180;"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936;height:156;width:180;" coordsize="180,156"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grouping="f" rotation="f" text="f" aspectratio="f"/>
                  <v:line id="直线 120" o:spid="_x0000_s1026" o:spt="20" style="position:absolute;left:0;top:0;height:156;width:180;" filled="f" stroked="t" coordsize="21600,21600" o:gfxdata="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2Xj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21" o:spid="_x0000_s1026" o:spt="20" style="position:absolute;left:0;top:0;flip:x;height:156;width:180;"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1248;height:156;width:180;" coordsize="180,156"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grouping="f" rotation="f" text="f" aspectratio="f"/>
                  <v:line id="直线 123" o:spid="_x0000_s1026" o:spt="20" style="position:absolute;left:0;top:0;height:156;width:180;"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4" o:spid="_x0000_s1026" o:spt="20" style="position:absolute;left:0;top:0;flip:x;height:156;width:180;" filled="f" stroked="t" coordsize="21600,21600" o:gfxdata="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qU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080;top:0;height:156;width:180;" coordsize="180,156"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grouping="f" rotation="f" text="f" aspectratio="f"/>
                  <v:line id="直线 126" o:spid="_x0000_s1026" o:spt="20" style="position:absolute;left:0;top:0;height:156;width:18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27" o:spid="_x0000_s1026" o:spt="20" style="position:absolute;left:0;top:0;flip:x;height:156;width:180;" filled="f" stroked="t" coordsize="21600,21600" o:gfxdata="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03F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080;top:312;height:156;width:180;" coordsize="180,156"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grouping="f" rotation="f" text="f" aspectratio="f"/>
                  <v:line id="直线 129" o:spid="_x0000_s1026" o:spt="20" style="position:absolute;left:0;top:0;height:156;width:18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30" o:spid="_x0000_s1026" o:spt="20" style="position:absolute;left:0;top:0;flip:x;height:156;width:180;" filled="f" stroked="t" coordsize="21600,21600" o:gfxdata="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p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080;top:624;height:156;width:180;" coordsize="180,156"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grouping="f" rotation="f" text="f" aspectratio="f"/>
                  <v:line id="直线 132" o:spid="_x0000_s1026" o:spt="20" style="position:absolute;left:0;top:0;height:156;width:180;"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3" o:spid="_x0000_s1026" o:spt="20" style="position:absolute;left:0;top:0;flip:x;height:156;width:180;" filled="f" stroked="t" coordsize="21600,21600" o:gfxdata="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n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936;height:156;width:180;" coordsize="180,156"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grouping="f" rotation="f" text="f" aspectratio="f"/>
                  <v:line id="直线 135" o:spid="_x0000_s1026" o:spt="20" style="position:absolute;left:0;top:0;height:156;width:180;"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36" o:spid="_x0000_s1026" o:spt="20" style="position:absolute;left:0;top:0;flip:x;height:156;width:180;" filled="f" stroked="t" coordsize="21600,21600" o:gfxdata="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Tm8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1080;top:1248;height:156;width:180;" coordsize="180,156"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grouping="f" rotation="f" text="f" aspectratio="f"/>
                  <v:line id="直线 138" o:spid="_x0000_s1026" o:spt="20" style="position:absolute;left:0;top:0;height:156;width:180;"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9" o:spid="_x0000_s1026" o:spt="20" style="position:absolute;left:0;top:0;flip:x;height:156;width:180;" filled="f" stroked="t" coordsize="21600,21600" o:gfxdata="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o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0;top:1560;height:156;width:180;" coordsize="180,156"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grouping="f" rotation="f" text="f" aspectratio="f"/>
                  <v:line id="直线 141" o:spid="_x0000_s1026" o:spt="20" style="position:absolute;left:0;top:0;height:156;width:180;"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2" o:spid="_x0000_s1026" o:spt="20" style="position:absolute;left:0;top:0;flip:x;height:156;width:180;" filled="f" stroked="t" coordsize="21600,21600" o:gfxdata="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Q5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360;top:1560;height:156;width:180;" coordsize="180,156"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grouping="f" rotation="f" text="f" aspectratio="f"/>
                  <v:line id="直线 144" o:spid="_x0000_s1026" o:spt="20" style="position:absolute;left:0;top:0;height:156;width:180;"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5" o:spid="_x0000_s1026" o:spt="20" style="position:absolute;left:0;top:0;flip:x;height:156;width:180;" filled="f" stroked="t" coordsize="21600,21600" o:gfxdata="UEsDBAoAAAAAAIdO4kAAAAAAAAAAAAAAAAAEAAAAZHJzL1BLAwQUAAAACACHTuJA2TfvWrsAAADc&#10;AAAADwAAAGRycy9kb3ducmV2LnhtbEVP32vCMBB+F/wfwgl708RORD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fv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1560;height:156;width:180;" coordsize="180,156"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grouping="f" rotation="f" text="f" aspectratio="f"/>
                  <v:line id="直线 147" o:spid="_x0000_s1026" o:spt="20" style="position:absolute;left:0;top:0;height:156;width:180;"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8" o:spid="_x0000_s1026" o:spt="20" style="position:absolute;left:0;top:0;flip:x;height:156;width:180;" filled="f" stroked="t" coordsize="21600,21600" o:gfxdata="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edy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080;top:1560;height:156;width:180;" coordsize="180,156"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grouping="f" rotation="f" text="f" aspectratio="f"/>
                  <v:line id="直线 150" o:spid="_x0000_s1026" o:spt="20" style="position:absolute;left:0;top:0;height:156;width:18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1" o:spid="_x0000_s1026" o:spt="20" style="position:absolute;left:0;top:0;flip:x;height:156;width:180;" filled="f" stroked="t" coordsize="21600,21600" o:gfxdata="UEsDBAoAAAAAAIdO4kAAAAAAAAAAAAAAAAAEAAAAZHJzL1BLAwQUAAAACACHTuJAuN/YsL4AAADc&#10;AAAADwAAAGRycy9kb3ducmV2LnhtbEWPQWvCQBCF7wX/wzIFb3VXK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Ys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椭圆 152" o:spid="_x0000_s1026" o:spt="3" type="#_x0000_t3" style="position:absolute;left:540;top:2184;height:156;width:180;" fillcolor="#FFCC99" filled="t" stroked="t" coordsize="21600,21600" o:gfxdata="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CkyK/&#10;AAAA3AAAAA8AAAAAAAAAAQAgAAAAIgAAAGRycy9kb3ducmV2LnhtbFBLAQIUABQAAAAIAIdO4kAz&#10;LwWeOwAAADkAAAAQAAAAAAAAAAEAIAAAAA4BAABkcnMvc2hhcGV4bWwueG1sUEsFBgAAAAAGAAYA&#10;WwEAALgDAAAAAA==&#10;">
                  <v:fill on="t" focussize="0,0"/>
                  <v:stroke color="#0000FF" joinstyle="round"/>
                  <v:imagedata o:title=""/>
                  <o:lock v:ext="edit" aspectratio="f"/>
                </v:shape>
              </v:group>
            </w:pict>
          </mc:Fallback>
        </mc:AlternateContent>
      </w: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游戏方法；（1）先排成四路纵队。（2）发出“解散”口令后，学生分散到指定的区域内自由活动，或者有老师带领做各种模仿动作。当听到“集合”的口令或哨声，立即回到原来的位置站好，以快、静、齐的对为胜。</w:t>
      </w:r>
    </w:p>
    <w:p>
      <w:pPr>
        <w:rPr>
          <w:rFonts w:hint="eastAsia" w:ascii="宋体" w:hAnsi="宋体"/>
          <w:sz w:val="28"/>
        </w:rPr>
      </w:pPr>
      <w:r>
        <w:rPr>
          <w:rFonts w:hint="eastAsia" w:ascii="宋体" w:hAnsi="宋体"/>
          <w:sz w:val="28"/>
        </w:rPr>
        <w:t>教与学的方法：（1）教师简单讲解并做要求；（2）学生听指挥练习；（3）教师反馈给学生练习的情况，针对不足加以纠正；（4）重新练习</w:t>
      </w:r>
    </w:p>
    <w:p>
      <w:pPr>
        <w:rPr>
          <w:rFonts w:hint="eastAsia" w:ascii="宋体" w:hAnsi="宋体"/>
          <w:sz w:val="28"/>
        </w:rPr>
      </w:pPr>
      <w:r>
        <w:rPr>
          <w:rFonts w:hint="eastAsia" w:ascii="宋体" w:hAnsi="宋体"/>
          <w:sz w:val="28"/>
        </w:rPr>
        <w:t>预期目标：复习排成四路纵队，提高集合的速度和学生的反应能力。</w:t>
      </w:r>
    </w:p>
    <w:p>
      <w:pPr>
        <w:rPr>
          <w:rFonts w:hint="eastAsia" w:ascii="宋体" w:hAnsi="宋体"/>
          <w:sz w:val="28"/>
        </w:rPr>
      </w:pPr>
      <w:r>
        <w:rPr>
          <w:rFonts w:hint="eastAsia" w:ascii="宋体" w:hAnsi="宋体"/>
          <w:sz w:val="28"/>
        </w:rPr>
        <w:t>二：主体部分</w:t>
      </w:r>
    </w:p>
    <w:p>
      <w:pPr>
        <w:rPr>
          <w:rFonts w:hint="eastAsia" w:ascii="宋体" w:hAnsi="宋体"/>
          <w:sz w:val="28"/>
        </w:rPr>
      </w:pPr>
      <w:r>
        <w:rPr>
          <w:rFonts w:hint="eastAsia" w:ascii="宋体" w:hAnsi="宋体"/>
          <w:sz w:val="28"/>
        </w:rPr>
        <w:t>新授内容：立正、稍息</w:t>
      </w:r>
    </w:p>
    <w:p>
      <w:pPr>
        <w:rPr>
          <w:rFonts w:hint="eastAsia" w:ascii="宋体" w:hAnsi="宋体"/>
          <w:sz w:val="28"/>
        </w:rPr>
      </w:pPr>
      <w:r>
        <w:rPr>
          <w:rFonts w:hint="eastAsia" w:ascii="宋体" w:hAnsi="宋体"/>
          <w:sz w:val="28"/>
        </w:rPr>
        <w:t>导语：小朋友们，你们看过解放军叔叔集合时的场合吗，他们立正时站的像一棵松树一样挺拔，不动摇；稍息时也一样站的很不错，你们要向他们学习，做一个高大的人物。</w:t>
      </w:r>
    </w:p>
    <w:p>
      <w:pPr>
        <w:rPr>
          <w:rFonts w:hint="eastAsia" w:ascii="宋体" w:hAnsi="宋体"/>
          <w:sz w:val="28"/>
        </w:rPr>
      </w:pPr>
      <w:r>
        <w:rPr>
          <w:rFonts w:hint="eastAsia" w:ascii="宋体" w:hAnsi="宋体"/>
          <w:sz w:val="28"/>
        </w:rPr>
        <w:t>教与学的方法：（1）导入；（2）讲解立正稍息的做法，并做示范，包括教师示范和个别学生示范；（3）学生听指挥练习，然后分小组练习；（4）教师观察学生练习的情况，并及时对错 的进行纠正；（5）集合队伍，进行小节。（6）让学生上来示范，检查练习情况。</w:t>
      </w:r>
    </w:p>
    <w:p>
      <w:pPr>
        <w:rPr>
          <w:rFonts w:hint="eastAsia" w:ascii="宋体" w:hAnsi="宋体"/>
          <w:sz w:val="28"/>
        </w:rPr>
      </w:pPr>
      <w:r>
        <w:rPr>
          <w:rFonts w:hint="eastAsia" w:ascii="宋体" w:hAnsi="宋体"/>
          <w:sz w:val="28"/>
        </w:rPr>
        <w:t>预期目标：大部分同学都能做到正确。</w:t>
      </w:r>
    </w:p>
    <w:p>
      <w:pPr>
        <w:rPr>
          <w:rFonts w:hint="eastAsia" w:ascii="宋体" w:hAnsi="宋体"/>
          <w:sz w:val="28"/>
        </w:rPr>
      </w:pPr>
      <w:r>
        <w:rPr>
          <w:rFonts w:hint="eastAsia" w:ascii="宋体" w:hAnsi="宋体"/>
          <w:sz w:val="28"/>
        </w:rPr>
        <w:t>三：结束部分：</w:t>
      </w:r>
    </w:p>
    <w:p>
      <w:pPr>
        <w:rPr>
          <w:rFonts w:hint="eastAsia" w:ascii="宋体" w:hAnsi="宋体"/>
          <w:sz w:val="28"/>
        </w:rPr>
      </w:pPr>
      <w:r>
        <w:rPr>
          <w:rFonts w:hint="eastAsia" w:ascii="宋体" w:hAnsi="宋体"/>
          <w:sz w:val="28"/>
        </w:rPr>
        <w:t>1，游戏：丢手绢</w:t>
      </w:r>
    </w:p>
    <w:p>
      <w:pPr>
        <w:ind w:left="210" w:leftChars="100" w:firstLine="560" w:firstLineChars="200"/>
        <w:rPr>
          <w:rFonts w:hint="eastAsia" w:ascii="宋体" w:hAnsi="宋体"/>
          <w:sz w:val="28"/>
        </w:rPr>
      </w:pPr>
      <w:r>
        <w:rPr>
          <w:rFonts w:hint="eastAsia" w:ascii="宋体" w:hAnsi="宋体"/>
          <w:sz w:val="28"/>
        </w:rPr>
        <w:t>游戏方法：把全班学生分成两组，每组学生站成一个圆圈，蹲在地上。教师任意请一个学生为丢手绢者，朝逆时针方向跑，此时，大家齐唱“丢呀丢呀丢手绢，轻轻地放在小朋友的后面，大家不要告诉他，快点快点捉住他，快点快点捉住他。”抓到者为胜，互换角色，游戏继续进行。</w:t>
      </w:r>
    </w:p>
    <w:p>
      <w:pPr>
        <w:ind w:firstLine="280" w:firstLineChars="100"/>
        <w:rPr>
          <w:rFonts w:hint="eastAsia" w:ascii="宋体" w:hAnsi="宋体"/>
          <w:sz w:val="28"/>
        </w:rPr>
      </w:pPr>
      <w:r>
        <w:rPr>
          <w:rFonts w:hint="eastAsia" w:ascii="宋体" w:hAnsi="宋体"/>
          <w:sz w:val="28"/>
        </w:rPr>
        <w:t>游戏规则：学生要按逆时针方向追赶，否则追到不算；不能进入圈中追赶。</w:t>
      </w:r>
    </w:p>
    <w:p>
      <w:pPr>
        <w:ind w:firstLine="280" w:firstLineChars="100"/>
        <w:rPr>
          <w:rFonts w:hint="eastAsia" w:ascii="宋体" w:hAnsi="宋体"/>
          <w:sz w:val="28"/>
        </w:rPr>
      </w:pPr>
      <w:r>
        <w:rPr>
          <w:rFonts w:hint="eastAsia" w:ascii="宋体" w:hAnsi="宋体"/>
          <w:sz w:val="28"/>
        </w:rPr>
        <w:t>教学方法：（1）简单讲解游戏方法；（2）组织学生进行游戏；</w:t>
      </w:r>
    </w:p>
    <w:p>
      <w:pPr>
        <w:rPr>
          <w:rFonts w:hint="eastAsia" w:ascii="宋体" w:hAnsi="宋体"/>
          <w:sz w:val="28"/>
        </w:rPr>
      </w:pPr>
      <w:r>
        <w:rPr>
          <w:rFonts w:hint="eastAsia" w:ascii="宋体" w:hAnsi="宋体"/>
          <w:sz w:val="28"/>
        </w:rPr>
        <w:t>2，集合，总结本课教学内容</w:t>
      </w:r>
    </w:p>
    <w:p>
      <w:pPr>
        <w:rPr>
          <w:rFonts w:hint="eastAsia" w:ascii="宋体" w:hAnsi="宋体"/>
          <w:sz w:val="28"/>
        </w:rPr>
      </w:pPr>
      <w:r>
        <w:rPr>
          <w:rFonts w:hint="eastAsia" w:ascii="宋体" w:hAnsi="宋体"/>
          <w:sz w:val="28"/>
        </w:rPr>
        <w:t>3，师生告别，宣布下课。</w:t>
      </w:r>
    </w:p>
    <w:p>
      <w:pPr>
        <w:rPr>
          <w:rFonts w:hint="eastAsia" w:ascii="宋体" w:hAnsi="宋体"/>
          <w:sz w:val="28"/>
        </w:rPr>
      </w:pPr>
      <w:r>
        <w:rPr>
          <w:rFonts w:hint="eastAsia" w:ascii="宋体" w:hAnsi="宋体"/>
          <w:sz w:val="28"/>
        </w:rPr>
        <w:t>场地：一个排球场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8"/>
      </w:tblGrid>
      <w:tr>
        <w:tblPrEx>
          <w:tblCellMar>
            <w:top w:w="0" w:type="dxa"/>
            <w:left w:w="108" w:type="dxa"/>
            <w:bottom w:w="0" w:type="dxa"/>
            <w:right w:w="108" w:type="dxa"/>
          </w:tblCellMar>
        </w:tblPrEx>
        <w:trPr>
          <w:trHeight w:val="0" w:hRule="atLeast"/>
        </w:trPr>
        <w:tc>
          <w:tcPr>
            <w:tcW w:w="6768" w:type="dxa"/>
            <w:noWrap w:val="0"/>
            <w:vAlign w:val="top"/>
          </w:tcPr>
          <w:p>
            <w:pPr>
              <w:ind w:firstLine="280" w:firstLineChars="100"/>
              <w:rPr>
                <w:rFonts w:hint="eastAsia" w:ascii="宋体" w:hAnsi="宋体"/>
                <w:color w:val="000000"/>
                <w:sz w:val="28"/>
              </w:rPr>
            </w:pPr>
            <w:r>
              <w:rPr>
                <w:rFonts w:hint="eastAsia" w:ascii="宋体" w:hAnsi="宋体"/>
                <w:color w:val="000000"/>
                <w:sz w:val="28"/>
              </w:rPr>
              <w:t>预  计  生 理  负  荷  曲  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9" w:hRule="atLeast"/>
        </w:trPr>
        <w:tc>
          <w:tcPr>
            <w:tcW w:w="6768" w:type="dxa"/>
            <w:noWrap w:val="0"/>
            <w:vAlign w:val="top"/>
          </w:tcPr>
          <w:p>
            <w:pPr>
              <w:rPr>
                <w:rFonts w:hint="eastAsia" w:ascii="宋体" w:hAnsi="宋体"/>
                <w:color w:val="000000"/>
              </w:rPr>
            </w:pPr>
            <w:r>
              <w:rPr>
                <w:rFonts w:ascii="宋体" w:hAnsi="宋体"/>
                <w:color w:val="000000"/>
                <w:sz w:val="20"/>
                <w:lang/>
              </w:rPr>
              <mc:AlternateContent>
                <mc:Choice Requires="wpg">
                  <w:drawing>
                    <wp:anchor distT="0" distB="0" distL="114300" distR="114300" simplePos="0" relativeHeight="251663360" behindDoc="0" locked="0" layoutInCell="1" allowOverlap="1">
                      <wp:simplePos x="0" y="0"/>
                      <wp:positionH relativeFrom="column">
                        <wp:posOffset>344170</wp:posOffset>
                      </wp:positionH>
                      <wp:positionV relativeFrom="paragraph">
                        <wp:posOffset>187960</wp:posOffset>
                      </wp:positionV>
                      <wp:extent cx="2514600" cy="1287780"/>
                      <wp:effectExtent l="3810" t="0" r="11430" b="7620"/>
                      <wp:wrapNone/>
                      <wp:docPr id="174" name="组合 153"/>
                      <wp:cNvGraphicFramePr/>
                      <a:graphic xmlns:a="http://schemas.openxmlformats.org/drawingml/2006/main">
                        <a:graphicData uri="http://schemas.microsoft.com/office/word/2010/wordprocessingGroup">
                          <wpg:wgp>
                            <wpg:cNvGrpSpPr/>
                            <wpg:grpSpPr>
                              <a:xfrm>
                                <a:off x="0" y="0"/>
                                <a:ext cx="2514600" cy="1287780"/>
                                <a:chOff x="0" y="0"/>
                                <a:chExt cx="3960" cy="2028"/>
                              </a:xfrm>
                            </wpg:grpSpPr>
                            <wpg:grpSp>
                              <wpg:cNvPr id="172" name="组合 154"/>
                              <wpg:cNvGrpSpPr/>
                              <wpg:grpSpPr>
                                <a:xfrm>
                                  <a:off x="0" y="0"/>
                                  <a:ext cx="3960" cy="2028"/>
                                  <a:chOff x="0" y="0"/>
                                  <a:chExt cx="3423" cy="2028"/>
                                </a:xfrm>
                              </wpg:grpSpPr>
                              <wps:wsp>
                                <wps:cNvPr id="152" name="直线 155"/>
                                <wps:cNvSpPr/>
                                <wps:spPr>
                                  <a:xfrm>
                                    <a:off x="183" y="1872"/>
                                    <a:ext cx="3240" cy="0"/>
                                  </a:xfrm>
                                  <a:prstGeom prst="line">
                                    <a:avLst/>
                                  </a:prstGeom>
                                  <a:ln w="9525" cap="flat" cmpd="sng">
                                    <a:solidFill>
                                      <a:srgbClr val="000000"/>
                                    </a:solidFill>
                                    <a:prstDash val="solid"/>
                                    <a:headEnd type="none" w="med" len="med"/>
                                    <a:tailEnd type="triangle" w="med" len="med"/>
                                  </a:ln>
                                </wps:spPr>
                                <wps:bodyPr upright="1"/>
                              </wps:wsp>
                              <wps:wsp>
                                <wps:cNvPr id="153" name="直线 156"/>
                                <wps:cNvSpPr/>
                                <wps:spPr>
                                  <a:xfrm>
                                    <a:off x="360" y="1871"/>
                                    <a:ext cx="0" cy="156"/>
                                  </a:xfrm>
                                  <a:prstGeom prst="line">
                                    <a:avLst/>
                                  </a:prstGeom>
                                  <a:ln w="9525" cap="flat" cmpd="sng">
                                    <a:solidFill>
                                      <a:srgbClr val="000000"/>
                                    </a:solidFill>
                                    <a:prstDash val="solid"/>
                                    <a:headEnd type="none" w="med" len="med"/>
                                    <a:tailEnd type="none" w="med" len="med"/>
                                  </a:ln>
                                </wps:spPr>
                                <wps:bodyPr upright="1"/>
                              </wps:wsp>
                              <wps:wsp>
                                <wps:cNvPr id="154" name="直线 157"/>
                                <wps:cNvSpPr/>
                                <wps:spPr>
                                  <a:xfrm>
                                    <a:off x="720" y="1871"/>
                                    <a:ext cx="0" cy="156"/>
                                  </a:xfrm>
                                  <a:prstGeom prst="line">
                                    <a:avLst/>
                                  </a:prstGeom>
                                  <a:ln w="9525" cap="flat" cmpd="sng">
                                    <a:solidFill>
                                      <a:srgbClr val="000000"/>
                                    </a:solidFill>
                                    <a:prstDash val="solid"/>
                                    <a:headEnd type="none" w="med" len="med"/>
                                    <a:tailEnd type="none" w="med" len="med"/>
                                  </a:ln>
                                </wps:spPr>
                                <wps:bodyPr upright="1"/>
                              </wps:wsp>
                              <wps:wsp>
                                <wps:cNvPr id="155" name="直线 158"/>
                                <wps:cNvSpPr/>
                                <wps:spPr>
                                  <a:xfrm>
                                    <a:off x="1083" y="1872"/>
                                    <a:ext cx="0" cy="156"/>
                                  </a:xfrm>
                                  <a:prstGeom prst="line">
                                    <a:avLst/>
                                  </a:prstGeom>
                                  <a:ln w="9525" cap="flat" cmpd="sng">
                                    <a:solidFill>
                                      <a:srgbClr val="000000"/>
                                    </a:solidFill>
                                    <a:prstDash val="solid"/>
                                    <a:headEnd type="none" w="med" len="med"/>
                                    <a:tailEnd type="none" w="med" len="med"/>
                                  </a:ln>
                                </wps:spPr>
                                <wps:bodyPr upright="1"/>
                              </wps:wsp>
                              <wps:wsp>
                                <wps:cNvPr id="156" name="直线 159"/>
                                <wps:cNvSpPr/>
                                <wps:spPr>
                                  <a:xfrm>
                                    <a:off x="1443" y="1872"/>
                                    <a:ext cx="0" cy="156"/>
                                  </a:xfrm>
                                  <a:prstGeom prst="line">
                                    <a:avLst/>
                                  </a:prstGeom>
                                  <a:ln w="9525" cap="flat" cmpd="sng">
                                    <a:solidFill>
                                      <a:srgbClr val="000000"/>
                                    </a:solidFill>
                                    <a:prstDash val="solid"/>
                                    <a:headEnd type="none" w="med" len="med"/>
                                    <a:tailEnd type="none" w="med" len="med"/>
                                  </a:ln>
                                </wps:spPr>
                                <wps:bodyPr upright="1"/>
                              </wps:wsp>
                              <wps:wsp>
                                <wps:cNvPr id="157" name="直线 160"/>
                                <wps:cNvSpPr/>
                                <wps:spPr>
                                  <a:xfrm>
                                    <a:off x="2523" y="1872"/>
                                    <a:ext cx="0" cy="156"/>
                                  </a:xfrm>
                                  <a:prstGeom prst="line">
                                    <a:avLst/>
                                  </a:prstGeom>
                                  <a:ln w="9525" cap="flat" cmpd="sng">
                                    <a:solidFill>
                                      <a:srgbClr val="000000"/>
                                    </a:solidFill>
                                    <a:prstDash val="solid"/>
                                    <a:headEnd type="none" w="med" len="med"/>
                                    <a:tailEnd type="none" w="med" len="med"/>
                                  </a:ln>
                                </wps:spPr>
                                <wps:bodyPr upright="1"/>
                              </wps:wsp>
                              <wps:wsp>
                                <wps:cNvPr id="158" name="直线 161"/>
                                <wps:cNvSpPr/>
                                <wps:spPr>
                                  <a:xfrm>
                                    <a:off x="1803" y="1872"/>
                                    <a:ext cx="0" cy="156"/>
                                  </a:xfrm>
                                  <a:prstGeom prst="line">
                                    <a:avLst/>
                                  </a:prstGeom>
                                  <a:ln w="9525" cap="flat" cmpd="sng">
                                    <a:solidFill>
                                      <a:srgbClr val="000000"/>
                                    </a:solidFill>
                                    <a:prstDash val="solid"/>
                                    <a:headEnd type="none" w="med" len="med"/>
                                    <a:tailEnd type="none" w="med" len="med"/>
                                  </a:ln>
                                </wps:spPr>
                                <wps:bodyPr upright="1"/>
                              </wps:wsp>
                              <wps:wsp>
                                <wps:cNvPr id="159" name="直线 162"/>
                                <wps:cNvSpPr/>
                                <wps:spPr>
                                  <a:xfrm>
                                    <a:off x="2163" y="1872"/>
                                    <a:ext cx="0" cy="156"/>
                                  </a:xfrm>
                                  <a:prstGeom prst="line">
                                    <a:avLst/>
                                  </a:prstGeom>
                                  <a:ln w="9525" cap="flat" cmpd="sng">
                                    <a:solidFill>
                                      <a:srgbClr val="000000"/>
                                    </a:solidFill>
                                    <a:prstDash val="solid"/>
                                    <a:headEnd type="none" w="med" len="med"/>
                                    <a:tailEnd type="none" w="med" len="med"/>
                                  </a:ln>
                                </wps:spPr>
                                <wps:bodyPr upright="1"/>
                              </wps:wsp>
                              <wps:wsp>
                                <wps:cNvPr id="160" name="直线 163"/>
                                <wps:cNvSpPr/>
                                <wps:spPr>
                                  <a:xfrm>
                                    <a:off x="2883" y="1872"/>
                                    <a:ext cx="0" cy="156"/>
                                  </a:xfrm>
                                  <a:prstGeom prst="line">
                                    <a:avLst/>
                                  </a:prstGeom>
                                  <a:ln w="9525" cap="flat" cmpd="sng">
                                    <a:solidFill>
                                      <a:srgbClr val="000000"/>
                                    </a:solidFill>
                                    <a:prstDash val="solid"/>
                                    <a:headEnd type="none" w="med" len="med"/>
                                    <a:tailEnd type="none" w="med" len="med"/>
                                  </a:ln>
                                </wps:spPr>
                                <wps:bodyPr upright="1"/>
                              </wps:wsp>
                              <wpg:grpSp>
                                <wpg:cNvPr id="171" name="组合 164"/>
                                <wpg:cNvGrpSpPr/>
                                <wpg:grpSpPr>
                                  <a:xfrm>
                                    <a:off x="0" y="0"/>
                                    <a:ext cx="184" cy="1872"/>
                                    <a:chOff x="0" y="0"/>
                                    <a:chExt cx="184" cy="1872"/>
                                  </a:xfrm>
                                </wpg:grpSpPr>
                                <wps:wsp>
                                  <wps:cNvPr id="161" name="直线 165"/>
                                  <wps:cNvSpPr/>
                                  <wps:spPr>
                                    <a:xfrm rot="10800000">
                                      <a:off x="183" y="0"/>
                                      <a:ext cx="1" cy="1872"/>
                                    </a:xfrm>
                                    <a:prstGeom prst="line">
                                      <a:avLst/>
                                    </a:prstGeom>
                                    <a:ln w="9525" cap="flat" cmpd="sng">
                                      <a:solidFill>
                                        <a:srgbClr val="000000"/>
                                      </a:solidFill>
                                      <a:prstDash val="solid"/>
                                      <a:headEnd type="none" w="med" len="med"/>
                                      <a:tailEnd type="triangle" w="med" len="med"/>
                                    </a:ln>
                                  </wps:spPr>
                                  <wps:bodyPr upright="1"/>
                                </wps:wsp>
                                <wps:wsp>
                                  <wps:cNvPr id="162" name="直线 166"/>
                                  <wps:cNvSpPr/>
                                  <wps:spPr>
                                    <a:xfrm rot="16200000">
                                      <a:off x="75" y="1009"/>
                                      <a:ext cx="1" cy="156"/>
                                    </a:xfrm>
                                    <a:prstGeom prst="line">
                                      <a:avLst/>
                                    </a:prstGeom>
                                    <a:ln w="9525" cap="flat" cmpd="sng">
                                      <a:solidFill>
                                        <a:srgbClr val="000000"/>
                                      </a:solidFill>
                                      <a:prstDash val="solid"/>
                                      <a:headEnd type="none" w="med" len="med"/>
                                      <a:tailEnd type="none" w="med" len="med"/>
                                    </a:ln>
                                  </wps:spPr>
                                  <wps:bodyPr upright="1"/>
                                </wps:wsp>
                                <wps:wsp>
                                  <wps:cNvPr id="163" name="直线 167"/>
                                  <wps:cNvSpPr/>
                                  <wps:spPr>
                                    <a:xfrm rot="16200000">
                                      <a:off x="75" y="1321"/>
                                      <a:ext cx="1" cy="156"/>
                                    </a:xfrm>
                                    <a:prstGeom prst="line">
                                      <a:avLst/>
                                    </a:prstGeom>
                                    <a:ln w="9525" cap="flat" cmpd="sng">
                                      <a:solidFill>
                                        <a:srgbClr val="000000"/>
                                      </a:solidFill>
                                      <a:prstDash val="solid"/>
                                      <a:headEnd type="none" w="med" len="med"/>
                                      <a:tailEnd type="none" w="med" len="med"/>
                                    </a:ln>
                                  </wps:spPr>
                                  <wps:bodyPr upright="1"/>
                                </wps:wsp>
                                <wps:wsp>
                                  <wps:cNvPr id="164" name="直线 168"/>
                                  <wps:cNvSpPr/>
                                  <wps:spPr>
                                    <a:xfrm rot="16200000">
                                      <a:off x="72" y="1164"/>
                                      <a:ext cx="1" cy="156"/>
                                    </a:xfrm>
                                    <a:prstGeom prst="line">
                                      <a:avLst/>
                                    </a:prstGeom>
                                    <a:ln w="9525" cap="flat" cmpd="sng">
                                      <a:solidFill>
                                        <a:srgbClr val="000000"/>
                                      </a:solidFill>
                                      <a:prstDash val="solid"/>
                                      <a:headEnd type="none" w="med" len="med"/>
                                      <a:tailEnd type="none" w="med" len="med"/>
                                    </a:ln>
                                  </wps:spPr>
                                  <wps:bodyPr upright="1"/>
                                </wps:wsp>
                                <wps:wsp>
                                  <wps:cNvPr id="165" name="直线 169"/>
                                  <wps:cNvSpPr/>
                                  <wps:spPr>
                                    <a:xfrm rot="16200000">
                                      <a:off x="75" y="1477"/>
                                      <a:ext cx="1" cy="156"/>
                                    </a:xfrm>
                                    <a:prstGeom prst="line">
                                      <a:avLst/>
                                    </a:prstGeom>
                                    <a:ln w="9525" cap="flat" cmpd="sng">
                                      <a:solidFill>
                                        <a:srgbClr val="000000"/>
                                      </a:solidFill>
                                      <a:prstDash val="solid"/>
                                      <a:headEnd type="none" w="med" len="med"/>
                                      <a:tailEnd type="none" w="med" len="med"/>
                                    </a:ln>
                                  </wps:spPr>
                                  <wps:bodyPr upright="1"/>
                                </wps:wsp>
                                <wps:wsp>
                                  <wps:cNvPr id="166" name="直线 170"/>
                                  <wps:cNvSpPr/>
                                  <wps:spPr>
                                    <a:xfrm rot="16200000">
                                      <a:off x="72" y="1632"/>
                                      <a:ext cx="1" cy="156"/>
                                    </a:xfrm>
                                    <a:prstGeom prst="line">
                                      <a:avLst/>
                                    </a:prstGeom>
                                    <a:ln w="9525" cap="flat" cmpd="sng">
                                      <a:solidFill>
                                        <a:srgbClr val="000000"/>
                                      </a:solidFill>
                                      <a:prstDash val="solid"/>
                                      <a:headEnd type="none" w="med" len="med"/>
                                      <a:tailEnd type="none" w="med" len="med"/>
                                    </a:ln>
                                  </wps:spPr>
                                  <wps:bodyPr upright="1"/>
                                </wps:wsp>
                                <wps:wsp>
                                  <wps:cNvPr id="167" name="直线 171"/>
                                  <wps:cNvSpPr/>
                                  <wps:spPr>
                                    <a:xfrm rot="16200000">
                                      <a:off x="72" y="852"/>
                                      <a:ext cx="1" cy="156"/>
                                    </a:xfrm>
                                    <a:prstGeom prst="line">
                                      <a:avLst/>
                                    </a:prstGeom>
                                    <a:ln w="9525" cap="flat" cmpd="sng">
                                      <a:solidFill>
                                        <a:srgbClr val="000000"/>
                                      </a:solidFill>
                                      <a:prstDash val="solid"/>
                                      <a:headEnd type="none" w="med" len="med"/>
                                      <a:tailEnd type="none" w="med" len="med"/>
                                    </a:ln>
                                  </wps:spPr>
                                  <wps:bodyPr upright="1"/>
                                </wps:wsp>
                                <wps:wsp>
                                  <wps:cNvPr id="168" name="直线 172"/>
                                  <wps:cNvSpPr/>
                                  <wps:spPr>
                                    <a:xfrm rot="16200000">
                                      <a:off x="75" y="697"/>
                                      <a:ext cx="1" cy="156"/>
                                    </a:xfrm>
                                    <a:prstGeom prst="line">
                                      <a:avLst/>
                                    </a:prstGeom>
                                    <a:ln w="9525" cap="flat" cmpd="sng">
                                      <a:solidFill>
                                        <a:srgbClr val="000000"/>
                                      </a:solidFill>
                                      <a:prstDash val="solid"/>
                                      <a:headEnd type="none" w="med" len="med"/>
                                      <a:tailEnd type="none" w="med" len="med"/>
                                    </a:ln>
                                  </wps:spPr>
                                  <wps:bodyPr upright="1"/>
                                </wps:wsp>
                                <wps:wsp>
                                  <wps:cNvPr id="169" name="直线 173"/>
                                  <wps:cNvSpPr/>
                                  <wps:spPr>
                                    <a:xfrm rot="16200000">
                                      <a:off x="75" y="541"/>
                                      <a:ext cx="1" cy="156"/>
                                    </a:xfrm>
                                    <a:prstGeom prst="line">
                                      <a:avLst/>
                                    </a:prstGeom>
                                    <a:ln w="9525" cap="flat" cmpd="sng">
                                      <a:solidFill>
                                        <a:srgbClr val="000000"/>
                                      </a:solidFill>
                                      <a:prstDash val="solid"/>
                                      <a:headEnd type="none" w="med" len="med"/>
                                      <a:tailEnd type="none" w="med" len="med"/>
                                    </a:ln>
                                  </wps:spPr>
                                  <wps:bodyPr upright="1"/>
                                </wps:wsp>
                                <wps:wsp>
                                  <wps:cNvPr id="170" name="直线 174"/>
                                  <wps:cNvSpPr/>
                                  <wps:spPr>
                                    <a:xfrm rot="16200000">
                                      <a:off x="75" y="385"/>
                                      <a:ext cx="1" cy="156"/>
                                    </a:xfrm>
                                    <a:prstGeom prst="line">
                                      <a:avLst/>
                                    </a:prstGeom>
                                    <a:ln w="9525" cap="flat" cmpd="sng">
                                      <a:solidFill>
                                        <a:srgbClr val="000000"/>
                                      </a:solidFill>
                                      <a:prstDash val="solid"/>
                                      <a:headEnd type="none" w="med" len="med"/>
                                      <a:tailEnd type="none" w="med" len="med"/>
                                    </a:ln>
                                  </wps:spPr>
                                  <wps:bodyPr upright="1"/>
                                </wps:wsp>
                              </wpg:grpSp>
                            </wpg:grpSp>
                            <wps:wsp>
                              <wps:cNvPr id="173" name="未知"/>
                              <wps:cNvSpPr/>
                              <wps:spPr>
                                <a:xfrm>
                                  <a:off x="253" y="834"/>
                                  <a:ext cx="3120" cy="815"/>
                                </a:xfrm>
                                <a:custGeom>
                                  <a:avLst/>
                                  <a:gdLst/>
                                  <a:ahLst/>
                                  <a:cxnLst/>
                                  <a:pathLst>
                                    <a:path w="3120" h="815">
                                      <a:moveTo>
                                        <a:pt x="0" y="815"/>
                                      </a:moveTo>
                                      <a:cubicBezTo>
                                        <a:pt x="155" y="735"/>
                                        <a:pt x="695" y="360"/>
                                        <a:pt x="930" y="335"/>
                                      </a:cubicBezTo>
                                      <a:cubicBezTo>
                                        <a:pt x="1165" y="310"/>
                                        <a:pt x="1203" y="717"/>
                                        <a:pt x="1410" y="665"/>
                                      </a:cubicBezTo>
                                      <a:cubicBezTo>
                                        <a:pt x="1617" y="613"/>
                                        <a:pt x="1890" y="0"/>
                                        <a:pt x="2175" y="20"/>
                                      </a:cubicBezTo>
                                      <a:cubicBezTo>
                                        <a:pt x="2460" y="40"/>
                                        <a:pt x="2923" y="626"/>
                                        <a:pt x="3120" y="785"/>
                                      </a:cubicBezTo>
                                    </a:path>
                                  </a:pathLst>
                                </a:custGeom>
                                <a:noFill/>
                                <a:ln w="9525" cap="flat" cmpd="sng">
                                  <a:solidFill>
                                    <a:srgbClr val="000000"/>
                                  </a:solidFill>
                                  <a:prstDash val="solid"/>
                                  <a:headEnd type="none" w="med" len="med"/>
                                  <a:tailEnd type="none" w="med" len="med"/>
                                </a:ln>
                              </wps:spPr>
                              <wps:bodyPr wrap="square" upright="1"/>
                            </wps:wsp>
                          </wpg:wgp>
                        </a:graphicData>
                      </a:graphic>
                    </wp:anchor>
                  </w:drawing>
                </mc:Choice>
                <mc:Fallback>
                  <w:pict>
                    <v:group id="组合 153" o:spid="_x0000_s1026" o:spt="203" style="position:absolute;left:0pt;margin-left:27.1pt;margin-top:14.8pt;height:101.4pt;width:198pt;z-index:251663360;mso-width-relative:page;mso-height-relative:page;" coordsize="3960,2028" o:gfxdata="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LzF3M3ZAAAACQEAAA8AAAAAAAAAAQAgAAAAIgAAAGRycy9kb3du&#10;cmV2LnhtbFBLAQIUABQAAAAIAIdO4kCQgXPwjgUAAD0wAAAOAAAAAAAAAAEAIAAAACgBAABkcnMv&#10;ZTJvRG9jLnhtbFBLBQYAAAAABgAGAFkBAAAoCQAAAAA=&#10;">
                      <o:lock v:ext="edit" grouping="f" rotation="f" text="f" aspectratio="f"/>
                      <v:group id="组合 154" o:spid="_x0000_s1026" o:spt="203" style="position:absolute;left:0;top:0;height:2028;width:3960;" coordsize="3423,2028"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grouping="f" rotation="f" text="f" aspectratio="f"/>
                        <v:line id="直线 155" o:spid="_x0000_s1026" o:spt="20" style="position:absolute;left:183;top:1872;height:0;width:3240;" filled="f" stroked="t" coordsize="21600,21600" o:gfxdata="UEsDBAoAAAAAAIdO4kAAAAAAAAAAAAAAAAAEAAAAZHJzL1BLAwQUAAAACACHTuJAapDqR74AAADc&#10;AAAADwAAAGRycy9kb3ducmV2LnhtbEVPS2vCQBC+F/wPywje6iaC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q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56" o:spid="_x0000_s1026" o:spt="20" style="position:absolute;left:360;top:1871;height:156;width:0;"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7" o:spid="_x0000_s1026" o:spt="20" style="position:absolute;left:720;top:1871;height:156;width: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8" o:spid="_x0000_s1026" o:spt="20" style="position:absolute;left:1083;top:1872;height:156;width:0;"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9" o:spid="_x0000_s1026" o:spt="20" style="position:absolute;left:1443;top:1872;height:156;width:0;" filled="f" stroked="t" coordsize="21600,21600" o:gfxdata="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4v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60" o:spid="_x0000_s1026" o:spt="20" style="position:absolute;left:2523;top:1872;height:156;width:0;"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1" o:spid="_x0000_s1026" o:spt="20" style="position:absolute;left:1803;top:1872;height:156;width:0;" filled="f" stroked="t" coordsize="21600,21600" o:gfxdata="UEsDBAoAAAAAAIdO4kAAAAAAAAAAAAAAAAAEAAAAZHJzL1BLAwQUAAAACACHTuJACTi6PL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uj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2" o:spid="_x0000_s1026" o:spt="20" style="position:absolute;left:2163;top:1872;height:156;width: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3" o:spid="_x0000_s1026" o:spt="20" style="position:absolute;left:2883;top:1872;height:156;width:0;"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64" o:spid="_x0000_s1026" o:spt="203" style="position:absolute;left:0;top:0;height:1872;width:184;" coordsize="184,1872"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grouping="f" rotation="f" text="f" aspectratio="f"/>
                          <v:line id="直线 165" o:spid="_x0000_s1026" o:spt="20" style="position:absolute;left:183;top:0;height:1872;width:1;rotation:11796480f;" filled="f" stroked="t" coordsize="21600,21600" o:gfxdata="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g2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66" o:spid="_x0000_s1026" o:spt="20" style="position:absolute;left:75;top:1009;height:156;width:1;rotation:-5898240f;" filled="f" stroked="t" coordsize="21600,21600" o:gfxdata="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f1h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7" o:spid="_x0000_s1026" o:spt="20" style="position:absolute;left:75;top:1321;height:156;width:1;rotation:-5898240f;" filled="f" stroked="t" coordsize="21600,21600" o:gfxdata="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Tc4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8" o:spid="_x0000_s1026" o:spt="20" style="position:absolute;left:72;top:1164;height:156;width:1;rotation:-5898240f;" filled="f" stroked="t" coordsize="21600,21600" o:gfxdata="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66/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9" o:spid="_x0000_s1026" o:spt="20" style="position:absolute;left:75;top:1477;height:156;width:1;rotation:-5898240f;" filled="f" stroked="t" coordsize="21600,21600" o:gfxdata="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2Tm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0" o:spid="_x0000_s1026" o:spt="20" style="position:absolute;left:72;top:1632;height:156;width:1;rotation:-5898240f;" filled="f" stroked="t" coordsize="21600,21600" o:gfxdata="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k0B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1" o:spid="_x0000_s1026" o:spt="20" style="position:absolute;left:72;top:852;height:156;width:1;rotation:-5898240f;" filled="f" stroked="t" coordsize="21600,21600" o:gfxdata="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odY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2" o:spid="_x0000_s1026" o:spt="20" style="position:absolute;left:75;top:697;height:156;width:1;rotation:-5898240f;" filled="f" stroked="t" coordsize="21600,21600" o:gfxdata="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34f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73" o:spid="_x0000_s1026" o:spt="20" style="position:absolute;left:75;top:541;height:156;width:1;rotation:-5898240f;" filled="f" stroked="t" coordsize="21600,21600" o:gfxdata="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7RG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4" o:spid="_x0000_s1026" o:spt="20" style="position:absolute;left:75;top:385;height:156;width:1;rotation:-5898240f;" filled="f" stroked="t" coordsize="21600,21600" o:gfxdata="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Yey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未知" o:spid="_x0000_s1026" o:spt="100" style="position:absolute;left:253;top:834;height:815;width:3120;" filled="f" stroked="t" coordsize="3120,815" o:gfxdata="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LOgS8AAAA&#10;3AAAAA8AAAAAAAAAAQAgAAAAIgAAAGRycy9kb3ducmV2LnhtbFBLAQIUABQAAAAIAIdO4kAzLwWe&#10;OwAAADkAAAAQAAAAAAAAAAEAIAAAAAsBAABkcnMvc2hhcGV4bWwueG1sUEsFBgAAAAAGAAYAWwEA&#10;ALUDAAAAAA==&#10;" path="m0,815c155,735,695,360,930,335c1165,310,1203,717,1410,665c1617,613,1890,0,2175,20c2460,40,2923,626,3120,785e">
                        <v:fill on="f" focussize="0,0"/>
                        <v:stroke color="#000000" joinstyle="round"/>
                        <v:imagedata o:title=""/>
                        <o:lock v:ext="edit" aspectratio="f"/>
                      </v:shape>
                    </v:group>
                  </w:pict>
                </mc:Fallback>
              </mc:AlternateContent>
            </w:r>
          </w:p>
          <w:p>
            <w:pPr>
              <w:rPr>
                <w:rFonts w:hint="eastAsia" w:ascii="宋体" w:hAnsi="宋体"/>
                <w:color w:val="000000"/>
              </w:rPr>
            </w:pPr>
          </w:p>
          <w:p>
            <w:pPr>
              <w:rPr>
                <w:rFonts w:hint="eastAsia" w:ascii="宋体" w:hAnsi="宋体"/>
                <w:color w:val="000000"/>
              </w:rPr>
            </w:pPr>
            <w:r>
              <w:rPr>
                <w:rFonts w:hint="eastAsia" w:ascii="宋体" w:hAnsi="宋体"/>
                <w:color w:val="000000"/>
              </w:rPr>
              <w:t>160</w:t>
            </w:r>
          </w:p>
          <w:p>
            <w:pPr>
              <w:rPr>
                <w:rFonts w:hint="eastAsia" w:ascii="宋体" w:hAnsi="宋体"/>
                <w:color w:val="000000"/>
              </w:rPr>
            </w:pPr>
            <w:r>
              <w:rPr>
                <w:rFonts w:hint="eastAsia" w:ascii="宋体" w:hAnsi="宋体"/>
                <w:color w:val="000000"/>
              </w:rPr>
              <w:t>140</w:t>
            </w:r>
          </w:p>
          <w:p>
            <w:pPr>
              <w:rPr>
                <w:rFonts w:hint="eastAsia" w:ascii="宋体" w:hAnsi="宋体"/>
                <w:color w:val="000000"/>
              </w:rPr>
            </w:pPr>
            <w:r>
              <w:rPr>
                <w:rFonts w:hint="eastAsia" w:ascii="宋体" w:hAnsi="宋体"/>
                <w:color w:val="000000"/>
              </w:rPr>
              <w:t>120</w:t>
            </w:r>
          </w:p>
          <w:p>
            <w:pPr>
              <w:rPr>
                <w:rFonts w:hint="eastAsia" w:ascii="宋体" w:hAnsi="宋体"/>
                <w:color w:val="000000"/>
              </w:rPr>
            </w:pPr>
            <w:r>
              <w:rPr>
                <w:rFonts w:hint="eastAsia" w:ascii="宋体" w:hAnsi="宋体"/>
                <w:color w:val="000000"/>
              </w:rPr>
              <w:t>100</w:t>
            </w:r>
          </w:p>
          <w:p>
            <w:pPr>
              <w:rPr>
                <w:rFonts w:hint="eastAsia" w:ascii="宋体" w:hAnsi="宋体"/>
                <w:color w:val="000000"/>
              </w:rPr>
            </w:pPr>
            <w:r>
              <w:rPr>
                <w:rFonts w:hint="eastAsia" w:ascii="宋体" w:hAnsi="宋体"/>
                <w:color w:val="000000"/>
              </w:rPr>
              <w:t xml:space="preserve"> 80</w:t>
            </w:r>
          </w:p>
          <w:p>
            <w:pPr>
              <w:rPr>
                <w:rFonts w:hint="eastAsia" w:ascii="宋体" w:hAnsi="宋体"/>
                <w:color w:val="000000"/>
              </w:rPr>
            </w:pPr>
            <w:r>
              <w:rPr>
                <w:rFonts w:hint="eastAsia" w:ascii="宋体" w:hAnsi="宋体"/>
                <w:color w:val="000000"/>
              </w:rPr>
              <w:t xml:space="preserve">       5   10  15  20  25  30  35  40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6768" w:type="dxa"/>
            <w:tcBorders>
              <w:bottom w:val="single" w:color="auto" w:sz="4" w:space="0"/>
            </w:tcBorders>
            <w:noWrap w:val="0"/>
            <w:vAlign w:val="top"/>
          </w:tcPr>
          <w:p>
            <w:pPr>
              <w:rPr>
                <w:rFonts w:hint="eastAsia" w:ascii="宋体" w:hAnsi="宋体"/>
                <w:color w:val="000000"/>
                <w:sz w:val="28"/>
              </w:rPr>
            </w:pPr>
            <w:r>
              <w:rPr>
                <w:rFonts w:hint="eastAsia" w:ascii="宋体" w:hAnsi="宋体"/>
                <w:color w:val="000000"/>
                <w:sz w:val="28"/>
              </w:rPr>
              <w:t>练习密度：20-25%</w:t>
            </w:r>
          </w:p>
          <w:p>
            <w:pPr>
              <w:rPr>
                <w:rFonts w:hint="eastAsia" w:ascii="宋体" w:hAnsi="宋体"/>
                <w:color w:val="000000"/>
                <w:sz w:val="28"/>
              </w:rPr>
            </w:pPr>
            <w:r>
              <w:rPr>
                <w:rFonts w:hint="eastAsia" w:ascii="宋体" w:hAnsi="宋体"/>
                <w:color w:val="000000"/>
                <w:sz w:val="28"/>
              </w:rPr>
              <w:t>最高心率：130次\分</w:t>
            </w:r>
          </w:p>
        </w:tc>
      </w:tr>
    </w:tbl>
    <w:p>
      <w:pPr>
        <w:rPr>
          <w:rFonts w:hint="eastAsia" w:ascii="宋体" w:hAnsi="宋体"/>
          <w:b/>
          <w:bCs/>
          <w:sz w:val="28"/>
        </w:rPr>
      </w:pPr>
      <w:r>
        <w:rPr>
          <w:rFonts w:hint="eastAsia" w:ascii="宋体" w:hAnsi="宋体"/>
        </w:rPr>
        <w:t xml:space="preserve">                             </w:t>
      </w:r>
      <w:r>
        <w:rPr>
          <w:rFonts w:hint="eastAsia" w:ascii="宋体" w:hAnsi="宋体"/>
          <w:b/>
          <w:bCs/>
          <w:sz w:val="28"/>
        </w:rPr>
        <w:t xml:space="preserve"> 课题：赶小猪</w:t>
      </w:r>
    </w:p>
    <w:p>
      <w:pPr>
        <w:rPr>
          <w:rFonts w:hint="eastAsia" w:ascii="宋体" w:hAnsi="宋体" w:eastAsia="宋体"/>
          <w:b/>
          <w:bCs/>
          <w:sz w:val="28"/>
          <w:lang w:val="en-US" w:eastAsia="zh-CN"/>
        </w:rPr>
      </w:pPr>
      <w:r>
        <w:rPr>
          <w:rFonts w:hint="eastAsia" w:ascii="宋体" w:hAnsi="宋体"/>
          <w:b/>
          <w:bCs/>
          <w:sz w:val="28"/>
          <w:lang w:val="en-US" w:eastAsia="zh-CN"/>
        </w:rPr>
        <w:t xml:space="preserve">                                      第四课时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1、剪刀、石头、布。</w:t>
      </w:r>
    </w:p>
    <w:p>
      <w:pPr>
        <w:rPr>
          <w:rFonts w:hint="eastAsia" w:ascii="宋体" w:hAnsi="宋体"/>
          <w:sz w:val="28"/>
        </w:rPr>
      </w:pPr>
      <w:r>
        <w:rPr>
          <w:rFonts w:hint="eastAsia" w:ascii="宋体" w:hAnsi="宋体"/>
          <w:sz w:val="28"/>
        </w:rPr>
        <w:t>2、赶小猪</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1、认知目标：通过教学来提高学生自我锻炼意识。</w:t>
      </w:r>
    </w:p>
    <w:p>
      <w:pPr>
        <w:rPr>
          <w:rFonts w:hint="eastAsia" w:ascii="宋体" w:hAnsi="宋体"/>
          <w:sz w:val="28"/>
        </w:rPr>
      </w:pPr>
      <w:r>
        <w:rPr>
          <w:rFonts w:hint="eastAsia" w:ascii="宋体" w:hAnsi="宋体"/>
          <w:sz w:val="28"/>
        </w:rPr>
        <w:t>2、技能目标：经过反复游戏练习，使学生形成正确动作技能，使动作做到灵敏协调性。</w:t>
      </w:r>
    </w:p>
    <w:p>
      <w:pPr>
        <w:rPr>
          <w:rFonts w:hint="eastAsia" w:ascii="宋体" w:hAnsi="宋体"/>
          <w:sz w:val="28"/>
        </w:rPr>
      </w:pPr>
      <w:r>
        <w:rPr>
          <w:rFonts w:hint="eastAsia" w:ascii="宋体" w:hAnsi="宋体"/>
          <w:sz w:val="28"/>
        </w:rPr>
        <w:t>3、素质目标：提高奔跑以及地滚球的能力，灵敏协调性，促进学生下肢肌肉发展。</w:t>
      </w:r>
    </w:p>
    <w:p>
      <w:pPr>
        <w:rPr>
          <w:rFonts w:hint="eastAsia" w:ascii="宋体" w:hAnsi="宋体"/>
          <w:sz w:val="28"/>
        </w:rPr>
      </w:pPr>
      <w:r>
        <w:rPr>
          <w:rFonts w:hint="eastAsia" w:ascii="宋体" w:hAnsi="宋体"/>
          <w:sz w:val="28"/>
        </w:rPr>
        <w:t>4、情感目标：培养运动感情，团结友爱，勇敢果断，积极进取的品质。</w:t>
      </w:r>
    </w:p>
    <w:p>
      <w:pPr>
        <w:rPr>
          <w:rFonts w:hint="eastAsia" w:ascii="宋体" w:hAnsi="宋体"/>
          <w:sz w:val="28"/>
        </w:rPr>
      </w:pPr>
      <w:r>
        <w:rPr>
          <w:rFonts w:hint="eastAsia" w:ascii="宋体" w:hAnsi="宋体"/>
          <w:b/>
          <w:bCs/>
          <w:sz w:val="28"/>
        </w:rPr>
        <w:t>教学重难点：</w:t>
      </w:r>
      <w:r>
        <w:rPr>
          <w:rFonts w:hint="eastAsia" w:ascii="宋体" w:hAnsi="宋体"/>
          <w:sz w:val="28"/>
        </w:rPr>
        <w:t>学生奔跑能力以及体育素质好坏的影响。</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一：准备部分（5-7分）</w:t>
      </w:r>
    </w:p>
    <w:p>
      <w:pPr>
        <w:ind w:firstLine="560" w:firstLineChars="200"/>
        <w:rPr>
          <w:rFonts w:hint="eastAsia" w:ascii="宋体" w:hAnsi="宋体"/>
          <w:sz w:val="28"/>
        </w:rPr>
      </w:pPr>
      <w:r>
        <w:rPr>
          <w:rFonts w:hint="eastAsia" w:ascii="宋体" w:hAnsi="宋体"/>
          <w:sz w:val="28"/>
        </w:rPr>
        <w:t>1，课堂常规：师生问好，检查学生服装问题，宣布本课教学内容，步入课堂。</w:t>
      </w:r>
    </w:p>
    <w:p>
      <w:pPr>
        <w:ind w:firstLine="435"/>
        <w:rPr>
          <w:rFonts w:hint="eastAsia" w:ascii="宋体" w:hAnsi="宋体"/>
          <w:sz w:val="28"/>
        </w:rPr>
      </w:pPr>
      <w:r>
        <w:rPr>
          <w:rFonts w:ascii="宋体" w:hAnsi="宋体"/>
          <w:sz w:val="28"/>
          <w:lang/>
        </w:rPr>
        <mc:AlternateContent>
          <mc:Choice Requires="wpg">
            <w:drawing>
              <wp:anchor distT="0" distB="0" distL="114300" distR="114300" simplePos="0" relativeHeight="251664384" behindDoc="0" locked="0" layoutInCell="1" allowOverlap="1">
                <wp:simplePos x="0" y="0"/>
                <wp:positionH relativeFrom="column">
                  <wp:posOffset>685165</wp:posOffset>
                </wp:positionH>
                <wp:positionV relativeFrom="paragraph">
                  <wp:posOffset>296545</wp:posOffset>
                </wp:positionV>
                <wp:extent cx="801370" cy="891540"/>
                <wp:effectExtent l="5080" t="5080" r="17780" b="16510"/>
                <wp:wrapNone/>
                <wp:docPr id="240" name="组合 176"/>
                <wp:cNvGraphicFramePr/>
                <a:graphic xmlns:a="http://schemas.openxmlformats.org/drawingml/2006/main">
                  <a:graphicData uri="http://schemas.microsoft.com/office/word/2010/wordprocessingGroup">
                    <wpg:wgp>
                      <wpg:cNvGrpSpPr/>
                      <wpg:grpSpPr>
                        <a:xfrm rot="5384566">
                          <a:off x="0" y="0"/>
                          <a:ext cx="801370" cy="891540"/>
                          <a:chOff x="0" y="0"/>
                          <a:chExt cx="1615" cy="1558"/>
                        </a:xfrm>
                      </wpg:grpSpPr>
                      <wpg:grpSp>
                        <wpg:cNvPr id="190" name="组合 177"/>
                        <wpg:cNvGrpSpPr/>
                        <wpg:grpSpPr>
                          <a:xfrm>
                            <a:off x="0" y="0"/>
                            <a:ext cx="1615" cy="156"/>
                            <a:chOff x="0" y="0"/>
                            <a:chExt cx="1615" cy="156"/>
                          </a:xfrm>
                        </wpg:grpSpPr>
                        <wpg:grpSp>
                          <wpg:cNvPr id="177" name="组合 178"/>
                          <wpg:cNvGrpSpPr/>
                          <wpg:grpSpPr>
                            <a:xfrm>
                              <a:off x="0" y="0"/>
                              <a:ext cx="180" cy="156"/>
                              <a:chOff x="0" y="0"/>
                              <a:chExt cx="180" cy="156"/>
                            </a:xfrm>
                          </wpg:grpSpPr>
                          <wps:wsp>
                            <wps:cNvPr id="175" name="直线 17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6" name="直线 18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0" name="组合 181"/>
                          <wpg:cNvGrpSpPr/>
                          <wpg:grpSpPr>
                            <a:xfrm>
                              <a:off x="355" y="0"/>
                              <a:ext cx="180" cy="156"/>
                              <a:chOff x="0" y="0"/>
                              <a:chExt cx="180" cy="156"/>
                            </a:xfrm>
                          </wpg:grpSpPr>
                          <wps:wsp>
                            <wps:cNvPr id="178" name="直线 18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9" name="直线 18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3" name="组合 184"/>
                          <wpg:cNvGrpSpPr/>
                          <wpg:grpSpPr>
                            <a:xfrm>
                              <a:off x="715" y="0"/>
                              <a:ext cx="180" cy="156"/>
                              <a:chOff x="0" y="0"/>
                              <a:chExt cx="180" cy="156"/>
                            </a:xfrm>
                          </wpg:grpSpPr>
                          <wps:wsp>
                            <wps:cNvPr id="181" name="直线 18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2" name="直线 18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6" name="组合 187"/>
                          <wpg:cNvGrpSpPr/>
                          <wpg:grpSpPr>
                            <a:xfrm>
                              <a:off x="1075" y="0"/>
                              <a:ext cx="180" cy="156"/>
                              <a:chOff x="0" y="0"/>
                              <a:chExt cx="180" cy="156"/>
                            </a:xfrm>
                          </wpg:grpSpPr>
                          <wps:wsp>
                            <wps:cNvPr id="184" name="直线 18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5" name="直线 18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9" name="组合 190"/>
                          <wpg:cNvGrpSpPr/>
                          <wpg:grpSpPr>
                            <a:xfrm>
                              <a:off x="1435" y="0"/>
                              <a:ext cx="180" cy="156"/>
                              <a:chOff x="0" y="0"/>
                              <a:chExt cx="180" cy="156"/>
                            </a:xfrm>
                          </wpg:grpSpPr>
                          <wps:wsp>
                            <wps:cNvPr id="187" name="直线 19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8" name="直线 19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06" name="组合 193"/>
                        <wpg:cNvGrpSpPr/>
                        <wpg:grpSpPr>
                          <a:xfrm>
                            <a:off x="0" y="312"/>
                            <a:ext cx="1615" cy="156"/>
                            <a:chOff x="0" y="0"/>
                            <a:chExt cx="1615" cy="156"/>
                          </a:xfrm>
                        </wpg:grpSpPr>
                        <wpg:grpSp>
                          <wpg:cNvPr id="193" name="组合 194"/>
                          <wpg:cNvGrpSpPr/>
                          <wpg:grpSpPr>
                            <a:xfrm>
                              <a:off x="0" y="0"/>
                              <a:ext cx="180" cy="156"/>
                              <a:chOff x="0" y="0"/>
                              <a:chExt cx="180" cy="156"/>
                            </a:xfrm>
                          </wpg:grpSpPr>
                          <wps:wsp>
                            <wps:cNvPr id="191" name="直线 19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2" name="直线 19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96" name="组合 197"/>
                          <wpg:cNvGrpSpPr/>
                          <wpg:grpSpPr>
                            <a:xfrm>
                              <a:off x="355" y="0"/>
                              <a:ext cx="180" cy="156"/>
                              <a:chOff x="0" y="0"/>
                              <a:chExt cx="180" cy="156"/>
                            </a:xfrm>
                          </wpg:grpSpPr>
                          <wps:wsp>
                            <wps:cNvPr id="194" name="直线 19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5" name="直线 19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99" name="组合 200"/>
                          <wpg:cNvGrpSpPr/>
                          <wpg:grpSpPr>
                            <a:xfrm>
                              <a:off x="715" y="0"/>
                              <a:ext cx="180" cy="156"/>
                              <a:chOff x="0" y="0"/>
                              <a:chExt cx="180" cy="156"/>
                            </a:xfrm>
                          </wpg:grpSpPr>
                          <wps:wsp>
                            <wps:cNvPr id="197" name="直线 20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8" name="直线 20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2" name="组合 203"/>
                          <wpg:cNvGrpSpPr/>
                          <wpg:grpSpPr>
                            <a:xfrm>
                              <a:off x="1075" y="0"/>
                              <a:ext cx="180" cy="156"/>
                              <a:chOff x="0" y="0"/>
                              <a:chExt cx="180" cy="156"/>
                            </a:xfrm>
                          </wpg:grpSpPr>
                          <wps:wsp>
                            <wps:cNvPr id="200" name="直线 20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1" name="直线 20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5" name="组合 206"/>
                          <wpg:cNvGrpSpPr/>
                          <wpg:grpSpPr>
                            <a:xfrm>
                              <a:off x="1435" y="0"/>
                              <a:ext cx="180" cy="156"/>
                              <a:chOff x="0" y="0"/>
                              <a:chExt cx="180" cy="156"/>
                            </a:xfrm>
                          </wpg:grpSpPr>
                          <wps:wsp>
                            <wps:cNvPr id="203" name="直线 20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4" name="直线 20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22" name="组合 209"/>
                        <wpg:cNvGrpSpPr/>
                        <wpg:grpSpPr>
                          <a:xfrm>
                            <a:off x="0" y="624"/>
                            <a:ext cx="1615" cy="156"/>
                            <a:chOff x="0" y="0"/>
                            <a:chExt cx="1615" cy="156"/>
                          </a:xfrm>
                        </wpg:grpSpPr>
                        <wpg:grpSp>
                          <wpg:cNvPr id="209" name="组合 210"/>
                          <wpg:cNvGrpSpPr/>
                          <wpg:grpSpPr>
                            <a:xfrm>
                              <a:off x="0" y="0"/>
                              <a:ext cx="180" cy="156"/>
                              <a:chOff x="0" y="0"/>
                              <a:chExt cx="180" cy="156"/>
                            </a:xfrm>
                          </wpg:grpSpPr>
                          <wps:wsp>
                            <wps:cNvPr id="207" name="直线 2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8" name="直线 2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2" name="组合 213"/>
                          <wpg:cNvGrpSpPr/>
                          <wpg:grpSpPr>
                            <a:xfrm>
                              <a:off x="355" y="0"/>
                              <a:ext cx="180" cy="156"/>
                              <a:chOff x="0" y="0"/>
                              <a:chExt cx="180" cy="156"/>
                            </a:xfrm>
                          </wpg:grpSpPr>
                          <wps:wsp>
                            <wps:cNvPr id="210" name="直线 2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1" name="直线 2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5" name="组合 216"/>
                          <wpg:cNvGrpSpPr/>
                          <wpg:grpSpPr>
                            <a:xfrm>
                              <a:off x="715" y="0"/>
                              <a:ext cx="180" cy="156"/>
                              <a:chOff x="0" y="0"/>
                              <a:chExt cx="180" cy="156"/>
                            </a:xfrm>
                          </wpg:grpSpPr>
                          <wps:wsp>
                            <wps:cNvPr id="213" name="直线 2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4" name="直线 2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8" name="组合 219"/>
                          <wpg:cNvGrpSpPr/>
                          <wpg:grpSpPr>
                            <a:xfrm>
                              <a:off x="1075" y="0"/>
                              <a:ext cx="180" cy="156"/>
                              <a:chOff x="0" y="0"/>
                              <a:chExt cx="180" cy="156"/>
                            </a:xfrm>
                          </wpg:grpSpPr>
                          <wps:wsp>
                            <wps:cNvPr id="216" name="直线 2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7" name="直线 2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1" name="组合 222"/>
                          <wpg:cNvGrpSpPr/>
                          <wpg:grpSpPr>
                            <a:xfrm>
                              <a:off x="1435" y="0"/>
                              <a:ext cx="180" cy="156"/>
                              <a:chOff x="0" y="0"/>
                              <a:chExt cx="180" cy="156"/>
                            </a:xfrm>
                          </wpg:grpSpPr>
                          <wps:wsp>
                            <wps:cNvPr id="219" name="直线 2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0" name="直线 2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38" name="组合 225"/>
                        <wpg:cNvGrpSpPr/>
                        <wpg:grpSpPr>
                          <a:xfrm>
                            <a:off x="0" y="936"/>
                            <a:ext cx="1615" cy="156"/>
                            <a:chOff x="0" y="0"/>
                            <a:chExt cx="1615" cy="156"/>
                          </a:xfrm>
                        </wpg:grpSpPr>
                        <wpg:grpSp>
                          <wpg:cNvPr id="225" name="组合 226"/>
                          <wpg:cNvGrpSpPr/>
                          <wpg:grpSpPr>
                            <a:xfrm>
                              <a:off x="0" y="0"/>
                              <a:ext cx="180" cy="156"/>
                              <a:chOff x="0" y="0"/>
                              <a:chExt cx="180" cy="156"/>
                            </a:xfrm>
                          </wpg:grpSpPr>
                          <wps:wsp>
                            <wps:cNvPr id="223" name="直线 2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4" name="直线 2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8" name="组合 229"/>
                          <wpg:cNvGrpSpPr/>
                          <wpg:grpSpPr>
                            <a:xfrm>
                              <a:off x="355" y="0"/>
                              <a:ext cx="180" cy="156"/>
                              <a:chOff x="0" y="0"/>
                              <a:chExt cx="180" cy="156"/>
                            </a:xfrm>
                          </wpg:grpSpPr>
                          <wps:wsp>
                            <wps:cNvPr id="226" name="直线 2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7" name="直线 2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1" name="组合 232"/>
                          <wpg:cNvGrpSpPr/>
                          <wpg:grpSpPr>
                            <a:xfrm>
                              <a:off x="715" y="0"/>
                              <a:ext cx="180" cy="156"/>
                              <a:chOff x="0" y="0"/>
                              <a:chExt cx="180" cy="156"/>
                            </a:xfrm>
                          </wpg:grpSpPr>
                          <wps:wsp>
                            <wps:cNvPr id="229" name="直线 2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0" name="直线 2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4" name="组合 235"/>
                          <wpg:cNvGrpSpPr/>
                          <wpg:grpSpPr>
                            <a:xfrm>
                              <a:off x="1075" y="0"/>
                              <a:ext cx="180" cy="156"/>
                              <a:chOff x="0" y="0"/>
                              <a:chExt cx="180" cy="156"/>
                            </a:xfrm>
                          </wpg:grpSpPr>
                          <wps:wsp>
                            <wps:cNvPr id="232" name="直线 2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3" name="直线 2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7" name="组合 238"/>
                          <wpg:cNvGrpSpPr/>
                          <wpg:grpSpPr>
                            <a:xfrm>
                              <a:off x="1435" y="0"/>
                              <a:ext cx="180" cy="156"/>
                              <a:chOff x="0" y="0"/>
                              <a:chExt cx="180" cy="156"/>
                            </a:xfrm>
                          </wpg:grpSpPr>
                          <wps:wsp>
                            <wps:cNvPr id="235" name="直线 2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6" name="直线 2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39" name="自选图形 241"/>
                        <wps:cNvSpPr/>
                        <wps:spPr>
                          <a:xfrm>
                            <a:off x="713" y="1402"/>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176" o:spid="_x0000_s1026" o:spt="203" style="position:absolute;left:0pt;margin-left:53.95pt;margin-top:23.35pt;height:70.2pt;width:63.1pt;rotation:5881382f;z-index:251664384;mso-width-relative:page;mso-height-relative:page;" coordsize="1615,1558" o:gfxdata="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6Pt8HdcAAAAKAQAADwAAAAAAAAABACAAAAAiAAAAZHJzL2Rvd25yZXYueG1sUEsB&#10;AhQAFAAAAAgAh07iQP7yNvncBgAATXIAAA4AAAAAAAAAAQAgAAAAJgEAAGRycy9lMm9Eb2MueG1s&#10;UEsFBgAAAAAGAAYAWQEAAHQKAAAAAA==&#10;">
                <o:lock v:ext="edit" grouping="f" rotation="f" text="f" aspectratio="f"/>
                <v:group id="组合 177" o:spid="_x0000_s1026" o:spt="203" style="position:absolute;left:0;top:0;height:156;width:1615;" coordsize="1615,156"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grouping="f" rotation="f" text="f" aspectratio="f"/>
                  <v:group id="组合 178" o:spid="_x0000_s1026" o:spt="203" style="position:absolute;left:0;top:0;height:156;width:180;" coordsize="180,156"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grouping="f" rotation="f" text="f" aspectratio="f"/>
                    <v:line id="直线 179" o:spid="_x0000_s1026" o:spt="20" style="position:absolute;left:0;top:0;height:156;width:180;" filled="f" stroked="t" coordsize="21600,21600" o:gfxdata="UEsDBAoAAAAAAIdO4kAAAAAAAAAAAAAAAAAEAAAAZHJzL1BLAwQUAAAACACHTuJArIxJwr0AAADc&#10;AAAADwAAAGRycy9kb3ducmV2LnhtbEVPyWrDMBC9F/IPYgK9hESyS9P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En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0" o:spid="_x0000_s1026" o:spt="20" style="position:absolute;left:0;top:0;flip:x;height:156;width:180;" filled="f" stroked="t" coordsize="21600,21600" o:gfxdata="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Aj5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81" o:spid="_x0000_s1026" o:spt="203" style="position:absolute;left:355;top:0;height:156;width:180;" coordsize="180,156"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grouping="f" rotation="f" text="f" aspectratio="f"/>
                    <v:line id="直线 182" o:spid="_x0000_s1026" o:spt="20" style="position:absolute;left:0;top:0;height:156;width:180;"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83" o:spid="_x0000_s1026" o:spt="20" style="position:absolute;left:0;top:0;flip:x;height:156;width:180;" filled="f" stroked="t" coordsize="21600,21600" o:gfxdata="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84" o:spid="_x0000_s1026" o:spt="203" style="position:absolute;left:715;top:0;height:156;width:180;" coordsize="180,156"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grouping="f" rotation="f" text="f" aspectratio="f"/>
                    <v:line id="直线 185" o:spid="_x0000_s1026" o:spt="20" style="position:absolute;left:0;top:0;height:156;width:180;" filled="f" stroked="t" coordsize="21600,21600" o:gfxdata="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P+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86" o:spid="_x0000_s1026" o:spt="20" style="position:absolute;left:0;top:0;flip:x;height:156;width:180;" filled="f" stroked="t" coordsize="21600,21600" o:gfxdata="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X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187" o:spid="_x0000_s1026" o:spt="203" style="position:absolute;left:1075;top:0;height:156;width:180;" coordsize="180,156"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grouping="f" rotation="f" text="f" aspectratio="f"/>
                    <v:line id="直线 188" o:spid="_x0000_s1026" o:spt="20" style="position:absolute;left:0;top:0;height:156;width:180;"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89" o:spid="_x0000_s1026" o:spt="20" style="position:absolute;left:0;top:0;flip:x;height:156;width:180;"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90" o:spid="_x0000_s1026" o:spt="203" style="position:absolute;left:1435;top:0;height:156;width:180;" coordsize="180,156"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grouping="f" rotation="f" text="f" aspectratio="f"/>
                    <v:line id="直线 191" o:spid="_x0000_s1026" o:spt="20" style="position:absolute;left:0;top:0;height:156;width:180;" filled="f" stroked="t" coordsize="21600,21600" o:gfxdata="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xwI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92" o:spid="_x0000_s1026" o:spt="20" style="position:absolute;left:0;top:0;flip:x;height:156;width:180;" filled="f" stroked="t" coordsize="21600,21600" o:gfxdata="UEsDBAoAAAAAAIdO4kAAAAAAAAAAAAAAAAAEAAAAZHJzL1BLAwQUAAAACACHTuJAQ2ZiKr4AAADc&#10;AAAADwAAAGRycy9kb3ducmV2LnhtbEWPQWvCQBCF7wX/wzJCb3VXhaLRVUSsFAqFavQ8ZsckmJ0N&#10;2W20/75zKPQ2w3vz3jfL9cM3qqcu1oEtjEcGFHERXM2lhfz49jIDFROywyYwWfihCOvV4GmJmQt3&#10;/qL+kEolIRwztFCl1GZax6Iij3EUWmLRrqHzmGTtSu06vEu4b/TEmFf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i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193" o:spid="_x0000_s1026" o:spt="203" style="position:absolute;left:0;top:312;height:156;width:1615;" coordsize="1615,156"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grouping="f" rotation="f" text="f" aspectratio="f"/>
                  <v:group id="组合 194" o:spid="_x0000_s1026" o:spt="203" style="position:absolute;left:0;top:0;height:156;width:180;" coordsize="180,156"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grouping="f" rotation="f" text="f" aspectratio="f"/>
                    <v:line id="直线 195" o:spid="_x0000_s1026" o:spt="20" style="position:absolute;left:0;top:0;height:156;width:180;" filled="f" stroked="t" coordsize="21600,2160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96" o:spid="_x0000_s1026" o:spt="20" style="position:absolute;left:0;top:0;flip:x;height:156;width:180;" filled="f" stroked="t" coordsize="21600,21600" o:gfxdata="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Xwx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97" o:spid="_x0000_s1026" o:spt="203" style="position:absolute;left:355;top:0;height:156;width:180;" coordsize="180,15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grouping="f" rotation="f" text="f" aspectratio="f"/>
                    <v:line id="直线 198" o:spid="_x0000_s1026" o:spt="20" style="position:absolute;left:0;top:0;height:156;width:180;" filled="f" stroked="t" coordsize="21600,21600"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99" o:spid="_x0000_s1026" o:spt="20" style="position:absolute;left:0;top:0;flip:x;height:156;width:180;"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00" o:spid="_x0000_s1026" o:spt="203" style="position:absolute;left:715;top:0;height:156;width:180;" coordsize="180,15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grouping="f" rotation="f" text="f" aspectratio="f"/>
                    <v:line id="直线 201" o:spid="_x0000_s1026" o:spt="20" style="position:absolute;left:0;top:0;height:156;width:180;" filled="f" stroked="t" coordsize="21600,21600" o:gfxdata="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T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2" o:spid="_x0000_s1026" o:spt="20" style="position:absolute;left:0;top:0;flip:x;height:156;width:180;" filled="f" stroked="t" coordsize="21600,21600" o:gfxdata="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0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3" o:spid="_x0000_s1026" o:spt="203" style="position:absolute;left:1075;top:0;height:156;width:180;" coordsize="180,156"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grouping="f" rotation="f" text="f" aspectratio="f"/>
                    <v:line id="直线 204" o:spid="_x0000_s1026" o:spt="20" style="position:absolute;left:0;top:0;height:156;width:180;"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5" o:spid="_x0000_s1026" o:spt="20" style="position:absolute;left:0;top:0;flip:x;height:156;width:180;" filled="f" stroked="t" coordsize="21600,21600" o:gfxdata="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qm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6" o:spid="_x0000_s1026" o:spt="203" style="position:absolute;left:1435;top:0;height:156;width:180;" coordsize="180,156"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grouping="f" rotation="f" text="f" aspectratio="f"/>
                    <v:line id="直线 207" o:spid="_x0000_s1026" o:spt="20" style="position:absolute;left:0;top:0;height:156;width:18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8" o:spid="_x0000_s1026" o:spt="20" style="position:absolute;left:0;top:0;flip:x;height:156;width:180;"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09" o:spid="_x0000_s1026" o:spt="203" style="position:absolute;left:0;top:624;height:156;width:1615;" coordsize="1615,156"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grouping="f" rotation="f" text="f" aspectratio="f"/>
                  <v:group id="组合 210" o:spid="_x0000_s1026" o:spt="203" style="position:absolute;left:0;top:0;height:156;width:180;" coordsize="180,156"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grouping="f" rotation="f" text="f" aspectratio="f"/>
                    <v:line id="直线 211" o:spid="_x0000_s1026" o:spt="20" style="position:absolute;left:0;top:0;height:156;width:180;"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2" o:spid="_x0000_s1026" o:spt="20" style="position:absolute;left:0;top:0;flip:x;height:156;width:180;" filled="f" stroked="t" coordsize="21600,21600" o:gfxdata="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QAA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组合 213" o:spid="_x0000_s1026" o:spt="203" style="position:absolute;left:355;top:0;height:156;width:180;" coordsize="180,156"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grouping="f" rotation="f" text="f" aspectratio="f"/>
                    <v:line id="直线 214" o:spid="_x0000_s1026" o:spt="20" style="position:absolute;left:0;top:0;height:156;width:180;"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15" o:spid="_x0000_s1026" o:spt="20" style="position:absolute;left:0;top:0;flip:x;height:156;width:180;" filled="f" stroked="t" coordsize="21600,21600" o:gfxdata="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M/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6" o:spid="_x0000_s1026" o:spt="203" style="position:absolute;left:715;top:0;height:156;width:180;" coordsize="180,156"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grouping="f" rotation="f" text="f" aspectratio="f"/>
                    <v:line id="直线 217" o:spid="_x0000_s1026" o:spt="20" style="position:absolute;left:0;top:0;height:156;width:180;"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8" o:spid="_x0000_s1026" o:spt="20" style="position:absolute;left:0;top:0;flip:x;height:156;width:180;" filled="f" stroked="t" coordsize="21600,21600" o:gfxdata="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Sc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9" o:spid="_x0000_s1026" o:spt="203" style="position:absolute;left:1075;top:0;height:156;width:180;" coordsize="180,156"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grouping="f" rotation="f" text="f" aspectratio="f"/>
                    <v:line id="直线 220" o:spid="_x0000_s1026" o:spt="20" style="position:absolute;left:0;top:0;height:156;width:180;" filled="f" stroked="t" coordsize="21600,21600"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1" o:spid="_x0000_s1026" o:spt="20" style="position:absolute;left:0;top:0;flip:x;height:156;width:180;" filled="f" stroked="t" coordsize="21600,21600" o:gfxdata="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YC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2" o:spid="_x0000_s1026" o:spt="203" style="position:absolute;left:1435;top:0;height:156;width:180;" coordsize="180,156"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grouping="f" rotation="f" text="f" aspectratio="f"/>
                    <v:line id="直线 223" o:spid="_x0000_s1026" o:spt="20" style="position:absolute;left:0;top:0;height:156;width:180;" filled="f" stroked="t" coordsize="21600,21600"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4" o:spid="_x0000_s1026" o:spt="20" style="position:absolute;left:0;top:0;flip:x;height:156;width:180;" filled="f" stroked="t" coordsize="21600,21600" o:gfxdata="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TUG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id="组合 225" o:spid="_x0000_s1026" o:spt="203" style="position:absolute;left:0;top:936;height:156;width:1615;" coordsize="1615,156"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grouping="f" rotation="f" text="f" aspectratio="f"/>
                  <v:group id="组合 226" o:spid="_x0000_s1026" o:spt="203" style="position:absolute;left:0;top:0;height:156;width:180;" coordsize="180,156"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grouping="f" rotation="f" text="f" aspectratio="f"/>
                    <v:line id="直线 227" o:spid="_x0000_s1026" o:spt="20" style="position:absolute;left:0;top:0;height:156;width:180;" filled="f" stroked="t" coordsize="21600,21600" o:gfxdata="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zp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8" o:spid="_x0000_s1026" o:spt="20" style="position:absolute;left:0;top:0;flip:x;height:156;width:180;" filled="f" stroked="t" coordsize="21600,21600" o:gfxdata="UEsDBAoAAAAAAIdO4kAAAAAAAAAAAAAAAAAEAAAAZHJzL1BLAwQUAAAACACHTuJAP2hWab4AAADc&#10;AAAADwAAAGRycy9kb3ducmV2LnhtbEWPQWvCQBSE7wX/w/IEb3XXWEq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hW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9" o:spid="_x0000_s1026" o:spt="203" style="position:absolute;left:355;top:0;height:156;width:180;" coordsize="180,156"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grouping="f" rotation="f" text="f" aspectratio="f"/>
                    <v:line id="直线 230" o:spid="_x0000_s1026" o:spt="20" style="position:absolute;left:0;top:0;height:156;width:180;" filled="f" stroked="t" coordsize="21600,216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1" o:spid="_x0000_s1026" o:spt="20" style="position:absolute;left:0;top:0;flip:x;height:156;width:180;" filled="f" stroked="t" coordsize="21600,21600" o:gfxdata="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rI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32" o:spid="_x0000_s1026" o:spt="203" style="position:absolute;left:715;top:0;height:156;width:180;" coordsize="180,156"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grouping="f" rotation="f" text="f" aspectratio="f"/>
                    <v:line id="直线 233" o:spid="_x0000_s1026" o:spt="20" style="position:absolute;left:0;top:0;height:156;width:180;"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4" o:spid="_x0000_s1026" o:spt="20" style="position:absolute;left:0;top:0;flip:x;height:156;width:180;" filled="f" stroked="t" coordsize="21600,21600" o:gfxdata="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isa3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235" o:spid="_x0000_s1026" o:spt="203" style="position:absolute;left:1075;top:0;height:156;width:180;" coordsize="180,156"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grouping="f" rotation="f" text="f" aspectratio="f"/>
                    <v:line id="直线 236" o:spid="_x0000_s1026" o:spt="20" style="position:absolute;left:0;top:0;height:156;width:180;"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7" o:spid="_x0000_s1026" o:spt="20" style="position:absolute;left:0;top:0;flip:x;height:156;width:180;" filled="f" stroked="t" coordsize="21600,21600" o:gfxdata="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hY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38" o:spid="_x0000_s1026" o:spt="203" style="position:absolute;left:1435;top:0;height:156;width:180;" coordsize="180,156"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grouping="f" rotation="f" text="f" aspectratio="f"/>
                    <v:line id="直线 239" o:spid="_x0000_s1026" o:spt="20" style="position:absolute;left:0;top:0;height:156;width:180;" filled="f" stroked="t" coordsize="21600,21600" o:gfxdata="UEsDBAoAAAAAAIdO4kAAAAAAAAAAAAAAAAAEAAAAZHJzL1BLAwQUAAAACACHTuJA4cORfr0AAADc&#10;AAAADwAAAGRycy9kb3ducmV2LnhtbEWPzYvCMBTE7wv+D+EJXmRNrKw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5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0" o:spid="_x0000_s1026" o:spt="20" style="position:absolute;left:0;top:0;flip:x;height:156;width:180;" filled="f" stroked="t" coordsize="21600,21600" o:gfxdata="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t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shape id="自选图形 241" o:spid="_x0000_s1026" o:spt="5" type="#_x0000_t5" style="position:absolute;left:713;top:1402;height:156;width:180;" fillcolor="#000000" filled="t" stroked="t" coordsize="21600,21600" o:gfxdata="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JaRq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w:pict>
          </mc:Fallback>
        </mc:AlternateContent>
      </w:r>
      <w:r>
        <w:rPr>
          <w:rFonts w:hint="eastAsia" w:ascii="宋体" w:hAnsi="宋体"/>
          <w:sz w:val="28"/>
        </w:rPr>
        <w:t>组织：成四路纵队集合（如图）</w:t>
      </w:r>
    </w:p>
    <w:p>
      <w:pPr>
        <w:rPr>
          <w:rFonts w:hint="eastAsia" w:ascii="宋体" w:hAnsi="宋体"/>
          <w:sz w:val="28"/>
        </w:rPr>
      </w:pPr>
    </w:p>
    <w:p>
      <w:pPr>
        <w:rPr>
          <w:rFonts w:hint="eastAsia" w:ascii="宋体" w:hAnsi="宋体"/>
          <w:sz w:val="28"/>
        </w:rPr>
      </w:pPr>
    </w:p>
    <w:p>
      <w:pPr>
        <w:ind w:firstLine="435"/>
        <w:rPr>
          <w:rFonts w:hint="eastAsia" w:ascii="宋体" w:hAnsi="宋体"/>
          <w:sz w:val="28"/>
        </w:rPr>
      </w:pPr>
      <w:r>
        <w:rPr>
          <w:rFonts w:hint="eastAsia" w:ascii="宋体" w:hAnsi="宋体"/>
          <w:sz w:val="28"/>
        </w:rPr>
        <w:t>要求：动作整齐，优美，活泼，轻松。</w:t>
      </w:r>
    </w:p>
    <w:p>
      <w:pPr>
        <w:numPr>
          <w:ilvl w:val="0"/>
          <w:numId w:val="2"/>
        </w:numPr>
        <w:rPr>
          <w:rFonts w:hint="eastAsia" w:ascii="宋体" w:hAnsi="宋体"/>
          <w:sz w:val="28"/>
        </w:rPr>
      </w:pPr>
      <w:r>
        <w:rPr>
          <w:rFonts w:hint="eastAsia" w:ascii="宋体" w:hAnsi="宋体"/>
          <w:sz w:val="28"/>
        </w:rPr>
        <w:t>模仿操（音乐伴）：</w:t>
      </w:r>
    </w:p>
    <w:p>
      <w:pPr>
        <w:ind w:firstLine="560" w:firstLineChars="200"/>
        <w:rPr>
          <w:rFonts w:hint="eastAsia" w:ascii="宋体" w:hAnsi="宋体"/>
          <w:sz w:val="28"/>
        </w:rPr>
      </w:pPr>
      <w:r>
        <w:rPr>
          <w:rFonts w:hint="eastAsia" w:ascii="宋体" w:hAnsi="宋体"/>
          <w:sz w:val="28"/>
        </w:rPr>
        <w:t>（1）伸展运动；  （2）头部运动；  （3）上肢运动</w:t>
      </w:r>
    </w:p>
    <w:p>
      <w:pPr>
        <w:ind w:firstLine="560" w:firstLineChars="200"/>
        <w:rPr>
          <w:rFonts w:hint="eastAsia" w:ascii="宋体" w:hAnsi="宋体"/>
          <w:sz w:val="28"/>
        </w:rPr>
      </w:pPr>
      <w:r>
        <w:rPr>
          <w:rFonts w:hint="eastAsia" w:ascii="宋体" w:hAnsi="宋体"/>
          <w:sz w:val="28"/>
        </w:rPr>
        <w:t>教学方法：讲解示范，分解领做，连续领做。</w:t>
      </w:r>
    </w:p>
    <w:p>
      <w:pPr>
        <w:rPr>
          <w:rFonts w:hint="eastAsia" w:ascii="宋体" w:hAnsi="宋体"/>
          <w:sz w:val="28"/>
        </w:rPr>
      </w:pPr>
      <w:r>
        <w:rPr>
          <w:rFonts w:hint="eastAsia" w:ascii="宋体" w:hAnsi="宋体"/>
          <w:sz w:val="28"/>
        </w:rPr>
        <w:t>二：主体部分（10-15分）</w:t>
      </w:r>
    </w:p>
    <w:p>
      <w:pPr>
        <w:rPr>
          <w:rFonts w:hint="eastAsia" w:ascii="宋体" w:hAnsi="宋体"/>
          <w:sz w:val="28"/>
        </w:rPr>
      </w:pPr>
      <w:r>
        <w:rPr>
          <w:rFonts w:hint="eastAsia" w:ascii="宋体" w:hAnsi="宋体"/>
          <w:sz w:val="28"/>
        </w:rPr>
        <w:t>小鸟飞行   导语：小朋友，小鸟在天空中自由自在的翱翔，你们想成为一只小鸟和他们一样无忧无虑的飞翔吗？今天老师就带着大家去飞翔一番。</w:t>
      </w:r>
    </w:p>
    <w:p>
      <w:pPr>
        <w:rPr>
          <w:rFonts w:hint="eastAsia" w:ascii="宋体" w:hAnsi="宋体"/>
          <w:sz w:val="28"/>
        </w:rPr>
      </w:pPr>
      <w:r>
        <w:rPr>
          <w:rFonts w:hint="eastAsia" w:ascii="宋体" w:hAnsi="宋体"/>
          <w:sz w:val="28"/>
        </w:rPr>
        <w:t>组织（如图）：队形变换用小鸟飞形式带到场地。</w:t>
      </w:r>
    </w:p>
    <w:p>
      <w:pPr>
        <w:rPr>
          <w:rFonts w:hint="eastAsia" w:ascii="宋体" w:hAnsi="宋体"/>
          <w:sz w:val="28"/>
        </w:rPr>
      </w:pPr>
      <w:r>
        <w:rPr>
          <w:rFonts w:hint="eastAsia" w:ascii="宋体" w:hAnsi="宋体"/>
          <w:sz w:val="28"/>
        </w:rPr>
        <w:t>安全线</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65408" behindDoc="0" locked="0" layoutInCell="1" allowOverlap="1">
                <wp:simplePos x="0" y="0"/>
                <wp:positionH relativeFrom="column">
                  <wp:posOffset>571500</wp:posOffset>
                </wp:positionH>
                <wp:positionV relativeFrom="paragraph">
                  <wp:posOffset>0</wp:posOffset>
                </wp:positionV>
                <wp:extent cx="2057400" cy="891540"/>
                <wp:effectExtent l="0" t="4445" r="0" b="18415"/>
                <wp:wrapNone/>
                <wp:docPr id="261" name="组合 242"/>
                <wp:cNvGraphicFramePr/>
                <a:graphic xmlns:a="http://schemas.openxmlformats.org/drawingml/2006/main">
                  <a:graphicData uri="http://schemas.microsoft.com/office/word/2010/wordprocessingGroup">
                    <wpg:wgp>
                      <wpg:cNvGrpSpPr/>
                      <wpg:grpSpPr>
                        <a:xfrm>
                          <a:off x="0" y="0"/>
                          <a:ext cx="2057400" cy="891540"/>
                          <a:chOff x="0" y="0"/>
                          <a:chExt cx="3240" cy="1404"/>
                        </a:xfrm>
                      </wpg:grpSpPr>
                      <wps:wsp>
                        <wps:cNvPr id="241" name="直线 243"/>
                        <wps:cNvSpPr/>
                        <wps:spPr>
                          <a:xfrm>
                            <a:off x="0" y="0"/>
                            <a:ext cx="3240" cy="0"/>
                          </a:xfrm>
                          <a:prstGeom prst="line">
                            <a:avLst/>
                          </a:prstGeom>
                          <a:ln w="9525" cap="flat" cmpd="sng">
                            <a:solidFill>
                              <a:srgbClr val="000000"/>
                            </a:solidFill>
                            <a:prstDash val="solid"/>
                            <a:headEnd type="none" w="med" len="med"/>
                            <a:tailEnd type="none" w="med" len="med"/>
                          </a:ln>
                        </wps:spPr>
                        <wps:bodyPr upright="1"/>
                      </wps:wsp>
                      <wps:wsp>
                        <wps:cNvPr id="242" name="直线 244"/>
                        <wps:cNvSpPr/>
                        <wps:spPr>
                          <a:xfrm>
                            <a:off x="0" y="1404"/>
                            <a:ext cx="3240" cy="0"/>
                          </a:xfrm>
                          <a:prstGeom prst="line">
                            <a:avLst/>
                          </a:prstGeom>
                          <a:ln w="9525" cap="flat" cmpd="sng">
                            <a:solidFill>
                              <a:srgbClr val="000000"/>
                            </a:solidFill>
                            <a:prstDash val="solid"/>
                            <a:headEnd type="none" w="med" len="med"/>
                            <a:tailEnd type="none" w="med" len="med"/>
                          </a:ln>
                        </wps:spPr>
                        <wps:bodyPr upright="1"/>
                      </wps:wsp>
                      <wps:wsp>
                        <wps:cNvPr id="243" name="直线 245"/>
                        <wps:cNvSpPr/>
                        <wps:spPr>
                          <a:xfrm>
                            <a:off x="0" y="624"/>
                            <a:ext cx="3240" cy="0"/>
                          </a:xfrm>
                          <a:prstGeom prst="line">
                            <a:avLst/>
                          </a:prstGeom>
                          <a:ln w="9525" cap="flat" cmpd="sng">
                            <a:solidFill>
                              <a:srgbClr val="000000"/>
                            </a:solidFill>
                            <a:prstDash val="solid"/>
                            <a:headEnd type="none" w="med" len="med"/>
                            <a:tailEnd type="none" w="med" len="med"/>
                          </a:ln>
                        </wps:spPr>
                        <wps:bodyPr upright="1"/>
                      </wps:wsp>
                      <wps:wsp>
                        <wps:cNvPr id="244" name="椭圆 246"/>
                        <wps:cNvSpPr/>
                        <wps:spPr>
                          <a:xfrm>
                            <a:off x="18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5" name="椭圆 247"/>
                        <wps:cNvSpPr/>
                        <wps:spPr>
                          <a:xfrm>
                            <a:off x="54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6" name="椭圆 248"/>
                        <wps:cNvSpPr/>
                        <wps:spPr>
                          <a:xfrm>
                            <a:off x="90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7" name="椭圆 249"/>
                        <wps:cNvSpPr/>
                        <wps:spPr>
                          <a:xfrm>
                            <a:off x="126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8" name="椭圆 250"/>
                        <wps:cNvSpPr/>
                        <wps:spPr>
                          <a:xfrm>
                            <a:off x="162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9" name="椭圆 251"/>
                        <wps:cNvSpPr/>
                        <wps:spPr>
                          <a:xfrm>
                            <a:off x="198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50" name="椭圆 252"/>
                        <wps:cNvSpPr/>
                        <wps:spPr>
                          <a:xfrm>
                            <a:off x="234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51" name="椭圆 253"/>
                        <wps:cNvSpPr/>
                        <wps:spPr>
                          <a:xfrm>
                            <a:off x="2700" y="312"/>
                            <a:ext cx="180" cy="180"/>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52" name="直线 254"/>
                        <wps:cNvSpPr/>
                        <wps:spPr>
                          <a:xfrm>
                            <a:off x="0" y="780"/>
                            <a:ext cx="3240" cy="0"/>
                          </a:xfrm>
                          <a:prstGeom prst="line">
                            <a:avLst/>
                          </a:prstGeom>
                          <a:ln w="9525" cap="flat" cmpd="sng">
                            <a:solidFill>
                              <a:srgbClr val="000000"/>
                            </a:solidFill>
                            <a:prstDash val="solid"/>
                            <a:headEnd type="none" w="med" len="med"/>
                            <a:tailEnd type="none" w="med" len="med"/>
                          </a:ln>
                        </wps:spPr>
                        <wps:bodyPr upright="1"/>
                      </wps:wsp>
                      <wps:wsp>
                        <wps:cNvPr id="253" name="椭圆 255"/>
                        <wps:cNvSpPr/>
                        <wps:spPr>
                          <a:xfrm>
                            <a:off x="18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4" name="椭圆 256"/>
                        <wps:cNvSpPr/>
                        <wps:spPr>
                          <a:xfrm>
                            <a:off x="54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5" name="椭圆 257"/>
                        <wps:cNvSpPr/>
                        <wps:spPr>
                          <a:xfrm>
                            <a:off x="90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6" name="椭圆 258"/>
                        <wps:cNvSpPr/>
                        <wps:spPr>
                          <a:xfrm>
                            <a:off x="126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7" name="椭圆 259"/>
                        <wps:cNvSpPr/>
                        <wps:spPr>
                          <a:xfrm>
                            <a:off x="162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8" name="椭圆 260"/>
                        <wps:cNvSpPr/>
                        <wps:spPr>
                          <a:xfrm>
                            <a:off x="198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9" name="椭圆 261"/>
                        <wps:cNvSpPr/>
                        <wps:spPr>
                          <a:xfrm>
                            <a:off x="234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60" name="椭圆 262"/>
                        <wps:cNvSpPr/>
                        <wps:spPr>
                          <a:xfrm>
                            <a:off x="2700" y="93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g:wgp>
                  </a:graphicData>
                </a:graphic>
              </wp:anchor>
            </w:drawing>
          </mc:Choice>
          <mc:Fallback>
            <w:pict>
              <v:group id="组合 242" o:spid="_x0000_s1026" o:spt="203" style="position:absolute;left:0pt;margin-left:45pt;margin-top:0pt;height:70.2pt;width:162pt;z-index:251665408;mso-width-relative:page;mso-height-relative:page;" coordsize="3240,1404" o:gfxdata="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xbAEo1wAAAAcBAAAPAAAAAAAAAAEA&#10;IAAAACIAAABkcnMvZG93bnJldi54bWxQSwECFAAUAAAACACHTuJAxYnlTBEEAACVLwAADgAAAAAA&#10;AAABACAAAAAmAQAAZHJzL2Uyb0RvYy54bWxQSwUGAAAAAAYABgBZAQAAqQcAAAAA&#10;">
                <o:lock v:ext="edit" grouping="f" rotation="f" text="f" aspectratio="f"/>
                <v:line id="直线 243" o:spid="_x0000_s1026" o:spt="20" style="position:absolute;left:0;top:0;height:0;width:3240;" filled="f" stroked="t" coordsize="21600,21600" o:gfxdata="UEsDBAoAAAAAAIdO4kAAAAAAAAAAAAAAAAAEAAAAZHJzL1BLAwQUAAAACACHTuJAxv7kAL4AAADc&#10;AAAADwAAAGRycy9kb3ducmV2LnhtbEWPT2vCQBTE74LfYXmFXsTsJi0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7k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44" o:spid="_x0000_s1026" o:spt="20" style="position:absolute;left:0;top:1404;height:0;width:3240;" filled="f" stroked="t" coordsize="21600,21600" o:gfxdata="UEsDBAoAAAAAAIdO4kAAAAAAAAAAAAAAAAAEAAAAZHJzL1BLAwQUAAAACACHTuJANix6d70AAADc&#10;AAAADwAAAGRycy9kb3ducmV2LnhtbEWPT4vCMBTE74LfITzBi2hiF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Hp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5" o:spid="_x0000_s1026" o:spt="20" style="position:absolute;left:0;top:624;height:0;width:3240;"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椭圆 246" o:spid="_x0000_s1026" o:spt="3" type="#_x0000_t3" style="position:absolute;left:180;top:312;height:180;width:180;" fillcolor="#FFFF00" filled="t" stroked="t" coordsize="21600,21600" o:gfxdata="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ADT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47" o:spid="_x0000_s1026" o:spt="3" type="#_x0000_t3" style="position:absolute;left:540;top:312;height:180;width:180;" fillcolor="#FFFF00" filled="t" stroked="t" coordsize="21600,21600" o:gfxdata="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ym1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48" o:spid="_x0000_s1026" o:spt="3" type="#_x0000_t3" style="position:absolute;left:900;top:312;height:180;width:180;" fillcolor="#FFFF00" filled="t" stroked="t" coordsize="21600,21600" o:gfxdata="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ji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49" o:spid="_x0000_s1026" o:spt="3" type="#_x0000_t3" style="position:absolute;left:1260;top:312;height:180;width:180;" fillcolor="#FFFF00" filled="t" stroked="t" coordsize="21600,21600" o:gfxdata="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KdO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0" o:spid="_x0000_s1026" o:spt="3" type="#_x0000_t3" style="position:absolute;left:1620;top:312;height:180;width:180;" fillcolor="#FFFF00" filled="t" stroked="t" coordsize="21600,21600" o:gfxdata="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dCUm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椭圆 251" o:spid="_x0000_s1026" o:spt="3" type="#_x0000_t3" style="position:absolute;left:1980;top:312;height:180;width:180;" fillcolor="#FFFF00" filled="t" stroked="t" coordsize="21600,21600" o:gfxdata="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Gs0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2" o:spid="_x0000_s1026" o:spt="3" type="#_x0000_t3" style="position:absolute;left:2340;top:312;height:180;width:180;" fillcolor="#FFFF00" filled="t" stroked="t" coordsize="21600,21600" o:gfxdata="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Tk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253" o:spid="_x0000_s1026" o:spt="3" type="#_x0000_t3" style="position:absolute;left:2700;top:312;height:180;width:180;" fillcolor="#FFFF00" filled="t" stroked="t" coordsize="21600,21600" o:gfxdata="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jY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254" o:spid="_x0000_s1026" o:spt="20" style="position:absolute;left:0;top:780;height:0;width:3240;" filled="f" stroked="t" coordsize="21600,21600" o:gfxdata="UEsDBAoAAAAAAIdO4kAAAAAAAAAAAAAAAAAEAAAAZHJzL1BLAwQUAAAACACHTuJAs/Xsqr0AAADc&#10;AAAADwAAAGRycy9kb3ducmV2LnhtbEWPT4vCMBTE74LfITzBi2hiR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ey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椭圆 255" o:spid="_x0000_s1026" o:spt="3" type="#_x0000_t3" style="position:absolute;left:180;top:936;height:180;width:180;" fillcolor="#FFFFFF" filled="t" stroked="t" coordsize="21600,21600" o:gfxdata="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75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6" o:spid="_x0000_s1026" o:spt="3" type="#_x0000_t3" style="position:absolute;left:540;top:936;height:180;width:180;" fillcolor="#FFFFFF" filled="t" stroked="t" coordsize="21600,21600" o:gfxdata="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ImA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7" o:spid="_x0000_s1026" o:spt="3" type="#_x0000_t3" style="position:absolute;left:900;top:936;height:180;width:180;" fillcolor="#FFFFFF" filled="t" stroked="t" coordsize="21600,21600" o:gfxdata="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O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8" o:spid="_x0000_s1026" o:spt="3" type="#_x0000_t3" style="position:absolute;left:1260;top:936;height:180;width:180;" fillcolor="#FFFFFF" filled="t" stroked="t" coordsize="21600,21600" o:gfxdata="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wd7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9" o:spid="_x0000_s1026" o:spt="3" type="#_x0000_t3" style="position:absolute;left:1620;top:936;height:180;width:180;" fillcolor="#FFFFFF" filled="t" stroked="t" coordsize="21600,21600" o:gfxdata="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C4d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60" o:spid="_x0000_s1026" o:spt="3" type="#_x0000_t3" style="position:absolute;left:1980;top:936;height:180;width:180;" fillcolor="#FFFFFF" filled="t" stroked="t" coordsize="21600,21600" o:gfxdata="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8sB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261" o:spid="_x0000_s1026" o:spt="3" type="#_x0000_t3" style="position:absolute;left:2340;top:936;height:180;width:180;" fillcolor="#FFFFFF" filled="t" stroked="t" coordsize="21600,21600" o:gfxdata="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OJn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62" o:spid="_x0000_s1026" o:spt="3" type="#_x0000_t3" style="position:absolute;left:2700;top:936;height:180;width:180;" fillcolor="#FFFFFF" filled="t" stroked="t" coordsize="21600,21600" o:gfxdata="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e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w:pict>
          </mc:Fallback>
        </mc:AlternateContent>
      </w: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安全线</w:t>
      </w:r>
    </w:p>
    <w:p>
      <w:pPr>
        <w:rPr>
          <w:rFonts w:hint="eastAsia" w:ascii="宋体" w:hAnsi="宋体"/>
          <w:sz w:val="28"/>
        </w:rPr>
      </w:pPr>
      <w:r>
        <w:rPr>
          <w:rFonts w:hint="eastAsia" w:ascii="宋体" w:hAnsi="宋体"/>
          <w:sz w:val="28"/>
        </w:rPr>
        <w:t>1，场地布置：中间的两平行线的距离为1米，中间线到与自己相近的线的安全线距离10米。</w:t>
      </w:r>
    </w:p>
    <w:p>
      <w:pPr>
        <w:rPr>
          <w:rFonts w:hint="eastAsia" w:ascii="宋体" w:hAnsi="宋体"/>
          <w:sz w:val="28"/>
        </w:rPr>
      </w:pPr>
      <w:r>
        <w:rPr>
          <w:rFonts w:hint="eastAsia" w:ascii="宋体" w:hAnsi="宋体"/>
          <w:sz w:val="28"/>
        </w:rPr>
        <w:t>2，游戏方法：（1）把学生分成两组或四组，各组相距一米站立，“剪刀”动作伸右手两指，“石头”动作右手握拳，“布”的动作平伸右手，五指分开，各组先悄悄决定出什么动作后，站在平行线后面。（2）“剪刀剪布”剪刀胜，“布包石头”布胜，“石头砸剪刀”石头胜，令下，各组同时出动作，失败的组向本组安全线逃跑，胜组追拍，做完规定次数后，以追拍着人数多的组为胜。</w:t>
      </w:r>
    </w:p>
    <w:p>
      <w:pPr>
        <w:rPr>
          <w:rFonts w:hint="eastAsia" w:ascii="宋体" w:hAnsi="宋体"/>
          <w:sz w:val="28"/>
        </w:rPr>
      </w:pPr>
      <w:r>
        <w:rPr>
          <w:rFonts w:hint="eastAsia" w:ascii="宋体" w:hAnsi="宋体"/>
          <w:sz w:val="28"/>
        </w:rPr>
        <w:t>3，教学方法：（1）学生站在原地听取教师讲解动作以及示范动作；（2）示范，纠正；</w:t>
      </w:r>
    </w:p>
    <w:p>
      <w:pPr>
        <w:rPr>
          <w:rFonts w:hint="eastAsia" w:ascii="宋体" w:hAnsi="宋体"/>
          <w:sz w:val="28"/>
        </w:rPr>
      </w:pPr>
      <w:r>
        <w:rPr>
          <w:rFonts w:hint="eastAsia" w:ascii="宋体" w:hAnsi="宋体"/>
          <w:sz w:val="28"/>
        </w:rPr>
        <w:t>要求：认真听讲，练习，减少失误的次数。</w:t>
      </w:r>
    </w:p>
    <w:p>
      <w:pPr>
        <w:rPr>
          <w:rFonts w:hint="eastAsia" w:ascii="宋体" w:hAnsi="宋体"/>
          <w:sz w:val="28"/>
        </w:rPr>
      </w:pPr>
      <w:r>
        <w:rPr>
          <w:rFonts w:hint="eastAsia" w:ascii="宋体" w:hAnsi="宋体"/>
          <w:sz w:val="28"/>
        </w:rPr>
        <w:t>三；结束部分（15-20分）</w:t>
      </w:r>
    </w:p>
    <w:p>
      <w:pPr>
        <w:numPr>
          <w:ilvl w:val="0"/>
          <w:numId w:val="3"/>
        </w:numPr>
        <w:rPr>
          <w:rFonts w:hint="eastAsia" w:ascii="宋体" w:hAnsi="宋体"/>
          <w:sz w:val="28"/>
        </w:rPr>
      </w:pPr>
      <w:r>
        <w:rPr>
          <w:rFonts w:hint="eastAsia" w:ascii="宋体" w:hAnsi="宋体"/>
          <w:sz w:val="28"/>
        </w:rPr>
        <w:t>游戏：赶小猪</w:t>
      </w:r>
    </w:p>
    <w:p>
      <w:pPr>
        <w:rPr>
          <w:rFonts w:hint="eastAsia" w:ascii="宋体" w:hAnsi="宋体"/>
          <w:sz w:val="28"/>
        </w:rPr>
      </w:pPr>
      <w:r>
        <w:rPr>
          <w:rFonts w:hint="eastAsia" w:ascii="宋体" w:hAnsi="宋体"/>
          <w:sz w:val="28"/>
        </w:rPr>
        <w:t>导语：在我们做“剪刀、石头、布”的游戏时，有一群小猪很调皮，现在它们的主人很生气，为了小猪们能尽快进猪圈，他就邀请我们去帮忙赶小猪，他对我们说赶猪肚子，猪会进猪圈的，要不我们就去试试？</w:t>
      </w:r>
    </w:p>
    <w:p>
      <w:pPr>
        <w:rPr>
          <w:rFonts w:hint="eastAsia" w:ascii="宋体" w:hAnsi="宋体"/>
          <w:sz w:val="28"/>
        </w:rPr>
      </w:pPr>
      <w:r>
        <w:rPr>
          <w:rFonts w:hint="eastAsia" w:ascii="宋体" w:hAnsi="宋体"/>
          <w:sz w:val="28"/>
        </w:rPr>
        <w:t>教学方法：（1）导入；（2）教师讲解游戏方法以及要求，并做示范；（3）指引学生进行比赛，评出优胜队，指出优缺点。</w:t>
      </w:r>
    </w:p>
    <w:p>
      <w:pPr>
        <w:rPr>
          <w:rFonts w:hint="eastAsia" w:ascii="宋体" w:hAnsi="宋体"/>
          <w:sz w:val="28"/>
        </w:rPr>
      </w:pPr>
      <w:r>
        <w:rPr>
          <w:rFonts w:hint="eastAsia" w:ascii="宋体" w:hAnsi="宋体"/>
          <w:sz w:val="28"/>
        </w:rPr>
        <w:t>游戏方法：把全班学生分成人数相等的四组或两组。教师发令后，游戏者从起点开始，手拿球拍，将一只球边赶边向前滚，赶到线末，把球赶回，交给第2位同学，依次进行，比一比哪组先完成，最快最标准的队为胜。</w:t>
      </w:r>
    </w:p>
    <w:p>
      <w:pPr>
        <w:rPr>
          <w:rFonts w:hint="eastAsia" w:ascii="宋体" w:hAnsi="宋体"/>
          <w:sz w:val="28"/>
        </w:rPr>
      </w:pPr>
      <w:r>
        <w:rPr>
          <w:rFonts w:hint="eastAsia" w:ascii="宋体" w:hAnsi="宋体"/>
          <w:sz w:val="28"/>
        </w:rPr>
        <w:t>游戏规则：球在滚动中离开路线要拿回离开路线的点继续进行滚动。</w:t>
      </w:r>
    </w:p>
    <w:p>
      <w:pPr>
        <w:rPr>
          <w:rFonts w:hint="eastAsia" w:ascii="宋体" w:hAnsi="宋体"/>
          <w:sz w:val="28"/>
        </w:rPr>
      </w:pPr>
      <w:r>
        <w:rPr>
          <w:rFonts w:hint="eastAsia" w:ascii="宋体" w:hAnsi="宋体"/>
          <w:sz w:val="28"/>
        </w:rPr>
        <w:t>注：先进行直线滚动，后可进行曲线赶小猪。</w:t>
      </w:r>
    </w:p>
    <w:p>
      <w:pPr>
        <w:rPr>
          <w:rFonts w:hint="eastAsia" w:ascii="宋体" w:hAnsi="宋体"/>
          <w:sz w:val="28"/>
        </w:rPr>
      </w:pPr>
      <w:r>
        <w:rPr>
          <w:rFonts w:ascii="宋体" w:hAnsi="宋体"/>
          <w:sz w:val="20"/>
          <w:lang/>
        </w:rPr>
        <mc:AlternateContent>
          <mc:Choice Requires="wpg">
            <w:drawing>
              <wp:anchor distT="0" distB="0" distL="114300" distR="114300" simplePos="0" relativeHeight="251666432" behindDoc="0" locked="0" layoutInCell="1" allowOverlap="1">
                <wp:simplePos x="0" y="0"/>
                <wp:positionH relativeFrom="column">
                  <wp:posOffset>1143000</wp:posOffset>
                </wp:positionH>
                <wp:positionV relativeFrom="paragraph">
                  <wp:posOffset>0</wp:posOffset>
                </wp:positionV>
                <wp:extent cx="3314700" cy="2179320"/>
                <wp:effectExtent l="38100" t="3810" r="0" b="11430"/>
                <wp:wrapNone/>
                <wp:docPr id="392" name="组合 263"/>
                <wp:cNvGraphicFramePr/>
                <a:graphic xmlns:a="http://schemas.openxmlformats.org/drawingml/2006/main">
                  <a:graphicData uri="http://schemas.microsoft.com/office/word/2010/wordprocessingGroup">
                    <wpg:wgp>
                      <wpg:cNvGrpSpPr/>
                      <wpg:grpSpPr>
                        <a:xfrm>
                          <a:off x="0" y="0"/>
                          <a:ext cx="3314700" cy="2179320"/>
                          <a:chOff x="0" y="0"/>
                          <a:chExt cx="5220" cy="3432"/>
                        </a:xfrm>
                      </wpg:grpSpPr>
                      <wpg:grpSp>
                        <wpg:cNvPr id="322" name="组合 264"/>
                        <wpg:cNvGrpSpPr/>
                        <wpg:grpSpPr>
                          <a:xfrm>
                            <a:off x="0" y="0"/>
                            <a:ext cx="1620" cy="3120"/>
                            <a:chOff x="0" y="0"/>
                            <a:chExt cx="1620" cy="3120"/>
                          </a:xfrm>
                        </wpg:grpSpPr>
                        <wpg:grpSp>
                          <wpg:cNvPr id="320" name="组合 265"/>
                          <wpg:cNvGrpSpPr/>
                          <wpg:grpSpPr>
                            <a:xfrm>
                              <a:off x="360" y="0"/>
                              <a:ext cx="1260" cy="3120"/>
                              <a:chOff x="0" y="0"/>
                              <a:chExt cx="1260" cy="3120"/>
                            </a:xfrm>
                          </wpg:grpSpPr>
                          <wpg:grpSp>
                            <wpg:cNvPr id="306" name="组合 266"/>
                            <wpg:cNvGrpSpPr/>
                            <wpg:grpSpPr>
                              <a:xfrm>
                                <a:off x="0" y="0"/>
                                <a:ext cx="1260" cy="3120"/>
                                <a:chOff x="0" y="0"/>
                                <a:chExt cx="1260" cy="3120"/>
                              </a:xfrm>
                            </wpg:grpSpPr>
                            <wpg:grpSp>
                              <wpg:cNvPr id="266" name="组合 267"/>
                              <wpg:cNvGrpSpPr/>
                              <wpg:grpSpPr>
                                <a:xfrm>
                                  <a:off x="180" y="1248"/>
                                  <a:ext cx="1080" cy="1872"/>
                                  <a:chOff x="0" y="0"/>
                                  <a:chExt cx="1080" cy="1872"/>
                                </a:xfrm>
                              </wpg:grpSpPr>
                              <wps:wsp>
                                <wps:cNvPr id="262" name="直线 268"/>
                                <wps:cNvSpPr/>
                                <wps:spPr>
                                  <a:xfrm>
                                    <a:off x="0" y="0"/>
                                    <a:ext cx="0" cy="1872"/>
                                  </a:xfrm>
                                  <a:prstGeom prst="line">
                                    <a:avLst/>
                                  </a:prstGeom>
                                  <a:ln w="9525" cap="flat" cmpd="sng">
                                    <a:solidFill>
                                      <a:srgbClr val="000000"/>
                                    </a:solidFill>
                                    <a:prstDash val="solid"/>
                                    <a:headEnd type="none" w="med" len="med"/>
                                    <a:tailEnd type="none" w="med" len="med"/>
                                  </a:ln>
                                </wps:spPr>
                                <wps:bodyPr upright="1"/>
                              </wps:wsp>
                              <wps:wsp>
                                <wps:cNvPr id="263" name="直线 269"/>
                                <wps:cNvSpPr/>
                                <wps:spPr>
                                  <a:xfrm>
                                    <a:off x="360" y="0"/>
                                    <a:ext cx="0" cy="1872"/>
                                  </a:xfrm>
                                  <a:prstGeom prst="line">
                                    <a:avLst/>
                                  </a:prstGeom>
                                  <a:ln w="9525" cap="flat" cmpd="sng">
                                    <a:solidFill>
                                      <a:srgbClr val="000000"/>
                                    </a:solidFill>
                                    <a:prstDash val="solid"/>
                                    <a:headEnd type="none" w="med" len="med"/>
                                    <a:tailEnd type="none" w="med" len="med"/>
                                  </a:ln>
                                </wps:spPr>
                                <wps:bodyPr upright="1"/>
                              </wps:wsp>
                              <wps:wsp>
                                <wps:cNvPr id="264" name="直线 270"/>
                                <wps:cNvSpPr/>
                                <wps:spPr>
                                  <a:xfrm>
                                    <a:off x="1080" y="0"/>
                                    <a:ext cx="0" cy="1872"/>
                                  </a:xfrm>
                                  <a:prstGeom prst="line">
                                    <a:avLst/>
                                  </a:prstGeom>
                                  <a:ln w="9525" cap="flat" cmpd="sng">
                                    <a:solidFill>
                                      <a:srgbClr val="000000"/>
                                    </a:solidFill>
                                    <a:prstDash val="solid"/>
                                    <a:headEnd type="none" w="med" len="med"/>
                                    <a:tailEnd type="none" w="med" len="med"/>
                                  </a:ln>
                                </wps:spPr>
                                <wps:bodyPr upright="1"/>
                              </wps:wsp>
                              <wps:wsp>
                                <wps:cNvPr id="265" name="直线 271"/>
                                <wps:cNvSpPr/>
                                <wps:spPr>
                                  <a:xfrm>
                                    <a:off x="720" y="0"/>
                                    <a:ext cx="0" cy="1872"/>
                                  </a:xfrm>
                                  <a:prstGeom prst="line">
                                    <a:avLst/>
                                  </a:prstGeom>
                                  <a:ln w="9525" cap="flat" cmpd="sng">
                                    <a:solidFill>
                                      <a:srgbClr val="000000"/>
                                    </a:solidFill>
                                    <a:prstDash val="solid"/>
                                    <a:headEnd type="none" w="med" len="med"/>
                                    <a:tailEnd type="none" w="med" len="med"/>
                                  </a:ln>
                                </wps:spPr>
                                <wps:bodyPr upright="1"/>
                              </wps:wsp>
                            </wpg:grpSp>
                            <wpg:grpSp>
                              <wpg:cNvPr id="279" name="组合 272"/>
                              <wpg:cNvGrpSpPr/>
                              <wpg:grpSpPr>
                                <a:xfrm>
                                  <a:off x="0" y="0"/>
                                  <a:ext cx="180" cy="1092"/>
                                  <a:chOff x="0" y="0"/>
                                  <a:chExt cx="180" cy="1092"/>
                                </a:xfrm>
                              </wpg:grpSpPr>
                              <wpg:grpSp>
                                <wpg:cNvPr id="269" name="组合 273"/>
                                <wpg:cNvGrpSpPr/>
                                <wpg:grpSpPr>
                                  <a:xfrm>
                                    <a:off x="0" y="936"/>
                                    <a:ext cx="180" cy="156"/>
                                    <a:chOff x="0" y="0"/>
                                    <a:chExt cx="180" cy="156"/>
                                  </a:xfrm>
                                </wpg:grpSpPr>
                                <wps:wsp>
                                  <wps:cNvPr id="267" name="直线 27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8" name="直线 27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2" name="组合 276"/>
                                <wpg:cNvGrpSpPr/>
                                <wpg:grpSpPr>
                                  <a:xfrm>
                                    <a:off x="0" y="624"/>
                                    <a:ext cx="180" cy="156"/>
                                    <a:chOff x="0" y="0"/>
                                    <a:chExt cx="180" cy="156"/>
                                  </a:xfrm>
                                </wpg:grpSpPr>
                                <wps:wsp>
                                  <wps:cNvPr id="270" name="直线 27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1" name="直线 27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5" name="组合 279"/>
                                <wpg:cNvGrpSpPr/>
                                <wpg:grpSpPr>
                                  <a:xfrm>
                                    <a:off x="0" y="312"/>
                                    <a:ext cx="180" cy="156"/>
                                    <a:chOff x="0" y="0"/>
                                    <a:chExt cx="180" cy="156"/>
                                  </a:xfrm>
                                </wpg:grpSpPr>
                                <wps:wsp>
                                  <wps:cNvPr id="273" name="直线 28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4" name="直线 28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8" name="组合 282"/>
                                <wpg:cNvGrpSpPr/>
                                <wpg:grpSpPr>
                                  <a:xfrm>
                                    <a:off x="0" y="0"/>
                                    <a:ext cx="180" cy="156"/>
                                    <a:chOff x="0" y="0"/>
                                    <a:chExt cx="180" cy="156"/>
                                  </a:xfrm>
                                </wpg:grpSpPr>
                                <wps:wsp>
                                  <wps:cNvPr id="276" name="直线 28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7" name="直线 28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92" name="组合 285"/>
                              <wpg:cNvGrpSpPr/>
                              <wpg:grpSpPr>
                                <a:xfrm>
                                  <a:off x="360" y="0"/>
                                  <a:ext cx="180" cy="1092"/>
                                  <a:chOff x="0" y="0"/>
                                  <a:chExt cx="180" cy="1092"/>
                                </a:xfrm>
                              </wpg:grpSpPr>
                              <wpg:grpSp>
                                <wpg:cNvPr id="282" name="组合 286"/>
                                <wpg:cNvGrpSpPr/>
                                <wpg:grpSpPr>
                                  <a:xfrm>
                                    <a:off x="0" y="936"/>
                                    <a:ext cx="180" cy="156"/>
                                    <a:chOff x="0" y="0"/>
                                    <a:chExt cx="180" cy="156"/>
                                  </a:xfrm>
                                </wpg:grpSpPr>
                                <wps:wsp>
                                  <wps:cNvPr id="280" name="直线 28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81" name="直线 28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85" name="组合 289"/>
                                <wpg:cNvGrpSpPr/>
                                <wpg:grpSpPr>
                                  <a:xfrm>
                                    <a:off x="0" y="624"/>
                                    <a:ext cx="180" cy="156"/>
                                    <a:chOff x="0" y="0"/>
                                    <a:chExt cx="180" cy="156"/>
                                  </a:xfrm>
                                </wpg:grpSpPr>
                                <wps:wsp>
                                  <wps:cNvPr id="283" name="直线 29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84" name="直线 29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88" name="组合 292"/>
                                <wpg:cNvGrpSpPr/>
                                <wpg:grpSpPr>
                                  <a:xfrm>
                                    <a:off x="0" y="312"/>
                                    <a:ext cx="180" cy="156"/>
                                    <a:chOff x="0" y="0"/>
                                    <a:chExt cx="180" cy="156"/>
                                  </a:xfrm>
                                </wpg:grpSpPr>
                                <wps:wsp>
                                  <wps:cNvPr id="286" name="直线 2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87" name="直线 2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91" name="组合 295"/>
                                <wpg:cNvGrpSpPr/>
                                <wpg:grpSpPr>
                                  <a:xfrm>
                                    <a:off x="0" y="0"/>
                                    <a:ext cx="180" cy="156"/>
                                    <a:chOff x="0" y="0"/>
                                    <a:chExt cx="180" cy="156"/>
                                  </a:xfrm>
                                </wpg:grpSpPr>
                                <wps:wsp>
                                  <wps:cNvPr id="289" name="直线 2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90" name="直线 2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05" name="组合 298"/>
                              <wpg:cNvGrpSpPr/>
                              <wpg:grpSpPr>
                                <a:xfrm>
                                  <a:off x="720" y="0"/>
                                  <a:ext cx="180" cy="1092"/>
                                  <a:chOff x="0" y="0"/>
                                  <a:chExt cx="180" cy="1092"/>
                                </a:xfrm>
                              </wpg:grpSpPr>
                              <wpg:grpSp>
                                <wpg:cNvPr id="295" name="组合 299"/>
                                <wpg:cNvGrpSpPr/>
                                <wpg:grpSpPr>
                                  <a:xfrm>
                                    <a:off x="0" y="936"/>
                                    <a:ext cx="180" cy="156"/>
                                    <a:chOff x="0" y="0"/>
                                    <a:chExt cx="180" cy="156"/>
                                  </a:xfrm>
                                </wpg:grpSpPr>
                                <wps:wsp>
                                  <wps:cNvPr id="293" name="直线 30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94" name="直线 30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98" name="组合 302"/>
                                <wpg:cNvGrpSpPr/>
                                <wpg:grpSpPr>
                                  <a:xfrm>
                                    <a:off x="0" y="624"/>
                                    <a:ext cx="180" cy="156"/>
                                    <a:chOff x="0" y="0"/>
                                    <a:chExt cx="180" cy="156"/>
                                  </a:xfrm>
                                </wpg:grpSpPr>
                                <wps:wsp>
                                  <wps:cNvPr id="296" name="直线 30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97" name="直线 30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01" name="组合 305"/>
                                <wpg:cNvGrpSpPr/>
                                <wpg:grpSpPr>
                                  <a:xfrm>
                                    <a:off x="0" y="312"/>
                                    <a:ext cx="180" cy="156"/>
                                    <a:chOff x="0" y="0"/>
                                    <a:chExt cx="180" cy="156"/>
                                  </a:xfrm>
                                </wpg:grpSpPr>
                                <wps:wsp>
                                  <wps:cNvPr id="299" name="直线 30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00" name="直线 30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04" name="组合 308"/>
                                <wpg:cNvGrpSpPr/>
                                <wpg:grpSpPr>
                                  <a:xfrm>
                                    <a:off x="0" y="0"/>
                                    <a:ext cx="180" cy="156"/>
                                    <a:chOff x="0" y="0"/>
                                    <a:chExt cx="180" cy="156"/>
                                  </a:xfrm>
                                </wpg:grpSpPr>
                                <wps:wsp>
                                  <wps:cNvPr id="302" name="直线 3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03" name="直线 3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grpSp>
                            <wpg:cNvPr id="319" name="组合 311"/>
                            <wpg:cNvGrpSpPr/>
                            <wpg:grpSpPr>
                              <a:xfrm>
                                <a:off x="1080" y="0"/>
                                <a:ext cx="180" cy="1092"/>
                                <a:chOff x="0" y="0"/>
                                <a:chExt cx="180" cy="1092"/>
                              </a:xfrm>
                            </wpg:grpSpPr>
                            <wpg:grpSp>
                              <wpg:cNvPr id="309" name="组合 312"/>
                              <wpg:cNvGrpSpPr/>
                              <wpg:grpSpPr>
                                <a:xfrm>
                                  <a:off x="0" y="936"/>
                                  <a:ext cx="180" cy="156"/>
                                  <a:chOff x="0" y="0"/>
                                  <a:chExt cx="180" cy="156"/>
                                </a:xfrm>
                              </wpg:grpSpPr>
                              <wps:wsp>
                                <wps:cNvPr id="307" name="直线 3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08" name="直线 3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2" name="组合 315"/>
                              <wpg:cNvGrpSpPr/>
                              <wpg:grpSpPr>
                                <a:xfrm>
                                  <a:off x="0" y="624"/>
                                  <a:ext cx="180" cy="156"/>
                                  <a:chOff x="0" y="0"/>
                                  <a:chExt cx="180" cy="156"/>
                                </a:xfrm>
                              </wpg:grpSpPr>
                              <wps:wsp>
                                <wps:cNvPr id="310" name="直线 31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1" name="直线 31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5" name="组合 318"/>
                              <wpg:cNvGrpSpPr/>
                              <wpg:grpSpPr>
                                <a:xfrm>
                                  <a:off x="0" y="312"/>
                                  <a:ext cx="180" cy="156"/>
                                  <a:chOff x="0" y="0"/>
                                  <a:chExt cx="180" cy="156"/>
                                </a:xfrm>
                              </wpg:grpSpPr>
                              <wps:wsp>
                                <wps:cNvPr id="313" name="直线 31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4" name="直线 32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8" name="组合 321"/>
                              <wpg:cNvGrpSpPr/>
                              <wpg:grpSpPr>
                                <a:xfrm>
                                  <a:off x="0" y="0"/>
                                  <a:ext cx="180" cy="156"/>
                                  <a:chOff x="0" y="0"/>
                                  <a:chExt cx="180" cy="156"/>
                                </a:xfrm>
                              </wpg:grpSpPr>
                              <wps:wsp>
                                <wps:cNvPr id="316" name="直线 32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7" name="直线 32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s:wsp>
                          <wps:cNvPr id="321" name="直线 324"/>
                          <wps:cNvSpPr/>
                          <wps:spPr>
                            <a:xfrm>
                              <a:off x="0" y="1560"/>
                              <a:ext cx="0" cy="624"/>
                            </a:xfrm>
                            <a:prstGeom prst="line">
                              <a:avLst/>
                            </a:prstGeom>
                            <a:ln w="9525" cap="flat" cmpd="sng">
                              <a:solidFill>
                                <a:srgbClr val="000000"/>
                              </a:solidFill>
                              <a:prstDash val="solid"/>
                              <a:headEnd type="none" w="med" len="med"/>
                              <a:tailEnd type="triangle" w="med" len="med"/>
                            </a:ln>
                          </wps:spPr>
                          <wps:bodyPr upright="1"/>
                        </wps:wsp>
                      </wpg:grpSp>
                      <wpg:grpSp>
                        <wpg:cNvPr id="391" name="组合 325"/>
                        <wpg:cNvGrpSpPr/>
                        <wpg:grpSpPr>
                          <a:xfrm>
                            <a:off x="3060" y="156"/>
                            <a:ext cx="2160" cy="3276"/>
                            <a:chOff x="0" y="0"/>
                            <a:chExt cx="2160" cy="3276"/>
                          </a:xfrm>
                        </wpg:grpSpPr>
                        <wpg:grpSp>
                          <wpg:cNvPr id="335" name="组合 326"/>
                          <wpg:cNvGrpSpPr/>
                          <wpg:grpSpPr>
                            <a:xfrm>
                              <a:off x="360" y="0"/>
                              <a:ext cx="180" cy="1092"/>
                              <a:chOff x="0" y="0"/>
                              <a:chExt cx="180" cy="1092"/>
                            </a:xfrm>
                          </wpg:grpSpPr>
                          <wpg:grpSp>
                            <wpg:cNvPr id="325" name="组合 327"/>
                            <wpg:cNvGrpSpPr/>
                            <wpg:grpSpPr>
                              <a:xfrm>
                                <a:off x="0" y="936"/>
                                <a:ext cx="180" cy="156"/>
                                <a:chOff x="0" y="0"/>
                                <a:chExt cx="180" cy="156"/>
                              </a:xfrm>
                            </wpg:grpSpPr>
                            <wps:wsp>
                              <wps:cNvPr id="323" name="直线 32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4" name="直线 32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8" name="组合 330"/>
                            <wpg:cNvGrpSpPr/>
                            <wpg:grpSpPr>
                              <a:xfrm>
                                <a:off x="0" y="624"/>
                                <a:ext cx="180" cy="156"/>
                                <a:chOff x="0" y="0"/>
                                <a:chExt cx="180" cy="156"/>
                              </a:xfrm>
                            </wpg:grpSpPr>
                            <wps:wsp>
                              <wps:cNvPr id="326" name="直线 33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7" name="直线 33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31" name="组合 333"/>
                            <wpg:cNvGrpSpPr/>
                            <wpg:grpSpPr>
                              <a:xfrm>
                                <a:off x="0" y="312"/>
                                <a:ext cx="180" cy="156"/>
                                <a:chOff x="0" y="0"/>
                                <a:chExt cx="180" cy="156"/>
                              </a:xfrm>
                            </wpg:grpSpPr>
                            <wps:wsp>
                              <wps:cNvPr id="329" name="直线 3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30" name="直线 3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34" name="组合 336"/>
                            <wpg:cNvGrpSpPr/>
                            <wpg:grpSpPr>
                              <a:xfrm>
                                <a:off x="0" y="0"/>
                                <a:ext cx="180" cy="156"/>
                                <a:chOff x="0" y="0"/>
                                <a:chExt cx="180" cy="156"/>
                              </a:xfrm>
                            </wpg:grpSpPr>
                            <wps:wsp>
                              <wps:cNvPr id="332" name="直线 33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33" name="直线 33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48" name="组合 339"/>
                          <wpg:cNvGrpSpPr/>
                          <wpg:grpSpPr>
                            <a:xfrm>
                              <a:off x="720" y="0"/>
                              <a:ext cx="180" cy="1092"/>
                              <a:chOff x="0" y="0"/>
                              <a:chExt cx="180" cy="1092"/>
                            </a:xfrm>
                          </wpg:grpSpPr>
                          <wpg:grpSp>
                            <wpg:cNvPr id="338" name="组合 340"/>
                            <wpg:cNvGrpSpPr/>
                            <wpg:grpSpPr>
                              <a:xfrm>
                                <a:off x="0" y="936"/>
                                <a:ext cx="180" cy="156"/>
                                <a:chOff x="0" y="0"/>
                                <a:chExt cx="180" cy="156"/>
                              </a:xfrm>
                            </wpg:grpSpPr>
                            <wps:wsp>
                              <wps:cNvPr id="336" name="直线 3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37" name="直线 3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41" name="组合 343"/>
                            <wpg:cNvGrpSpPr/>
                            <wpg:grpSpPr>
                              <a:xfrm>
                                <a:off x="0" y="624"/>
                                <a:ext cx="180" cy="156"/>
                                <a:chOff x="0" y="0"/>
                                <a:chExt cx="180" cy="156"/>
                              </a:xfrm>
                            </wpg:grpSpPr>
                            <wps:wsp>
                              <wps:cNvPr id="339" name="直线 3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40" name="直线 3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44" name="组合 346"/>
                            <wpg:cNvGrpSpPr/>
                            <wpg:grpSpPr>
                              <a:xfrm>
                                <a:off x="0" y="312"/>
                                <a:ext cx="180" cy="156"/>
                                <a:chOff x="0" y="0"/>
                                <a:chExt cx="180" cy="156"/>
                              </a:xfrm>
                            </wpg:grpSpPr>
                            <wps:wsp>
                              <wps:cNvPr id="342" name="直线 34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43" name="直线 34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47" name="组合 349"/>
                            <wpg:cNvGrpSpPr/>
                            <wpg:grpSpPr>
                              <a:xfrm>
                                <a:off x="0" y="0"/>
                                <a:ext cx="180" cy="156"/>
                                <a:chOff x="0" y="0"/>
                                <a:chExt cx="180" cy="156"/>
                              </a:xfrm>
                            </wpg:grpSpPr>
                            <wps:wsp>
                              <wps:cNvPr id="345" name="直线 3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46" name="直线 3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61" name="组合 352"/>
                          <wpg:cNvGrpSpPr/>
                          <wpg:grpSpPr>
                            <a:xfrm>
                              <a:off x="1080" y="0"/>
                              <a:ext cx="180" cy="1092"/>
                              <a:chOff x="0" y="0"/>
                              <a:chExt cx="180" cy="1092"/>
                            </a:xfrm>
                          </wpg:grpSpPr>
                          <wpg:grpSp>
                            <wpg:cNvPr id="351" name="组合 353"/>
                            <wpg:cNvGrpSpPr/>
                            <wpg:grpSpPr>
                              <a:xfrm>
                                <a:off x="0" y="936"/>
                                <a:ext cx="180" cy="156"/>
                                <a:chOff x="0" y="0"/>
                                <a:chExt cx="180" cy="156"/>
                              </a:xfrm>
                            </wpg:grpSpPr>
                            <wps:wsp>
                              <wps:cNvPr id="349" name="直线 3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50" name="直线 3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54" name="组合 356"/>
                            <wpg:cNvGrpSpPr/>
                            <wpg:grpSpPr>
                              <a:xfrm>
                                <a:off x="0" y="624"/>
                                <a:ext cx="180" cy="156"/>
                                <a:chOff x="0" y="0"/>
                                <a:chExt cx="180" cy="156"/>
                              </a:xfrm>
                            </wpg:grpSpPr>
                            <wps:wsp>
                              <wps:cNvPr id="352" name="直线 3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53" name="直线 3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57" name="组合 359"/>
                            <wpg:cNvGrpSpPr/>
                            <wpg:grpSpPr>
                              <a:xfrm>
                                <a:off x="0" y="312"/>
                                <a:ext cx="180" cy="156"/>
                                <a:chOff x="0" y="0"/>
                                <a:chExt cx="180" cy="156"/>
                              </a:xfrm>
                            </wpg:grpSpPr>
                            <wps:wsp>
                              <wps:cNvPr id="355" name="直线 36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56" name="直线 36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0" name="组合 362"/>
                            <wpg:cNvGrpSpPr/>
                            <wpg:grpSpPr>
                              <a:xfrm>
                                <a:off x="0" y="0"/>
                                <a:ext cx="180" cy="156"/>
                                <a:chOff x="0" y="0"/>
                                <a:chExt cx="180" cy="156"/>
                              </a:xfrm>
                            </wpg:grpSpPr>
                            <wps:wsp>
                              <wps:cNvPr id="358" name="直线 36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59" name="直线 36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74" name="组合 365"/>
                          <wpg:cNvGrpSpPr/>
                          <wpg:grpSpPr>
                            <a:xfrm>
                              <a:off x="1440" y="0"/>
                              <a:ext cx="180" cy="1092"/>
                              <a:chOff x="0" y="0"/>
                              <a:chExt cx="180" cy="1092"/>
                            </a:xfrm>
                          </wpg:grpSpPr>
                          <wpg:grpSp>
                            <wpg:cNvPr id="364" name="组合 366"/>
                            <wpg:cNvGrpSpPr/>
                            <wpg:grpSpPr>
                              <a:xfrm>
                                <a:off x="0" y="936"/>
                                <a:ext cx="180" cy="156"/>
                                <a:chOff x="0" y="0"/>
                                <a:chExt cx="180" cy="156"/>
                              </a:xfrm>
                            </wpg:grpSpPr>
                            <wps:wsp>
                              <wps:cNvPr id="362" name="直线 3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3" name="直线 3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7" name="组合 369"/>
                            <wpg:cNvGrpSpPr/>
                            <wpg:grpSpPr>
                              <a:xfrm>
                                <a:off x="0" y="624"/>
                                <a:ext cx="180" cy="156"/>
                                <a:chOff x="0" y="0"/>
                                <a:chExt cx="180" cy="156"/>
                              </a:xfrm>
                            </wpg:grpSpPr>
                            <wps:wsp>
                              <wps:cNvPr id="365" name="直线 3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6" name="直线 3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70" name="组合 372"/>
                            <wpg:cNvGrpSpPr/>
                            <wpg:grpSpPr>
                              <a:xfrm>
                                <a:off x="0" y="312"/>
                                <a:ext cx="180" cy="156"/>
                                <a:chOff x="0" y="0"/>
                                <a:chExt cx="180" cy="156"/>
                              </a:xfrm>
                            </wpg:grpSpPr>
                            <wps:wsp>
                              <wps:cNvPr id="368" name="直线 3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9" name="直线 3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73" name="组合 375"/>
                            <wpg:cNvGrpSpPr/>
                            <wpg:grpSpPr>
                              <a:xfrm>
                                <a:off x="0" y="0"/>
                                <a:ext cx="180" cy="156"/>
                                <a:chOff x="0" y="0"/>
                                <a:chExt cx="180" cy="156"/>
                              </a:xfrm>
                            </wpg:grpSpPr>
                            <wps:wsp>
                              <wps:cNvPr id="371" name="直线 37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72" name="直线 37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375" name="直线 378"/>
                          <wps:cNvSpPr/>
                          <wps:spPr>
                            <a:xfrm>
                              <a:off x="0" y="1248"/>
                              <a:ext cx="360" cy="0"/>
                            </a:xfrm>
                            <a:prstGeom prst="line">
                              <a:avLst/>
                            </a:prstGeom>
                            <a:ln w="9525" cap="flat" cmpd="sng">
                              <a:solidFill>
                                <a:srgbClr val="000000"/>
                              </a:solidFill>
                              <a:prstDash val="solid"/>
                              <a:headEnd type="none" w="med" len="med"/>
                              <a:tailEnd type="none" w="med" len="med"/>
                            </a:ln>
                          </wps:spPr>
                          <wps:bodyPr upright="1"/>
                        </wps:wsp>
                        <wps:wsp>
                          <wps:cNvPr id="376" name="直线 379"/>
                          <wps:cNvSpPr/>
                          <wps:spPr>
                            <a:xfrm>
                              <a:off x="540" y="1248"/>
                              <a:ext cx="360" cy="0"/>
                            </a:xfrm>
                            <a:prstGeom prst="line">
                              <a:avLst/>
                            </a:prstGeom>
                            <a:ln w="9525" cap="flat" cmpd="sng">
                              <a:solidFill>
                                <a:srgbClr val="000000"/>
                              </a:solidFill>
                              <a:prstDash val="solid"/>
                              <a:headEnd type="none" w="med" len="med"/>
                              <a:tailEnd type="none" w="med" len="med"/>
                            </a:ln>
                          </wps:spPr>
                          <wps:bodyPr upright="1"/>
                        </wps:wsp>
                        <wps:wsp>
                          <wps:cNvPr id="377" name="直线 380"/>
                          <wps:cNvSpPr/>
                          <wps:spPr>
                            <a:xfrm>
                              <a:off x="1080" y="1248"/>
                              <a:ext cx="360" cy="0"/>
                            </a:xfrm>
                            <a:prstGeom prst="line">
                              <a:avLst/>
                            </a:prstGeom>
                            <a:ln w="9525" cap="flat" cmpd="sng">
                              <a:solidFill>
                                <a:srgbClr val="000000"/>
                              </a:solidFill>
                              <a:prstDash val="solid"/>
                              <a:headEnd type="none" w="med" len="med"/>
                              <a:tailEnd type="none" w="med" len="med"/>
                            </a:ln>
                          </wps:spPr>
                          <wps:bodyPr upright="1"/>
                        </wps:wsp>
                        <wps:wsp>
                          <wps:cNvPr id="378" name="直线 381"/>
                          <wps:cNvSpPr/>
                          <wps:spPr>
                            <a:xfrm>
                              <a:off x="1620" y="1248"/>
                              <a:ext cx="360" cy="0"/>
                            </a:xfrm>
                            <a:prstGeom prst="line">
                              <a:avLst/>
                            </a:prstGeom>
                            <a:ln w="9525" cap="flat" cmpd="sng">
                              <a:solidFill>
                                <a:srgbClr val="000000"/>
                              </a:solidFill>
                              <a:prstDash val="solid"/>
                              <a:headEnd type="none" w="med" len="med"/>
                              <a:tailEnd type="none" w="med" len="med"/>
                            </a:ln>
                          </wps:spPr>
                          <wps:bodyPr upright="1"/>
                        </wps:wsp>
                        <wps:wsp>
                          <wps:cNvPr id="379" name="自选图形 382"/>
                          <wps:cNvSpPr/>
                          <wps:spPr>
                            <a:xfrm>
                              <a:off x="360" y="1716"/>
                              <a:ext cx="180" cy="312"/>
                            </a:xfrm>
                            <a:prstGeom prst="can">
                              <a:avLst>
                                <a:gd name="adj" fmla="val 43333"/>
                              </a:avLst>
                            </a:prstGeom>
                            <a:solidFill>
                              <a:srgbClr val="FFCC99"/>
                            </a:solidFill>
                            <a:ln w="9525" cap="flat" cmpd="sng">
                              <a:solidFill>
                                <a:srgbClr val="000000"/>
                              </a:solidFill>
                              <a:prstDash val="solid"/>
                              <a:headEnd type="none" w="med" len="med"/>
                              <a:tailEnd type="none" w="med" len="med"/>
                            </a:ln>
                          </wps:spPr>
                          <wps:bodyPr wrap="square" upright="1"/>
                        </wps:wsp>
                        <wps:wsp>
                          <wps:cNvPr id="380" name="自选图形 383"/>
                          <wps:cNvSpPr/>
                          <wps:spPr>
                            <a:xfrm>
                              <a:off x="360" y="2652"/>
                              <a:ext cx="180" cy="312"/>
                            </a:xfrm>
                            <a:prstGeom prst="can">
                              <a:avLst>
                                <a:gd name="adj" fmla="val 43333"/>
                              </a:avLst>
                            </a:prstGeom>
                            <a:solidFill>
                              <a:srgbClr val="FFCC99"/>
                            </a:solidFill>
                            <a:ln w="9525" cap="flat" cmpd="sng">
                              <a:solidFill>
                                <a:srgbClr val="000000"/>
                              </a:solidFill>
                              <a:prstDash val="solid"/>
                              <a:headEnd type="none" w="med" len="med"/>
                              <a:tailEnd type="none" w="med" len="med"/>
                            </a:ln>
                          </wps:spPr>
                          <wps:bodyPr wrap="square" upright="1"/>
                        </wps:wsp>
                        <wps:wsp>
                          <wps:cNvPr id="381" name="自选图形 384"/>
                          <wps:cNvSpPr/>
                          <wps:spPr>
                            <a:xfrm>
                              <a:off x="720" y="1716"/>
                              <a:ext cx="180" cy="312"/>
                            </a:xfrm>
                            <a:prstGeom prst="can">
                              <a:avLst>
                                <a:gd name="adj" fmla="val 43333"/>
                              </a:avLst>
                            </a:prstGeom>
                            <a:solidFill>
                              <a:srgbClr val="FFFF00"/>
                            </a:solidFill>
                            <a:ln w="9525" cap="flat" cmpd="sng">
                              <a:solidFill>
                                <a:srgbClr val="000000"/>
                              </a:solidFill>
                              <a:prstDash val="solid"/>
                              <a:headEnd type="none" w="med" len="med"/>
                              <a:tailEnd type="none" w="med" len="med"/>
                            </a:ln>
                          </wps:spPr>
                          <wps:bodyPr wrap="square" upright="1"/>
                        </wps:wsp>
                        <wps:wsp>
                          <wps:cNvPr id="382" name="自选图形 385"/>
                          <wps:cNvSpPr/>
                          <wps:spPr>
                            <a:xfrm>
                              <a:off x="720" y="2652"/>
                              <a:ext cx="180" cy="312"/>
                            </a:xfrm>
                            <a:prstGeom prst="can">
                              <a:avLst>
                                <a:gd name="adj" fmla="val 43333"/>
                              </a:avLst>
                            </a:prstGeom>
                            <a:solidFill>
                              <a:srgbClr val="FFFF00"/>
                            </a:solidFill>
                            <a:ln w="9525" cap="flat" cmpd="sng">
                              <a:solidFill>
                                <a:srgbClr val="000000"/>
                              </a:solidFill>
                              <a:prstDash val="solid"/>
                              <a:headEnd type="none" w="med" len="med"/>
                              <a:tailEnd type="none" w="med" len="med"/>
                            </a:ln>
                          </wps:spPr>
                          <wps:bodyPr wrap="square" upright="1"/>
                        </wps:wsp>
                        <wps:wsp>
                          <wps:cNvPr id="383" name="自选图形 386"/>
                          <wps:cNvSpPr/>
                          <wps:spPr>
                            <a:xfrm>
                              <a:off x="1080" y="1716"/>
                              <a:ext cx="180" cy="312"/>
                            </a:xfrm>
                            <a:prstGeom prst="can">
                              <a:avLst>
                                <a:gd name="adj" fmla="val 43333"/>
                              </a:avLst>
                            </a:prstGeom>
                            <a:solidFill>
                              <a:srgbClr val="00FFFF"/>
                            </a:solidFill>
                            <a:ln w="9525" cap="flat" cmpd="sng">
                              <a:solidFill>
                                <a:srgbClr val="000000"/>
                              </a:solidFill>
                              <a:prstDash val="solid"/>
                              <a:headEnd type="none" w="med" len="med"/>
                              <a:tailEnd type="none" w="med" len="med"/>
                            </a:ln>
                          </wps:spPr>
                          <wps:bodyPr wrap="square" upright="1"/>
                        </wps:wsp>
                        <wps:wsp>
                          <wps:cNvPr id="384" name="自选图形 387"/>
                          <wps:cNvSpPr/>
                          <wps:spPr>
                            <a:xfrm>
                              <a:off x="1080" y="2652"/>
                              <a:ext cx="180" cy="312"/>
                            </a:xfrm>
                            <a:prstGeom prst="can">
                              <a:avLst>
                                <a:gd name="adj" fmla="val 43333"/>
                              </a:avLst>
                            </a:prstGeom>
                            <a:solidFill>
                              <a:srgbClr val="00FFFF"/>
                            </a:solidFill>
                            <a:ln w="9525" cap="flat" cmpd="sng">
                              <a:solidFill>
                                <a:srgbClr val="000000"/>
                              </a:solidFill>
                              <a:prstDash val="solid"/>
                              <a:headEnd type="none" w="med" len="med"/>
                              <a:tailEnd type="none" w="med" len="med"/>
                            </a:ln>
                          </wps:spPr>
                          <wps:bodyPr wrap="square" upright="1"/>
                        </wps:wsp>
                        <wps:wsp>
                          <wps:cNvPr id="385" name="自选图形 388"/>
                          <wps:cNvSpPr/>
                          <wps:spPr>
                            <a:xfrm>
                              <a:off x="1440" y="1716"/>
                              <a:ext cx="180" cy="312"/>
                            </a:xfrm>
                            <a:prstGeom prst="can">
                              <a:avLst>
                                <a:gd name="adj" fmla="val 43333"/>
                              </a:avLst>
                            </a:prstGeom>
                            <a:solidFill>
                              <a:srgbClr val="CC99FF"/>
                            </a:solidFill>
                            <a:ln w="9525" cap="flat" cmpd="sng">
                              <a:solidFill>
                                <a:srgbClr val="000000"/>
                              </a:solidFill>
                              <a:prstDash val="solid"/>
                              <a:headEnd type="none" w="med" len="med"/>
                              <a:tailEnd type="none" w="med" len="med"/>
                            </a:ln>
                          </wps:spPr>
                          <wps:bodyPr wrap="square" upright="1"/>
                        </wps:wsp>
                        <wps:wsp>
                          <wps:cNvPr id="386" name="自选图形 389"/>
                          <wps:cNvSpPr/>
                          <wps:spPr>
                            <a:xfrm>
                              <a:off x="1440" y="2652"/>
                              <a:ext cx="180" cy="312"/>
                            </a:xfrm>
                            <a:prstGeom prst="can">
                              <a:avLst>
                                <a:gd name="adj" fmla="val 43333"/>
                              </a:avLst>
                            </a:prstGeom>
                            <a:solidFill>
                              <a:srgbClr val="CC99FF"/>
                            </a:solidFill>
                            <a:ln w="9525" cap="flat" cmpd="sng">
                              <a:solidFill>
                                <a:srgbClr val="000000"/>
                              </a:solidFill>
                              <a:prstDash val="solid"/>
                              <a:headEnd type="none" w="med" len="med"/>
                              <a:tailEnd type="none" w="med" len="med"/>
                            </a:ln>
                          </wps:spPr>
                          <wps:bodyPr wrap="square" upright="1"/>
                        </wps:wsp>
                        <wps:wsp>
                          <wps:cNvPr id="387" name="自选图形 390"/>
                          <wps:cNvSpPr/>
                          <wps:spPr>
                            <a:xfrm rot="20288082">
                              <a:off x="180" y="1716"/>
                              <a:ext cx="180" cy="468"/>
                            </a:xfrm>
                            <a:prstGeom prst="curvedRightArrow">
                              <a:avLst>
                                <a:gd name="adj1" fmla="val 52000"/>
                                <a:gd name="adj2" fmla="val 104000"/>
                                <a:gd name="adj3" fmla="val 33333"/>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88" name="自选图形 391"/>
                          <wps:cNvSpPr/>
                          <wps:spPr>
                            <a:xfrm rot="20346068">
                              <a:off x="540" y="2340"/>
                              <a:ext cx="180" cy="468"/>
                            </a:xfrm>
                            <a:prstGeom prst="curvedLeftArrow">
                              <a:avLst>
                                <a:gd name="adj1" fmla="val 52000"/>
                                <a:gd name="adj2" fmla="val 104000"/>
                                <a:gd name="adj3" fmla="val 33333"/>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89" name="直线 392"/>
                          <wps:cNvSpPr/>
                          <wps:spPr>
                            <a:xfrm rot="10800000">
                              <a:off x="0" y="2028"/>
                              <a:ext cx="1" cy="624"/>
                            </a:xfrm>
                            <a:prstGeom prst="line">
                              <a:avLst/>
                            </a:prstGeom>
                            <a:ln w="9525" cap="flat" cmpd="sng">
                              <a:solidFill>
                                <a:srgbClr val="000000"/>
                              </a:solidFill>
                              <a:prstDash val="solid"/>
                              <a:headEnd type="none" w="med" len="med"/>
                              <a:tailEnd type="triangle" w="med" len="med"/>
                            </a:ln>
                          </wps:spPr>
                          <wps:bodyPr upright="1"/>
                        </wps:wsp>
                        <wps:wsp>
                          <wps:cNvPr id="390" name="直线 393"/>
                          <wps:cNvSpPr/>
                          <wps:spPr>
                            <a:xfrm>
                              <a:off x="0" y="3276"/>
                              <a:ext cx="2160" cy="0"/>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263" o:spid="_x0000_s1026" o:spt="203" style="position:absolute;left:0pt;margin-left:90pt;margin-top:0pt;height:171.6pt;width:261pt;z-index:251666432;mso-width-relative:page;mso-height-relative:page;" coordsize="5220,3432" o:gfxdata="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">
                <o:lock v:ext="edit" grouping="f" rotation="f" text="f" aspectratio="f"/>
                <v:group id="组合 264" o:spid="_x0000_s1026" o:spt="203" style="position:absolute;left:0;top:0;height:3120;width:1620;" coordsize="1620,3120"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grouping="f" rotation="f" text="f" aspectratio="f"/>
                  <v:group id="组合 265" o:spid="_x0000_s1026" o:spt="203" style="position:absolute;left:360;top:0;height:3120;width:1260;" coordsize="1260,3120"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grouping="f" rotation="f" text="f" aspectratio="f"/>
                    <v:group id="组合 266" o:spid="_x0000_s1026" o:spt="203" style="position:absolute;left:0;top:0;height:3120;width:1260;" coordsize="1260,3120"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grouping="f" rotation="f" text="f" aspectratio="f"/>
                      <v:group id="组合 267" o:spid="_x0000_s1026" o:spt="203" style="position:absolute;left:180;top:1248;height:1872;width:1080;" coordsize="1080,1872"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grouping="f" rotation="f" text="f" aspectratio="f"/>
                        <v:line id="直线 268" o:spid="_x0000_s1026" o:spt="20" style="position:absolute;left:0;top:0;height:1872;width:0;" filled="f" stroked="t" coordsize="21600,21600" o:gfxdata="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S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69" o:spid="_x0000_s1026" o:spt="20" style="position:absolute;left:360;top:0;height:1872;width:0;" filled="f" stroked="t" coordsize="21600,21600" o:gfxdata="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YO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0" o:spid="_x0000_s1026" o:spt="20" style="position:absolute;left:1080;top:0;height:1872;width:0;"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71" o:spid="_x0000_s1026" o:spt="20" style="position:absolute;left:720;top:0;height:1872;width:0;" filled="f" stroked="t" coordsize="21600,21600" o:gfxdata="UEsDBAoAAAAAAIdO4kAAAAAAAAAAAAAAAAAEAAAAZHJzL1BLAwQUAAAACACHTuJA8nC+Y74AAADc&#10;AAAADwAAAGRycy9kb3ducmV2LnhtbEWPzYvCMBTE74L/Q3iCF9HELop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C+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2" o:spid="_x0000_s1026" o:spt="203" style="position:absolute;left:0;top:0;height:1092;width:180;" coordsize="180,1092" o:gfxdata="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gyZNvwAAANwAAAAPAAAAAAAAAAEAIAAAACIAAABkcnMvZG93bnJldi54&#10;bWxQSwECFAAUAAAACACHTuJAMy8FnjsAAAA5AAAAFQAAAAAAAAABACAAAAAOAQAAZHJzL2dyb3Vw&#10;c2hhcGV4bWwueG1sUEsFBgAAAAAGAAYAYAEAAMsDAAAAAA==&#10;">
                        <o:lock v:ext="edit" grouping="f" rotation="f" text="f" aspectratio="f"/>
                        <v:group id="组合 273" o:spid="_x0000_s1026" o:spt="203" style="position:absolute;left:0;top:936;height:156;width:180;" coordsize="180,156"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grouping="f" rotation="f" text="f" aspectratio="f"/>
                          <v:line id="直线 274" o:spid="_x0000_s1026" o:spt="20" style="position:absolute;left:0;top:0;height:156;width:180;" filled="f" stroked="t" coordsize="21600,21600" o:gfxdata="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o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5" o:spid="_x0000_s1026" o:spt="20" style="position:absolute;left:0;top:0;flip:x;height:156;width:180;" filled="f" stroked="t" coordsize="21600,21600" o:gfxdata="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l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76" o:spid="_x0000_s1026" o:spt="203" style="position:absolute;left:0;top:624;height:156;width:180;" coordsize="180,156"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grouping="f" rotation="f" text="f" aspectratio="f"/>
                          <v:line id="直线 277" o:spid="_x0000_s1026" o:spt="20" style="position:absolute;left:0;top:0;height:156;width:180;" filled="f" stroked="t" coordsize="21600,21600" o:gfxdata="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3os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78" o:spid="_x0000_s1026" o:spt="20" style="position:absolute;left:0;top:0;flip:x;height:156;width:180;" filled="f" stroked="t" coordsize="21600,21600" o:gfxdata="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za7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9" o:spid="_x0000_s1026" o:spt="203" style="position:absolute;left:0;top:312;height:156;width:180;" coordsize="180,156"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grouping="f" rotation="f" text="f" aspectratio="f"/>
                          <v:line id="直线 280" o:spid="_x0000_s1026" o:spt="20" style="position:absolute;left:0;top:0;height:156;width:180;" filled="f" stroked="t" coordsize="21600,21600" o:gfxdata="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BV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81" o:spid="_x0000_s1026" o:spt="20" style="position:absolute;left:0;top:0;flip:x;height:156;width:180;" filled="f" stroked="t" coordsize="21600,21600" o:gfxdata="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t5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82" o:spid="_x0000_s1026" o:spt="203" style="position:absolute;left:0;top:0;height:156;width:180;" coordsize="180,156"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grouping="f" rotation="f" text="f" aspectratio="f"/>
                          <v:line id="直线 283" o:spid="_x0000_s1026" o:spt="20" style="position:absolute;left:0;top:0;height:156;width:180;" filled="f" stroked="t" coordsize="21600,21600" o:gfxdata="UEsDBAoAAAAAAIdO4kAAAAAAAAAAAAAAAAAEAAAAZHJzL1BLAwQUAAAACACHTuJAh3u2yb0AAADc&#10;AAAADwAAAGRycy9kb3ducmV2LnhtbEWPzYvCMBTE7wv+D+EJXmRNrKBL1+hBLXjwsn6w10fzbIvN&#10;S23i51+/EYQ9DjPzG2Y6v9taXKn1lWMNw4ECQZw7U3GhYb/LPr9A+IBssHZMGh7kYT7rfEwxNe7G&#10;P3TdhkJECPsUNZQhNKmUPi/Joh+4hjh6R9daDFG2hTQt3iLc1jJRaiw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7b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84" o:spid="_x0000_s1026" o:spt="20" style="position:absolute;left:0;top:0;flip:x;height:156;width:180;" filled="f" stroked="t" coordsize="21600,21600" o:gfxdata="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nn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85" o:spid="_x0000_s1026" o:spt="203" style="position:absolute;left:360;top:0;height:1092;width:180;" coordsize="180,1092"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grouping="f" rotation="f" text="f" aspectratio="f"/>
                        <v:group id="组合 286" o:spid="_x0000_s1026" o:spt="203" style="position:absolute;left:0;top:936;height:156;width:180;" coordsize="180,156"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grouping="f" rotation="f" text="f" aspectratio="f"/>
                          <v:line id="直线 287" o:spid="_x0000_s1026" o:spt="20" style="position:absolute;left:0;top:0;height:156;width:180;" filled="f" stroked="t" coordsize="21600,21600"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88" o:spid="_x0000_s1026" o:spt="20" style="position:absolute;left:0;top:0;flip:x;height:156;width:180;" filled="f" stroked="t" coordsize="21600,21600" o:gfxdata="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mq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89" o:spid="_x0000_s1026" o:spt="203" style="position:absolute;left:0;top:624;height:156;width:180;" coordsize="180,156"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grouping="f" rotation="f" text="f" aspectratio="f"/>
                          <v:line id="直线 290" o:spid="_x0000_s1026" o:spt="20" style="position:absolute;left:0;top:0;height:156;width:180;" filled="f" stroked="t" coordsize="21600,21600" o:gfxdata="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l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91" o:spid="_x0000_s1026" o:spt="20" style="position:absolute;left:0;top:0;flip:x;height:156;width:180;" filled="f" stroked="t" coordsize="21600,21600" o:gfxdata="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4J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92" o:spid="_x0000_s1026" o:spt="203" style="position:absolute;left:0;top:312;height:156;width:180;" coordsize="180,156"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grouping="f" rotation="f" text="f" aspectratio="f"/>
                          <v:line id="直线 293" o:spid="_x0000_s1026" o:spt="20" style="position:absolute;left:0;top:0;height:156;width:180;" filled="f" stroked="t" coordsize="21600,21600" o:gfxdata="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7G7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94" o:spid="_x0000_s1026" o:spt="20" style="position:absolute;left:0;top:0;flip:x;height:156;width:180;" filled="f" stroked="t" coordsize="21600,21600" o:gfxdata="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yX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95" o:spid="_x0000_s1026" o:spt="203" style="position:absolute;left:0;top:0;height:156;width:180;" coordsize="180,156"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grouping="f" rotation="f" text="f" aspectratio="f"/>
                          <v:line id="直线 296" o:spid="_x0000_s1026" o:spt="20" style="position:absolute;left:0;top:0;height:156;width:180;" filled="f" stroked="t" coordsize="21600,21600" o:gfxdata="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FSn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97" o:spid="_x0000_s1026" o:spt="20" style="position:absolute;left:0;top:0;flip:x;height:156;width:180;" filled="f" stroked="t" coordsize="21600,21600" o:gfxdata="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Z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id="组合 298" o:spid="_x0000_s1026" o:spt="203" style="position:absolute;left:720;top:0;height:1092;width:180;" coordsize="180,1092"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grouping="f" rotation="f" text="f" aspectratio="f"/>
                        <v:group id="组合 299" o:spid="_x0000_s1026" o:spt="203" style="position:absolute;left:0;top:936;height:156;width:180;" coordsize="180,156"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grouping="f" rotation="f" text="f" aspectratio="f"/>
                          <v:line id="直线 300" o:spid="_x0000_s1026" o:spt="20" style="position:absolute;left:0;top:0;height:156;width:180;" filled="f" stroked="t" coordsize="21600,21600" o:gfxdata="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P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1" o:spid="_x0000_s1026" o:spt="20" style="position:absolute;left:0;top:0;flip:x;height:156;width:180;" filled="f" stroked="t" coordsize="21600,21600" o:gfxdata="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02" o:spid="_x0000_s1026" o:spt="203" style="position:absolute;left:0;top:624;height:156;width:180;" coordsize="180,156"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grouping="f" rotation="f" text="f" aspectratio="f"/>
                          <v:line id="直线 303" o:spid="_x0000_s1026" o:spt="20" style="position:absolute;left:0;top:0;height:156;width:180;" filled="f" stroked="t" coordsize="21600,21600" o:gfxdata="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A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4" o:spid="_x0000_s1026" o:spt="20" style="position:absolute;left:0;top:0;flip:x;height:156;width:180;" filled="f" stroked="t" coordsize="21600,21600" o:gfxdata="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QH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05" o:spid="_x0000_s1026" o:spt="203" style="position:absolute;left:0;top:312;height:156;width:180;" coordsize="180,156"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grouping="f" rotation="f" text="f" aspectratio="f"/>
                          <v:line id="直线 306" o:spid="_x0000_s1026" o:spt="20" style="position:absolute;left:0;top:0;height:156;width:180;" filled="f" stroked="t" coordsize="21600,21600" o:gfxdata="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E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7" o:spid="_x0000_s1026" o:spt="20" style="position:absolute;left:0;top:0;flip:x;height:156;width:180;" filled="f" stroked="t" coordsize="21600,21600" o:gfxdata="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HA5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组合 308" o:spid="_x0000_s1026" o:spt="203" style="position:absolute;left:0;top:0;height:156;width:180;" coordsize="180,156"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grouping="f" rotation="f" text="f" aspectratio="f"/>
                          <v:line id="直线 309" o:spid="_x0000_s1026" o:spt="20" style="position:absolute;left:0;top:0;height:156;width:180;" filled="f" stroked="t" coordsize="21600,21600" o:gfxdata="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8w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10" o:spid="_x0000_s1026" o:spt="20" style="position:absolute;left:0;top:0;flip:x;height:156;width:180;" filled="f" stroked="t" coordsize="21600,21600" o:gfxdata="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Z3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v:group id="组合 311" o:spid="_x0000_s1026" o:spt="203" style="position:absolute;left:1080;top:0;height:1092;width:180;" coordsize="180,1092"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grouping="f" rotation="f" text="f" aspectratio="f"/>
                      <v:group id="组合 312" o:spid="_x0000_s1026" o:spt="203" style="position:absolute;left:0;top:936;height:156;width:180;" coordsize="180,156"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grouping="f" rotation="f" text="f" aspectratio="f"/>
                        <v:line id="直线 313" o:spid="_x0000_s1026" o:spt="20" style="position:absolute;left:0;top:0;height:156;width:180;" filled="f" stroked="t" coordsize="21600,21600" o:gfxdata="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b7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4" o:spid="_x0000_s1026" o:spt="20" style="position:absolute;left:0;top:0;flip:x;height:156;width:180;" filled="f" stroked="t" coordsize="21600,21600" o:gfxdata="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xD5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组合 315" o:spid="_x0000_s1026" o:spt="203" style="position:absolute;left:0;top:624;height:156;width:180;" coordsize="180,156"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grouping="f" rotation="f" text="f" aspectratio="f"/>
                        <v:line id="直线 316" o:spid="_x0000_s1026" o:spt="20" style="position:absolute;left:0;top:0;height:156;width:180;" filled="f" stroked="t" coordsize="21600,21600" o:gfxdata="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BhG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17" o:spid="_x0000_s1026" o:spt="20" style="position:absolute;left:0;top:0;flip:x;height:156;width:180;" filled="f" stroked="t" coordsize="21600,21600" o:gfxdata="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jD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18" o:spid="_x0000_s1026" o:spt="203" style="position:absolute;left:0;top:312;height:156;width:180;" coordsize="180,156"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grouping="f" rotation="f" text="f" aspectratio="f"/>
                        <v:line id="直线 319" o:spid="_x0000_s1026" o:spt="20" style="position:absolute;left:0;top:0;height:156;width:180;" filled="f" stroked="t" coordsize="21600,21600" o:gfxdata="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v9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0" o:spid="_x0000_s1026" o:spt="20" style="position:absolute;left:0;top:0;flip:x;height:156;width:180;" filled="f" stroked="t" coordsize="21600,21600" o:gfxdata="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1" o:spid="_x0000_s1026" o:spt="203" style="position:absolute;left:0;top:0;height:156;width:180;" coordsize="180,156"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grouping="f" rotation="f" text="f" aspectratio="f"/>
                        <v:line id="直线 322" o:spid="_x0000_s1026" o:spt="20" style="position:absolute;left:0;top:0;height:156;width:180;" filled="f" stroked="t" coordsize="21600,21600" o:gfxdata="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FXP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3" o:spid="_x0000_s1026" o:spt="20" style="position:absolute;left:0;top:0;flip:x;height:156;width:180;" filled="f" stroked="t" coordsize="21600,21600" o:gfxdata="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cN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line id="直线 324" o:spid="_x0000_s1026" o:spt="20" style="position:absolute;left:0;top:1560;height:624;width:0;" filled="f" stroked="t" coordsize="21600,21600" o:gfxdata="UEsDBAoAAAAAAIdO4kAAAAAAAAAAAAAAAAAEAAAAZHJzL1BLAwQUAAAACACHTuJAb4BprL8AAADc&#10;AAAADwAAAGRycy9kb3ducmV2LnhtbEWPT4vCMBTE7wt+h/CEva1pXVh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325" o:spid="_x0000_s1026" o:spt="203" style="position:absolute;left:3060;top:156;height:3276;width:2160;" coordsize="2160,3276"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grouping="f" rotation="f" text="f" aspectratio="f"/>
                  <v:group id="组合 326" o:spid="_x0000_s1026" o:spt="203" style="position:absolute;left:360;top:0;height:1092;width:180;" coordsize="180,1092"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grouping="f" rotation="f" text="f" aspectratio="f"/>
                    <v:group id="组合 327" o:spid="_x0000_s1026" o:spt="203" style="position:absolute;left:0;top:936;height:156;width:180;" coordsize="180,156"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grouping="f" rotation="f" text="f" aspectratio="f"/>
                      <v:line id="直线 328" o:spid="_x0000_s1026" o:spt="20" style="position:absolute;left:0;top:0;height:156;width:180;" filled="f" stroked="t" coordsize="21600,21600" o:gfxdata="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jX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9" o:spid="_x0000_s1026" o:spt="20" style="position:absolute;left:0;top:0;flip:x;height:156;width:180;" filled="f" stroked="t" coordsize="21600,21600" o:gfxdata="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Vn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30" o:spid="_x0000_s1026" o:spt="203" style="position:absolute;left:0;top:624;height:156;width:180;" coordsize="180,156"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grouping="f" rotation="f" text="f" aspectratio="f"/>
                      <v:line id="直线 331" o:spid="_x0000_s1026" o:spt="20" style="position:absolute;left:0;top:0;height:156;width:180;" filled="f" stroked="t" coordsize="21600,21600" o:gfxdata="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ZZ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2" o:spid="_x0000_s1026" o:spt="20" style="position:absolute;left:0;top:0;flip:x;height:156;width:180;" filled="f" stroked="t" coordsize="21600,21600" o:gfxdata="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8e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33" o:spid="_x0000_s1026" o:spt="203" style="position:absolute;left:0;top:312;height:156;width:180;" coordsize="180,156"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grouping="f" rotation="f" text="f" aspectratio="f"/>
                      <v:line id="直线 334" o:spid="_x0000_s1026" o:spt="20" style="position:absolute;left:0;top:0;height:156;width:180;" filled="f" stroked="t" coordsize="21600,21600" o:gfxdata="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gI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5" o:spid="_x0000_s1026" o:spt="20" style="position:absolute;left:0;top:0;flip:x;height:156;width:180;" filled="f" stroked="t" coordsize="21600,21600" o:gfxdata="UEsDBAoAAAAAAIdO4kAAAAAAAAAAAAAAAAAEAAAAZHJzL1BLAwQUAAAACACHTuJAs2vJKroAAADc&#10;AAAADwAAAGRycy9kb3ducmV2LnhtbEVPTYvCMBC9L/gfwgje1kQLsnaNIqIiCMJq3fNsM9sWm0lp&#10;YtV/bw6Cx8f7ni3uthYdtb5yrGE0VCCIc2cqLjRkp83nFwgfkA3WjknDgzws5r2PGabG3fiHumMo&#10;RAxhn6KGMoQmldLnJVn0Q9cQR+7ftRZDhG0hTYu3GG5rOVZqIi1WHBtKbGhVUn45Xq2G5e9+nR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a8k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336" o:spid="_x0000_s1026" o:spt="203" style="position:absolute;left:0;top:0;height:156;width:180;" coordsize="180,156"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grouping="f" rotation="f" text="f" aspectratio="f"/>
                      <v:line id="直线 337" o:spid="_x0000_s1026" o:spt="20" style="position:absolute;left:0;top:0;height:156;width:180;" filled="f" stroked="t" coordsize="21600,21600" o:gfxdata="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wa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8" o:spid="_x0000_s1026" o:spt="20" style="position:absolute;left:0;top:0;flip:x;height:156;width:180;" filled="f" stroked="t" coordsize="21600,21600" o:gfxdata="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Vd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339" o:spid="_x0000_s1026" o:spt="203" style="position:absolute;left:720;top:0;height:1092;width:180;" coordsize="180,1092"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grouping="f" rotation="f" text="f" aspectratio="f"/>
                    <v:group id="组合 340" o:spid="_x0000_s1026" o:spt="203" style="position:absolute;left:0;top:936;height:156;width:180;" coordsize="180,156"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grouping="f" rotation="f" text="f" aspectratio="f"/>
                      <v:line id="直线 341" o:spid="_x0000_s1026" o:spt="20" style="position:absolute;left:0;top:0;height:156;width:180;" filled="f" stroked="t" coordsize="21600,21600" o:gfxdata="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AC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42" o:spid="_x0000_s1026" o:spt="20" style="position:absolute;left:0;top:0;flip:x;height:156;width:180;" filled="f" stroked="t" coordsize="21600,21600" o:gfxdata="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lF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43" o:spid="_x0000_s1026" o:spt="203" style="position:absolute;left:0;top:624;height:156;width:180;" coordsize="180,156"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grouping="f" rotation="f" text="f" aspectratio="f"/>
                      <v:line id="直线 344" o:spid="_x0000_s1026" o:spt="20" style="position:absolute;left:0;top:0;height:156;width:180;" filled="f" stroked="t" coordsize="21600,21600" o:gfxdata="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5T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45" o:spid="_x0000_s1026" o:spt="20" style="position:absolute;left:0;top:0;flip:x;height:156;width:180;" filled="f" stroked="t" coordsize="21600,21600" o:gfxdata="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26V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346" o:spid="_x0000_s1026" o:spt="203" style="position:absolute;left:0;top:312;height:156;width:180;" coordsize="180,156"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grouping="f" rotation="f" text="f" aspectratio="f"/>
                      <v:line id="直线 347" o:spid="_x0000_s1026" o:spt="20" style="position:absolute;left:0;top:0;height:156;width:180;" filled="f" stroked="t" coordsize="21600,21600" o:gfxdata="UEsDBAoAAAAAAIdO4kAAAAAAAAAAAAAAAAAEAAAAZHJzL1BLAwQUAAAACACHTuJAQM116r0AAADc&#10;AAAADwAAAGRycy9kb3ducmV2LnhtbEWPzYvCMBTE7wv+D+EJXmRNrIs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XX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48" o:spid="_x0000_s1026" o:spt="20" style="position:absolute;left:0;top:0;flip:x;height:156;width:180;" filled="f" stroked="t" coordsize="21600,21600" o:gfxdata="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yQ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49" o:spid="_x0000_s1026" o:spt="203" style="position:absolute;left:0;top:0;height:156;width:180;" coordsize="180,156"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grouping="f" rotation="f" text="f" aspectratio="f"/>
                      <v:line id="直线 350" o:spid="_x0000_s1026" o:spt="20" style="position:absolute;left:0;top:0;height:156;width:180;" filled="f" stroked="t" coordsize="21600,21600" o:gfxdata="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JO2e&#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1" o:spid="_x0000_s1026" o:spt="20" style="position:absolute;left:0;top:0;flip:x;height:156;width:180;" filled="f" stroked="t" coordsize="21600,21600" o:gfxdata="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Ie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352" o:spid="_x0000_s1026" o:spt="203" style="position:absolute;left:1080;top:0;height:1092;width:180;" coordsize="180,1092" o:gfxdata="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zbMLvwAAANwAAAAPAAAAAAAAAAEAIAAAACIAAABkcnMvZG93bnJldi54&#10;bWxQSwECFAAUAAAACACHTuJAMy8FnjsAAAA5AAAAFQAAAAAAAAABACAAAAAOAQAAZHJzL2dyb3Vw&#10;c2hhcGV4bWwueG1sUEsFBgAAAAAGAAYAYAEAAMsDAAAAAA==&#10;">
                    <o:lock v:ext="edit" grouping="f" rotation="f" text="f" aspectratio="f"/>
                    <v:group id="组合 353" o:spid="_x0000_s1026" o:spt="203" style="position:absolute;left:0;top:936;height:156;width:180;" coordsize="180,156"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grouping="f" rotation="f" text="f" aspectratio="f"/>
                      <v:line id="直线 354" o:spid="_x0000_s1026" o:spt="20" style="position:absolute;left:0;top:0;height:156;width:180;" filled="f" stroked="t" coordsize="21600,21600" o:gfxdata="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eeb&#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5" o:spid="_x0000_s1026" o:spt="20" style="position:absolute;left:0;top:0;flip:x;height:156;width:180;" filled="f" stroked="t" coordsize="21600,21600" o:gfxdata="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Qsi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356" o:spid="_x0000_s1026" o:spt="203" style="position:absolute;left:0;top:624;height:156;width:180;" coordsize="180,156"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grouping="f" rotation="f" text="f" aspectratio="f"/>
                      <v:line id="直线 357" o:spid="_x0000_s1026" o:spt="20" style="position:absolute;left:0;top:0;height:156;width:180;" filled="f" stroked="t" coordsize="21600,21600" o:gfxdata="UEsDBAoAAAAAAIdO4kAAAAAAAAAAAAAAAAAEAAAAZHJzL1BLAwQUAAAACACHTuJAxRTjN70AAADc&#10;AAAADwAAAGRycy9kb3ducmV2LnhtbEWPzYvCMBTE7wv+D+EJXmRNrKw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OM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58" o:spid="_x0000_s1026" o:spt="20" style="position:absolute;left:0;top:0;flip:x;height:156;width:180;" filled="f" stroked="t" coordsize="21600,21600" o:gfxdata="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rL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59" o:spid="_x0000_s1026" o:spt="203" style="position:absolute;left:0;top:312;height:156;width:180;" coordsize="180,156"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grouping="f" rotation="f" text="f" aspectratio="f"/>
                      <v:line id="直线 360" o:spid="_x0000_s1026" o:spt="20" style="position:absolute;left:0;top:0;height:156;width:180;" filled="f" stroked="t" coordsize="21600,21600" o:gfxdata="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Xt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61" o:spid="_x0000_s1026" o:spt="20" style="position:absolute;left:0;top:0;flip:x;height:156;width:180;" filled="f" stroked="t" coordsize="21600,21600" o:gfxdata="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RF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62" o:spid="_x0000_s1026" o:spt="203" style="position:absolute;left:0;top:0;height:156;width:180;" coordsize="180,156"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grouping="f" rotation="f" text="f" aspectratio="f"/>
                      <v:line id="直线 363" o:spid="_x0000_s1026" o:spt="20" style="position:absolute;left:0;top:0;height:156;width:180;" filled="f" stroked="t" coordsize="21600,21600" o:gfxdata="UEsDBAoAAAAAAIdO4kAAAAAAAAAAAAAAAAAEAAAAZHJzL1BLAwQUAAAACACHTuJApPzU3bwAAADc&#10;AAAADwAAAGRycy9kb3ducmV2LnhtbEVPPW/CMBDdK/EfrKvUBYFNoiK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1N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64" o:spid="_x0000_s1026" o:spt="20" style="position:absolute;left:0;top:0;flip:x;height:156;width:180;" filled="f" stroked="t" coordsize="21600,21600" o:gfxdata="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FF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365" o:spid="_x0000_s1026" o:spt="203" style="position:absolute;left:1440;top:0;height:1092;width:180;" coordsize="180,1092"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grouping="f" rotation="f" text="f" aspectratio="f"/>
                    <v:group id="组合 366" o:spid="_x0000_s1026" o:spt="203" style="position:absolute;left:0;top:936;height:156;width:180;" coordsize="180,156"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grouping="f" rotation="f" text="f" aspectratio="f"/>
                      <v:line id="直线 367" o:spid="_x0000_s1026" o:spt="20" style="position:absolute;left:0;top:0;height:156;width:180;" filled="f" stroked="t" coordsize="21600,21600" o:gfxdata="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Cm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68" o:spid="_x0000_s1026" o:spt="20" style="position:absolute;left:0;top:0;flip:x;height:156;width:180;" filled="f" stroked="t" coordsize="21600,21600" o:gfxdata="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nh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69" o:spid="_x0000_s1026" o:spt="203" style="position:absolute;left:0;top:624;height:156;width:180;" coordsize="180,156"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grouping="f" rotation="f" text="f" aspectratio="f"/>
                      <v:line id="直线 370" o:spid="_x0000_s1026" o:spt="20" style="position:absolute;left:0;top:0;height:156;width:180;" filled="f" stroked="t" coordsize="21600,21600" o:gfxdata="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b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71" o:spid="_x0000_s1026" o:spt="20" style="position:absolute;left:0;top:0;flip:x;height:156;width:180;" filled="f" stroked="t" coordsize="21600,21600" o:gfxdata="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3b2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72" o:spid="_x0000_s1026" o:spt="203" style="position:absolute;left:0;top:312;height:156;width:180;" coordsize="180,156"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grouping="f" rotation="f" text="f" aspectratio="f"/>
                      <v:line id="直线 373" o:spid="_x0000_s1026" o:spt="20" style="position:absolute;left:0;top:0;height:156;width:180;" filled="f" stroked="t" coordsize="21600,21600" o:gfxdata="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QHmC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74" o:spid="_x0000_s1026" o:spt="20" style="position:absolute;left:0;top:0;flip:x;height:156;width:180;" filled="f" stroked="t" coordsize="21600,21600" o:gfxdata="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JPq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75" o:spid="_x0000_s1026" o:spt="203" style="position:absolute;left:0;top:0;height:156;width:180;" coordsize="180,156"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grouping="f" rotation="f" text="f" aspectratio="f"/>
                      <v:line id="直线 376" o:spid="_x0000_s1026" o:spt="20" style="position:absolute;left:0;top:0;height:156;width:180;" filled="f" stroked="t" coordsize="21600,21600" o:gfxdata="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E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77" o:spid="_x0000_s1026" o:spt="20" style="position:absolute;left:0;top:0;flip:x;height:156;width:180;" filled="f" stroked="t" coordsize="21600,21600" o:gfxdata="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0s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line id="直线 378" o:spid="_x0000_s1026" o:spt="20" style="position:absolute;left:0;top:1248;height:0;width:360;" filled="f" stroked="t" coordsize="21600,21600" o:gfxdata="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Ccj&#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79" o:spid="_x0000_s1026" o:spt="20" style="position:absolute;left:540;top:1248;height:0;width:360;" filled="f" stroked="t" coordsize="21600,21600" o:gfxdata="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rl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0" o:spid="_x0000_s1026" o:spt="20" style="position:absolute;left:1080;top:1248;height:0;width:360;" filled="f" stroked="t" coordsize="21600,21600" o:gfxdata="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hz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1" o:spid="_x0000_s1026" o:spt="20" style="position:absolute;left:1620;top:1248;height:0;width:360;" filled="f" stroked="t" coordsize="21600,21600" o:gfxdata="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JiL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自选图形 382" o:spid="_x0000_s1026" o:spt="22" type="#_x0000_t22" style="position:absolute;left:360;top:1716;height:312;width:180;" fillcolor="#FFCC99" filled="t" stroked="t" coordsize="21600,21600" o:gfxdata="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GXxvQAA&#10;ANwAAAAPAAAAAAAAAAEAIAAAACIAAABkcnMvZG93bnJldi54bWxQSwECFAAUAAAACACHTuJAMy8F&#10;njsAAAA5AAAAEAAAAAAAAAABACAAAAAMAQAAZHJzL3NoYXBleG1sLnhtbFBLBQYAAAAABgAGAFsB&#10;AAC2AwAAAAA=&#10;" adj="5400">
                    <v:fill on="t" focussize="0,0"/>
                    <v:stroke color="#000000" joinstyle="round"/>
                    <v:imagedata o:title=""/>
                    <o:lock v:ext="edit" aspectratio="f"/>
                  </v:shape>
                  <v:shape id="自选图形 383" o:spid="_x0000_s1026" o:spt="22" type="#_x0000_t22" style="position:absolute;left:360;top:2652;height:312;width:180;" fillcolor="#FFCC99" filled="t" stroked="t" coordsize="21600,21600" o:gfxdata="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07xLugAAANwA&#10;AAAPAAAAAAAAAAEAIAAAACIAAABkcnMvZG93bnJldi54bWxQSwECFAAUAAAACACHTuJAMy8FnjsA&#10;AAA5AAAAEAAAAAAAAAABACAAAAAJAQAAZHJzL3NoYXBleG1sLnhtbFBLBQYAAAAABgAGAFsBAACz&#10;AwAAAAA=&#10;" adj="5400">
                    <v:fill on="t" focussize="0,0"/>
                    <v:stroke color="#000000" joinstyle="round"/>
                    <v:imagedata o:title=""/>
                    <o:lock v:ext="edit" aspectratio="f"/>
                  </v:shape>
                  <v:shape id="自选图形 384" o:spid="_x0000_s1026" o:spt="22" type="#_x0000_t22" style="position:absolute;left:720;top:1716;height:312;width:180;" fillcolor="#FFFF00" filled="t" stroked="t" coordsize="21600,21600" o:gfxdata="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WGCO/&#10;AAAA3A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shape id="自选图形 385" o:spid="_x0000_s1026" o:spt="22" type="#_x0000_t22" style="position:absolute;left:720;top:2652;height:312;width:180;" fillcolor="#FFFF00" filled="t" stroked="t" coordsize="21600,21600" o:gfxdata="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EhlS/&#10;AAAA3A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shape id="自选图形 386" o:spid="_x0000_s1026" o:spt="22" type="#_x0000_t22" style="position:absolute;left:1080;top:1716;height:312;width:180;" fillcolor="#00FFFF" filled="t" stroked="t" coordsize="21600,21600" o:gfxdata="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EWab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f"/>
                  </v:shape>
                  <v:shape id="自选图形 387" o:spid="_x0000_s1026" o:spt="22" type="#_x0000_t22" style="position:absolute;left:1080;top:2652;height:312;width:180;" fillcolor="#00FFFF" filled="t" stroked="t" coordsize="21600,21600" o:gfxdata="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iOHb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f"/>
                  </v:shape>
                  <v:shape id="自选图形 388" o:spid="_x0000_s1026" o:spt="22" type="#_x0000_t22" style="position:absolute;left:1440;top:1716;height:312;width:180;" fillcolor="#CC99FF" filled="t" stroked="t" coordsize="21600,21600" o:gfxdata="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mJ0vQAA&#10;ANwAAAAPAAAAAAAAAAEAIAAAACIAAABkcnMvZG93bnJldi54bWxQSwECFAAUAAAACACHTuJAMy8F&#10;njsAAAA5AAAAEAAAAAAAAAABACAAAAAMAQAAZHJzL3NoYXBleG1sLnhtbFBLBQYAAAAABgAGAFsB&#10;AAC2AwAAAAA=&#10;" adj="5400">
                    <v:fill on="t" focussize="0,0"/>
                    <v:stroke color="#000000" joinstyle="round"/>
                    <v:imagedata o:title=""/>
                    <o:lock v:ext="edit" aspectratio="f"/>
                  </v:shape>
                  <v:shape id="自选图形 389" o:spid="_x0000_s1026" o:spt="22" type="#_x0000_t22" style="position:absolute;left:1440;top:2652;height:312;width:180;" fillcolor="#CC99FF" filled="t" stroked="t" coordsize="21600,21600" o:gfxdata="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T8A7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f"/>
                  </v:shape>
                  <v:shape id="自选图形 390" o:spid="_x0000_s1026" o:spt="102" type="#_x0000_t102" style="position:absolute;left:180;top:1716;height:468;width:180;rotation:-1432964f;" fillcolor="#FFFFFF" filled="t" stroked="t" coordsize="21600,21600" o:gfxdata="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uWfq/&#10;AAAA3AAAAA8AAAAAAAAAAQAgAAAAIgAAAGRycy9kb3ducmV2LnhtbFBLAQIUABQAAAAIAIdO4kAz&#10;LwWeOwAAADkAAAAQAAAAAAAAAAEAIAAAAA4BAABkcnMvc2hhcGV4bWwueG1sUEsFBgAAAAAGAAYA&#10;WwEAALgDAAAAAA==&#10;" adj="12960,19440,14401">
                    <v:fill on="t" focussize="0,0"/>
                    <v:stroke color="#000000" joinstyle="miter"/>
                    <v:imagedata o:title=""/>
                    <o:lock v:ext="edit" aspectratio="f"/>
                  </v:shape>
                  <v:shape id="自选图形 391" o:spid="_x0000_s1026" o:spt="103" type="#_x0000_t103" style="position:absolute;left:540;top:2340;height:468;width:180;rotation:-1369628f;" fillcolor="#FFFFFF" filled="t" stroked="t" coordsize="21600,21600" o:gfxdata="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q/Xy8AAAA&#10;3AAAAA8AAAAAAAAAAQAgAAAAIgAAAGRycy9kb3ducmV2LnhtbFBLAQIUABQAAAAIAIdO4kAzLwWe&#10;OwAAADkAAAAQAAAAAAAAAAEAIAAAAAsBAABkcnMvc2hhcGV4bWwueG1sUEsFBgAAAAAGAAYAWwEA&#10;ALUDAAAAAA==&#10;" adj="12960,19440,7199">
                    <v:fill on="t" focussize="0,0"/>
                    <v:stroke color="#000000" joinstyle="miter"/>
                    <v:imagedata o:title=""/>
                    <o:lock v:ext="edit" aspectratio="f"/>
                  </v:shape>
                  <v:line id="直线 392" o:spid="_x0000_s1026" o:spt="20" style="position:absolute;left:0;top:2028;height:624;width:1;rotation:11796480f;" filled="f" stroked="t" coordsize="21600,21600" o:gfxdata="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VCT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3" o:spid="_x0000_s1026" o:spt="20" style="position:absolute;left:0;top:3276;height:0;width:2160;" filled="f" stroked="t" coordsize="21600,21600" o:gfxdata="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zYk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pict>
          </mc:Fallback>
        </mc:AlternateContent>
      </w:r>
      <w:r>
        <w:rPr>
          <w:rFonts w:hint="eastAsia" w:ascii="宋体" w:hAnsi="宋体"/>
          <w:sz w:val="28"/>
        </w:rPr>
        <w:t>组织（如图）：</w:t>
      </w: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 xml:space="preserve">                                                                            </w:t>
      </w: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本课小结：小朋友，我们今天学习了两个游戏，其中让我们认识到赶小猪的有趣，以及小猪的调皮……</w:t>
      </w:r>
    </w:p>
    <w:p>
      <w:pPr>
        <w:numPr>
          <w:ilvl w:val="0"/>
          <w:numId w:val="3"/>
        </w:numPr>
        <w:rPr>
          <w:rFonts w:hint="eastAsia" w:ascii="宋体" w:hAnsi="宋体"/>
          <w:sz w:val="28"/>
        </w:rPr>
      </w:pPr>
      <w:r>
        <w:rPr>
          <w:rFonts w:hint="eastAsia" w:ascii="宋体" w:hAnsi="宋体"/>
          <w:sz w:val="28"/>
        </w:rPr>
        <w:t>宣布下课。</w:t>
      </w:r>
    </w:p>
    <w:p>
      <w:pPr>
        <w:numPr>
          <w:ilvl w:val="0"/>
          <w:numId w:val="3"/>
        </w:numPr>
        <w:rPr>
          <w:rFonts w:hint="eastAsia" w:ascii="宋体" w:hAnsi="宋体"/>
          <w:sz w:val="28"/>
        </w:rPr>
      </w:pPr>
      <w:r>
        <w:rPr>
          <w:rFonts w:hint="eastAsia" w:ascii="宋体" w:hAnsi="宋体"/>
          <w:sz w:val="28"/>
        </w:rPr>
        <w:t>回收器材。</w:t>
      </w:r>
    </w:p>
    <w:p>
      <w:pPr>
        <w:rPr>
          <w:rFonts w:hint="eastAsia" w:ascii="宋体" w:hAnsi="宋体"/>
          <w:sz w:val="28"/>
        </w:rPr>
      </w:pPr>
      <w:r>
        <w:rPr>
          <w:rFonts w:hint="eastAsia" w:ascii="宋体" w:hAnsi="宋体"/>
          <w:sz w:val="28"/>
        </w:rPr>
        <w:t>场地：一个排球场地；</w:t>
      </w:r>
    </w:p>
    <w:p>
      <w:pPr>
        <w:rPr>
          <w:rFonts w:hint="eastAsia" w:ascii="宋体" w:hAnsi="宋体"/>
          <w:sz w:val="28"/>
        </w:rPr>
      </w:pPr>
      <w:r>
        <w:rPr>
          <w:rFonts w:hint="eastAsia" w:ascii="宋体" w:hAnsi="宋体"/>
          <w:sz w:val="28"/>
        </w:rPr>
        <w:t>器材：篮球若干个；</w:t>
      </w:r>
    </w:p>
    <w:p>
      <w:pPr>
        <w:rPr>
          <w:rFonts w:hint="eastAsia" w:ascii="宋体" w:hAnsi="宋体"/>
          <w:sz w:val="28"/>
        </w:rPr>
      </w:pPr>
      <w:r>
        <w:rPr>
          <w:rFonts w:hint="eastAsia" w:ascii="宋体" w:hAnsi="宋体"/>
          <w:sz w:val="28"/>
        </w:rPr>
        <w:t>预计练习密度：30-35%</w:t>
      </w:r>
    </w:p>
    <w:p>
      <w:pPr>
        <w:rPr>
          <w:rFonts w:hint="eastAsia" w:ascii="宋体" w:hAnsi="宋体"/>
          <w:sz w:val="28"/>
        </w:rPr>
      </w:pPr>
      <w:r>
        <w:rPr>
          <w:rFonts w:hint="eastAsia" w:ascii="宋体" w:hAnsi="宋体"/>
          <w:sz w:val="28"/>
        </w:rPr>
        <w:t>预计最高心率：150次\分</w:t>
      </w:r>
    </w:p>
    <w:p>
      <w:pPr>
        <w:rPr>
          <w:rFonts w:hint="eastAsia" w:ascii="宋体" w:hAnsi="宋体"/>
          <w:b/>
          <w:bCs/>
          <w:sz w:val="28"/>
        </w:rPr>
      </w:pPr>
      <w:r>
        <w:rPr>
          <w:rFonts w:hint="eastAsia" w:ascii="宋体" w:hAnsi="宋体"/>
        </w:rPr>
        <w:t xml:space="preserve"> </w:t>
      </w:r>
      <w:r>
        <w:rPr>
          <w:rFonts w:hint="eastAsia" w:ascii="宋体" w:hAnsi="宋体"/>
          <w:sz w:val="28"/>
        </w:rPr>
        <w:t xml:space="preserve">                       </w:t>
      </w:r>
      <w:r>
        <w:rPr>
          <w:rFonts w:hint="eastAsia" w:ascii="宋体" w:hAnsi="宋体"/>
          <w:b/>
          <w:bCs/>
          <w:sz w:val="28"/>
        </w:rPr>
        <w:t xml:space="preserve"> 课题：可爱的小兔子</w:t>
      </w:r>
    </w:p>
    <w:p>
      <w:pPr>
        <w:rPr>
          <w:rFonts w:hint="eastAsia" w:ascii="宋体" w:hAnsi="宋体" w:eastAsia="宋体"/>
          <w:b/>
          <w:bCs/>
          <w:sz w:val="28"/>
          <w:lang w:val="en-US" w:eastAsia="zh-CN"/>
        </w:rPr>
      </w:pPr>
      <w:r>
        <w:rPr>
          <w:rFonts w:hint="eastAsia" w:ascii="宋体" w:hAnsi="宋体"/>
          <w:b/>
          <w:bCs/>
          <w:sz w:val="28"/>
          <w:lang w:val="en-US" w:eastAsia="zh-CN"/>
        </w:rPr>
        <w:t xml:space="preserve">                                               第五课时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1、模仿动物走，跳；</w:t>
      </w:r>
    </w:p>
    <w:p>
      <w:pPr>
        <w:rPr>
          <w:rFonts w:hint="eastAsia" w:ascii="宋体" w:hAnsi="宋体"/>
          <w:sz w:val="28"/>
        </w:rPr>
      </w:pPr>
      <w:r>
        <w:rPr>
          <w:rFonts w:hint="eastAsia" w:ascii="宋体" w:hAnsi="宋体"/>
          <w:sz w:val="28"/>
        </w:rPr>
        <w:t>2、无窝的兔；</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1、认知目标：通过教学来提高学生爱护大自然，爱护小动物的意识；</w:t>
      </w:r>
    </w:p>
    <w:p>
      <w:pPr>
        <w:rPr>
          <w:rFonts w:hint="eastAsia" w:ascii="宋体" w:hAnsi="宋体"/>
          <w:sz w:val="28"/>
        </w:rPr>
      </w:pPr>
      <w:r>
        <w:rPr>
          <w:rFonts w:hint="eastAsia" w:ascii="宋体" w:hAnsi="宋体"/>
          <w:sz w:val="28"/>
        </w:rPr>
        <w:t>2、技能目标：经过反复模仿、练习，使学生形成正确的动作技能，使动作做到协调灵敏性；</w:t>
      </w:r>
    </w:p>
    <w:p>
      <w:pPr>
        <w:rPr>
          <w:rFonts w:hint="eastAsia" w:ascii="宋体" w:hAnsi="宋体"/>
          <w:sz w:val="28"/>
        </w:rPr>
      </w:pPr>
      <w:r>
        <w:rPr>
          <w:rFonts w:hint="eastAsia" w:ascii="宋体" w:hAnsi="宋体"/>
          <w:sz w:val="28"/>
        </w:rPr>
        <w:t>3、素质目标：提高写生跑跳能力，促进学生下肢肌肉关节、韧带的协调发展；</w:t>
      </w:r>
    </w:p>
    <w:p>
      <w:pPr>
        <w:rPr>
          <w:rFonts w:hint="eastAsia" w:ascii="宋体" w:hAnsi="宋体"/>
          <w:sz w:val="28"/>
        </w:rPr>
      </w:pPr>
      <w:r>
        <w:rPr>
          <w:rFonts w:hint="eastAsia" w:ascii="宋体" w:hAnsi="宋体"/>
          <w:sz w:val="28"/>
        </w:rPr>
        <w:t>4、情感目标：提高团队凝聚力，发展团结友爱，互助，积极进取及爱护动物爱护大自然的爱国主义精神。</w:t>
      </w:r>
    </w:p>
    <w:p>
      <w:pPr>
        <w:rPr>
          <w:rFonts w:hint="eastAsia" w:ascii="宋体" w:hAnsi="宋体"/>
          <w:sz w:val="28"/>
        </w:rPr>
      </w:pPr>
      <w:r>
        <w:rPr>
          <w:rFonts w:hint="eastAsia" w:ascii="宋体" w:hAnsi="宋体"/>
          <w:b/>
          <w:bCs/>
          <w:sz w:val="28"/>
        </w:rPr>
        <w:t>教学重点：</w:t>
      </w:r>
      <w:r>
        <w:rPr>
          <w:rFonts w:hint="eastAsia" w:ascii="宋体" w:hAnsi="宋体"/>
          <w:sz w:val="28"/>
        </w:rPr>
        <w:t>学生下肢的力量的发展；</w:t>
      </w:r>
    </w:p>
    <w:p>
      <w:pPr>
        <w:rPr>
          <w:rFonts w:hint="eastAsia" w:ascii="宋体" w:hAnsi="宋体"/>
          <w:sz w:val="28"/>
        </w:rPr>
      </w:pPr>
      <w:r>
        <w:rPr>
          <w:rFonts w:hint="eastAsia" w:ascii="宋体" w:hAnsi="宋体"/>
          <w:b/>
          <w:bCs/>
          <w:sz w:val="28"/>
        </w:rPr>
        <w:t>教学难点：</w:t>
      </w:r>
      <w:r>
        <w:rPr>
          <w:rFonts w:hint="eastAsia" w:ascii="宋体" w:hAnsi="宋体"/>
          <w:sz w:val="28"/>
        </w:rPr>
        <w:t>曲线跑技术的掌握；</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一：准备部分</w:t>
      </w:r>
    </w:p>
    <w:p>
      <w:pPr>
        <w:rPr>
          <w:rFonts w:hint="eastAsia" w:ascii="宋体" w:hAnsi="宋体"/>
          <w:sz w:val="28"/>
        </w:rPr>
      </w:pPr>
      <w:r>
        <w:rPr>
          <w:rFonts w:hint="eastAsia" w:ascii="宋体" w:hAnsi="宋体"/>
          <w:sz w:val="28"/>
        </w:rPr>
        <w:t>1、课堂常规：师生问好，检查服装情况</w:t>
      </w:r>
    </w:p>
    <w:p>
      <w:pPr>
        <w:rPr>
          <w:rFonts w:hint="eastAsia" w:ascii="宋体" w:hAnsi="宋体"/>
          <w:sz w:val="28"/>
        </w:rPr>
      </w:pPr>
      <w:r>
        <w:rPr>
          <w:rFonts w:hint="eastAsia" w:ascii="宋体" w:hAnsi="宋体"/>
          <w:sz w:val="28"/>
        </w:rPr>
        <w:t>2、宣布教学内容：小朋友们，最近一段时间内你们表现不错，为了表扬你们，所以今天老师就准备带大家去动物园，特别要看看小兔子，它们好可爱，蹦蹦跳跳的……</w:t>
      </w:r>
    </w:p>
    <w:p>
      <w:pPr>
        <w:rPr>
          <w:rFonts w:hint="eastAsia" w:ascii="宋体" w:hAnsi="宋体"/>
          <w:sz w:val="28"/>
        </w:rPr>
      </w:pPr>
      <w:r>
        <w:rPr>
          <w:rFonts w:hint="eastAsia" w:ascii="宋体" w:hAnsi="宋体"/>
          <w:sz w:val="28"/>
        </w:rPr>
        <w:t>3、步入课堂</w:t>
      </w:r>
    </w:p>
    <w:p>
      <w:pPr>
        <w:rPr>
          <w:rFonts w:hint="eastAsia" w:ascii="宋体" w:hAnsi="宋体"/>
          <w:sz w:val="28"/>
        </w:rPr>
      </w:pPr>
      <w:r>
        <w:rPr>
          <w:rFonts w:hint="eastAsia" w:ascii="宋体" w:hAnsi="宋体"/>
          <w:sz w:val="28"/>
        </w:rPr>
        <w:t>韵律操：</w:t>
      </w:r>
    </w:p>
    <w:p>
      <w:pPr>
        <w:rPr>
          <w:rFonts w:hint="eastAsia" w:ascii="宋体" w:hAnsi="宋体"/>
          <w:sz w:val="28"/>
        </w:rPr>
      </w:pPr>
      <w:r>
        <w:rPr>
          <w:rFonts w:hint="eastAsia" w:ascii="宋体" w:hAnsi="宋体"/>
          <w:sz w:val="28"/>
        </w:rPr>
        <w:t>第一节：扩胸运动（要求尽量拉开上身的肌肉群）</w:t>
      </w:r>
    </w:p>
    <w:p>
      <w:pPr>
        <w:rPr>
          <w:rFonts w:hint="eastAsia" w:ascii="宋体" w:hAnsi="宋体"/>
          <w:sz w:val="28"/>
        </w:rPr>
      </w:pPr>
      <w:r>
        <w:rPr>
          <w:rFonts w:hint="eastAsia" w:ascii="宋体" w:hAnsi="宋体"/>
          <w:sz w:val="28"/>
        </w:rPr>
        <w:t>第二节：体侧运动（要求体侧时要到位，动作准确）</w:t>
      </w:r>
    </w:p>
    <w:p>
      <w:pPr>
        <w:rPr>
          <w:rFonts w:hint="eastAsia" w:ascii="宋体" w:hAnsi="宋体"/>
          <w:sz w:val="28"/>
        </w:rPr>
      </w:pPr>
      <w:r>
        <w:rPr>
          <w:rFonts w:hint="eastAsia" w:ascii="宋体" w:hAnsi="宋体"/>
          <w:sz w:val="28"/>
        </w:rPr>
        <w:t>第三节：体转运动（要求下身在转体时保持不动状态）</w:t>
      </w:r>
    </w:p>
    <w:p>
      <w:pPr>
        <w:rPr>
          <w:rFonts w:hint="eastAsia" w:ascii="宋体" w:hAnsi="宋体"/>
          <w:sz w:val="28"/>
        </w:rPr>
      </w:pPr>
      <w:r>
        <w:rPr>
          <w:rFonts w:hint="eastAsia" w:ascii="宋体" w:hAnsi="宋体"/>
          <w:sz w:val="28"/>
        </w:rPr>
        <w:t>教学方法：（1）复习上节课所教的伸展运动，头部运动以及上肢运动；（2）分节领做今天要新授的三个动作；（3）教师连续领做；</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67456" behindDoc="0" locked="0" layoutInCell="1" allowOverlap="1">
                <wp:simplePos x="0" y="0"/>
                <wp:positionH relativeFrom="column">
                  <wp:posOffset>1724025</wp:posOffset>
                </wp:positionH>
                <wp:positionV relativeFrom="paragraph">
                  <wp:posOffset>306705</wp:posOffset>
                </wp:positionV>
                <wp:extent cx="1257300" cy="1257300"/>
                <wp:effectExtent l="4445" t="4445" r="18415" b="18415"/>
                <wp:wrapNone/>
                <wp:docPr id="458" name="组合 394"/>
                <wp:cNvGraphicFramePr/>
                <a:graphic xmlns:a="http://schemas.openxmlformats.org/drawingml/2006/main">
                  <a:graphicData uri="http://schemas.microsoft.com/office/word/2010/wordprocessingGroup">
                    <wpg:wgp>
                      <wpg:cNvGrpSpPr/>
                      <wpg:grpSpPr>
                        <a:xfrm>
                          <a:off x="0" y="0"/>
                          <a:ext cx="1257300" cy="1257300"/>
                          <a:chOff x="0" y="0"/>
                          <a:chExt cx="1980" cy="1980"/>
                        </a:xfrm>
                      </wpg:grpSpPr>
                      <wps:wsp>
                        <wps:cNvPr id="393" name="椭圆 395"/>
                        <wps:cNvSpPr/>
                        <wps:spPr>
                          <a:xfrm>
                            <a:off x="0" y="0"/>
                            <a:ext cx="1980" cy="19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g:grpSp>
                        <wpg:cNvPr id="396" name="组合 396"/>
                        <wpg:cNvGrpSpPr/>
                        <wpg:grpSpPr>
                          <a:xfrm>
                            <a:off x="180" y="1092"/>
                            <a:ext cx="180" cy="156"/>
                            <a:chOff x="0" y="0"/>
                            <a:chExt cx="180" cy="156"/>
                          </a:xfrm>
                        </wpg:grpSpPr>
                        <wps:wsp>
                          <wps:cNvPr id="394" name="直线 39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95" name="直线 39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99" name="组合 399"/>
                        <wpg:cNvGrpSpPr/>
                        <wpg:grpSpPr>
                          <a:xfrm>
                            <a:off x="180" y="780"/>
                            <a:ext cx="180" cy="156"/>
                            <a:chOff x="0" y="0"/>
                            <a:chExt cx="180" cy="156"/>
                          </a:xfrm>
                        </wpg:grpSpPr>
                        <wps:wsp>
                          <wps:cNvPr id="397" name="直线 40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98" name="直线 40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02" name="组合 402"/>
                        <wpg:cNvGrpSpPr/>
                        <wpg:grpSpPr>
                          <a:xfrm>
                            <a:off x="360" y="468"/>
                            <a:ext cx="180" cy="156"/>
                            <a:chOff x="0" y="0"/>
                            <a:chExt cx="180" cy="156"/>
                          </a:xfrm>
                        </wpg:grpSpPr>
                        <wps:wsp>
                          <wps:cNvPr id="400" name="直线 40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01" name="直线 40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05" name="组合 405"/>
                        <wpg:cNvGrpSpPr/>
                        <wpg:grpSpPr>
                          <a:xfrm>
                            <a:off x="540" y="936"/>
                            <a:ext cx="180" cy="156"/>
                            <a:chOff x="0" y="0"/>
                            <a:chExt cx="180" cy="156"/>
                          </a:xfrm>
                        </wpg:grpSpPr>
                        <wps:wsp>
                          <wps:cNvPr id="403" name="直线 40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04" name="直线 40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08" name="组合 408"/>
                        <wpg:cNvGrpSpPr/>
                        <wpg:grpSpPr>
                          <a:xfrm>
                            <a:off x="540" y="624"/>
                            <a:ext cx="180" cy="156"/>
                            <a:chOff x="0" y="0"/>
                            <a:chExt cx="180" cy="156"/>
                          </a:xfrm>
                        </wpg:grpSpPr>
                        <wps:wsp>
                          <wps:cNvPr id="406" name="直线 4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07" name="直线 4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11" name="组合 411"/>
                        <wpg:cNvGrpSpPr/>
                        <wpg:grpSpPr>
                          <a:xfrm>
                            <a:off x="420" y="1332"/>
                            <a:ext cx="180" cy="156"/>
                            <a:chOff x="0" y="0"/>
                            <a:chExt cx="180" cy="156"/>
                          </a:xfrm>
                        </wpg:grpSpPr>
                        <wps:wsp>
                          <wps:cNvPr id="409" name="直线 4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10" name="直线 4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14" name="组合 414"/>
                        <wpg:cNvGrpSpPr/>
                        <wpg:grpSpPr>
                          <a:xfrm>
                            <a:off x="660" y="1572"/>
                            <a:ext cx="180" cy="156"/>
                            <a:chOff x="0" y="0"/>
                            <a:chExt cx="180" cy="156"/>
                          </a:xfrm>
                        </wpg:grpSpPr>
                        <wps:wsp>
                          <wps:cNvPr id="412" name="直线 4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13" name="直线 4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17" name="组合 417"/>
                        <wpg:cNvGrpSpPr/>
                        <wpg:grpSpPr>
                          <a:xfrm>
                            <a:off x="1080" y="1716"/>
                            <a:ext cx="180" cy="156"/>
                            <a:chOff x="0" y="0"/>
                            <a:chExt cx="180" cy="156"/>
                          </a:xfrm>
                        </wpg:grpSpPr>
                        <wps:wsp>
                          <wps:cNvPr id="415" name="直线 4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16" name="直线 4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20" name="组合 420"/>
                        <wpg:cNvGrpSpPr/>
                        <wpg:grpSpPr>
                          <a:xfrm>
                            <a:off x="900" y="1404"/>
                            <a:ext cx="180" cy="156"/>
                            <a:chOff x="0" y="0"/>
                            <a:chExt cx="180" cy="156"/>
                          </a:xfrm>
                        </wpg:grpSpPr>
                        <wps:wsp>
                          <wps:cNvPr id="418" name="直线 4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19" name="直线 4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23" name="组合 423"/>
                        <wpg:cNvGrpSpPr/>
                        <wpg:grpSpPr>
                          <a:xfrm>
                            <a:off x="720" y="1092"/>
                            <a:ext cx="180" cy="156"/>
                            <a:chOff x="0" y="0"/>
                            <a:chExt cx="180" cy="156"/>
                          </a:xfrm>
                        </wpg:grpSpPr>
                        <wps:wsp>
                          <wps:cNvPr id="421" name="直线 4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22" name="直线 4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26" name="组合 426"/>
                        <wpg:cNvGrpSpPr/>
                        <wpg:grpSpPr>
                          <a:xfrm>
                            <a:off x="1260" y="1248"/>
                            <a:ext cx="180" cy="156"/>
                            <a:chOff x="0" y="0"/>
                            <a:chExt cx="180" cy="156"/>
                          </a:xfrm>
                        </wpg:grpSpPr>
                        <wps:wsp>
                          <wps:cNvPr id="424" name="直线 4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25" name="直线 4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29" name="组合 429"/>
                        <wpg:cNvGrpSpPr/>
                        <wpg:grpSpPr>
                          <a:xfrm>
                            <a:off x="1440" y="1560"/>
                            <a:ext cx="180" cy="156"/>
                            <a:chOff x="0" y="0"/>
                            <a:chExt cx="180" cy="156"/>
                          </a:xfrm>
                        </wpg:grpSpPr>
                        <wps:wsp>
                          <wps:cNvPr id="427" name="直线 4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28" name="直线 4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32" name="组合 432"/>
                        <wpg:cNvGrpSpPr/>
                        <wpg:grpSpPr>
                          <a:xfrm>
                            <a:off x="1260" y="936"/>
                            <a:ext cx="180" cy="156"/>
                            <a:chOff x="0" y="0"/>
                            <a:chExt cx="180" cy="156"/>
                          </a:xfrm>
                        </wpg:grpSpPr>
                        <wps:wsp>
                          <wps:cNvPr id="430" name="直线 4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31" name="直线 4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35" name="组合 435"/>
                        <wpg:cNvGrpSpPr/>
                        <wpg:grpSpPr>
                          <a:xfrm>
                            <a:off x="900" y="624"/>
                            <a:ext cx="180" cy="156"/>
                            <a:chOff x="0" y="0"/>
                            <a:chExt cx="180" cy="156"/>
                          </a:xfrm>
                        </wpg:grpSpPr>
                        <wps:wsp>
                          <wps:cNvPr id="433" name="直线 4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34" name="直线 4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38" name="组合 438"/>
                        <wpg:cNvGrpSpPr/>
                        <wpg:grpSpPr>
                          <a:xfrm>
                            <a:off x="900" y="312"/>
                            <a:ext cx="180" cy="156"/>
                            <a:chOff x="0" y="0"/>
                            <a:chExt cx="180" cy="156"/>
                          </a:xfrm>
                        </wpg:grpSpPr>
                        <wps:wsp>
                          <wps:cNvPr id="436" name="直线 4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37" name="直线 4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1" name="组合 441"/>
                        <wpg:cNvGrpSpPr/>
                        <wpg:grpSpPr>
                          <a:xfrm>
                            <a:off x="1080" y="156"/>
                            <a:ext cx="180" cy="156"/>
                            <a:chOff x="0" y="0"/>
                            <a:chExt cx="180" cy="156"/>
                          </a:xfrm>
                        </wpg:grpSpPr>
                        <wps:wsp>
                          <wps:cNvPr id="439" name="直线 4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0" name="直线 4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4" name="组合 444"/>
                        <wpg:cNvGrpSpPr/>
                        <wpg:grpSpPr>
                          <a:xfrm>
                            <a:off x="1620" y="624"/>
                            <a:ext cx="180" cy="156"/>
                            <a:chOff x="0" y="0"/>
                            <a:chExt cx="180" cy="156"/>
                          </a:xfrm>
                        </wpg:grpSpPr>
                        <wps:wsp>
                          <wps:cNvPr id="442" name="直线 4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3" name="直线 4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7" name="组合 447"/>
                        <wpg:cNvGrpSpPr/>
                        <wpg:grpSpPr>
                          <a:xfrm>
                            <a:off x="720" y="156"/>
                            <a:ext cx="180" cy="156"/>
                            <a:chOff x="0" y="0"/>
                            <a:chExt cx="180" cy="156"/>
                          </a:xfrm>
                        </wpg:grpSpPr>
                        <wps:wsp>
                          <wps:cNvPr id="445" name="直线 4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6" name="直线 4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0" name="组合 450"/>
                        <wpg:cNvGrpSpPr/>
                        <wpg:grpSpPr>
                          <a:xfrm>
                            <a:off x="1620" y="1092"/>
                            <a:ext cx="180" cy="156"/>
                            <a:chOff x="0" y="0"/>
                            <a:chExt cx="180" cy="156"/>
                          </a:xfrm>
                        </wpg:grpSpPr>
                        <wps:wsp>
                          <wps:cNvPr id="448" name="直线 4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9" name="直线 4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3" name="组合 453"/>
                        <wpg:cNvGrpSpPr/>
                        <wpg:grpSpPr>
                          <a:xfrm>
                            <a:off x="1440" y="312"/>
                            <a:ext cx="180" cy="156"/>
                            <a:chOff x="0" y="0"/>
                            <a:chExt cx="180" cy="156"/>
                          </a:xfrm>
                        </wpg:grpSpPr>
                        <wps:wsp>
                          <wps:cNvPr id="451" name="直线 4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2" name="直线 4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6" name="组合 456"/>
                        <wpg:cNvGrpSpPr/>
                        <wpg:grpSpPr>
                          <a:xfrm>
                            <a:off x="1260" y="624"/>
                            <a:ext cx="180" cy="156"/>
                            <a:chOff x="0" y="0"/>
                            <a:chExt cx="180" cy="156"/>
                          </a:xfrm>
                        </wpg:grpSpPr>
                        <wps:wsp>
                          <wps:cNvPr id="454" name="直线 4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5" name="直线 4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457" name="自选图形 459"/>
                        <wps:cNvSpPr/>
                        <wps:spPr>
                          <a:xfrm>
                            <a:off x="900" y="936"/>
                            <a:ext cx="180" cy="156"/>
                          </a:xfrm>
                          <a:prstGeom prst="triangle">
                            <a:avLst>
                              <a:gd name="adj" fmla="val 50000"/>
                            </a:avLst>
                          </a:prstGeom>
                          <a:solidFill>
                            <a:srgbClr val="FF99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394" o:spid="_x0000_s1026" o:spt="203" style="position:absolute;left:0pt;margin-left:135.75pt;margin-top:24.15pt;height:99pt;width:99pt;z-index:251667456;mso-width-relative:page;mso-height-relative:page;" coordsize="1980,1980" o:gfxdata="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BmLXfA2gAAAAoBAAAPAAAAAAAAAAEAIAAAACIAAABkcnMvZG93bnJldi54bWxQSwECFAAUAAAA&#10;CACHTuJAri64JwsHAABDdQAADgAAAAAAAAABACAAAAApAQAAZHJzL2Uyb0RvYy54bWxQSwUGAAAA&#10;AAYABgBZAQAApgoAAAAA&#10;">
                <o:lock v:ext="edit" grouping="f" rotation="f" text="f" aspectratio="f"/>
                <v:shape id="椭圆 395" o:spid="_x0000_s1026" o:spt="3" type="#_x0000_t3" style="position:absolute;left:0;top:0;height:1980;width:1980;" fillcolor="#FFFFFF" filled="t" stroked="t" coordsize="21600,21600" o:gfxdata="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ML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180;top:1092;height:156;width:180;" coordsize="180,156"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grouping="f" rotation="f" text="f" aspectratio="f"/>
                  <v:line id="直线 397" o:spid="_x0000_s1026" o:spt="20" style="position:absolute;left:0;top:0;height:156;width:180;" filled="f" stroked="t" coordsize="21600,21600" o:gfxdata="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GRC&#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8" o:spid="_x0000_s1026" o:spt="20" style="position:absolute;left:0;top:0;flip:x;height:156;width:180;" filled="f" stroked="t" coordsize="21600,21600" o:gfxdata="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o1i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80;top:780;height:156;width:180;" coordsize="180,156"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grouping="f" rotation="f" text="f" aspectratio="f"/>
                  <v:line id="直线 400" o:spid="_x0000_s1026" o:spt="20" style="position:absolute;left:0;top:0;height:156;width:180;" filled="f" stroked="t" coordsize="21600,21600" o:gfxdata="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vo1&#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01" o:spid="_x0000_s1026" o:spt="20" style="position:absolute;left:0;top:0;flip:x;height:156;width:180;" filled="f" stroked="t" coordsize="21600,21600" o:gfxdata="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5o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360;top:468;height:156;width:180;" coordsize="180,156"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grouping="f" rotation="f" text="f" aspectratio="f"/>
                  <v:line id="直线 403" o:spid="_x0000_s1026" o:spt="20" style="position:absolute;left:0;top:0;height:156;width:180;" filled="f" stroked="t" coordsize="21600,21600" o:gfxdata="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zq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04" o:spid="_x0000_s1026" o:spt="20" style="position:absolute;left:0;top:0;flip:x;height:156;width:180;" filled="f" stroked="t" coordsize="21600,21600" o:gfxdata="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Fr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540;top:936;height:156;width:180;" coordsize="180,156"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grouping="f" rotation="f" text="f" aspectratio="f"/>
                  <v:line id="直线 406" o:spid="_x0000_s1026" o:spt="20" style="position:absolute;left:0;top:0;height:156;width:180;" filled="f" stroked="t" coordsize="21600,21600" o:gfxdata="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BpN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07" o:spid="_x0000_s1026" o:spt="20" style="position:absolute;left:0;top:0;flip:x;height:156;width:180;" filled="f" stroked="t" coordsize="21600,21600" o:gfxdata="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I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540;top:624;height:156;width:180;" coordsize="180,156"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grouping="f" rotation="f" text="f" aspectratio="f"/>
                  <v:line id="直线 409" o:spid="_x0000_s1026" o:spt="20" style="position:absolute;left:0;top:0;height:156;width:180;" filled="f" stroked="t" coordsize="21600,21600" o:gfxdata="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gd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10" o:spid="_x0000_s1026" o:spt="20" style="position:absolute;left:0;top:0;flip:x;height:156;width:180;" filled="f" stroked="t" coordsize="21600,21600" o:gfxdata="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Fa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420;top:1332;height:156;width:180;" coordsize="180,156"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grouping="f" rotation="f" text="f" aspectratio="f"/>
                  <v:line id="直线 412" o:spid="_x0000_s1026" o:spt="20" style="position:absolute;left:0;top:0;height:156;width:180;" filled="f" stroked="t" coordsize="21600,21600" o:gfxdata="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kz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3" o:spid="_x0000_s1026" o:spt="20" style="position:absolute;left:0;top:0;flip:x;height:156;width:180;" filled="f" stroked="t" coordsize="21600,21600" o:gfxdata="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RY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660;top:1572;height:156;width:180;" coordsize="180,156"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grouping="f" rotation="f" text="f" aspectratio="f"/>
                  <v:line id="直线 415" o:spid="_x0000_s1026" o:spt="20" style="position:absolute;left:0;top:0;height:156;width:180;" filled="f" stroked="t" coordsize="21600,21600" o:gfxdata="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SX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6" o:spid="_x0000_s1026" o:spt="20" style="position:absolute;left:0;top:0;flip:x;height:156;width:180;" filled="f" stroked="t" coordsize="21600,21600" o:gfxdata="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bG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1716;height:156;width:180;" coordsize="180,156"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grouping="f" rotation="f" text="f" aspectratio="f"/>
                  <v:line id="直线 418" o:spid="_x0000_s1026" o:spt="20" style="position:absolute;left:0;top:0;height:156;width:180;" filled="f" stroked="t" coordsize="21600,21600" o:gfxdata="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9D+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9" o:spid="_x0000_s1026" o:spt="20" style="position:absolute;left:0;top:0;flip:x;height:156;width:180;" filled="f" stroked="t" coordsize="21600,21600" o:gfxdata="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WX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900;top:1404;height:156;width:180;" coordsize="180,156"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o:lock v:ext="edit" grouping="f" rotation="f" text="f" aspectratio="f"/>
                  <v:line id="直线 421" o:spid="_x0000_s1026" o:spt="20" style="position:absolute;left:0;top:0;height:156;width:180;" filled="f" stroked="t" coordsize="21600,21600" o:gfxdata="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8oH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22" o:spid="_x0000_s1026" o:spt="20" style="position:absolute;left:0;top:0;flip:x;height:156;width:180;" filled="f" stroked="t" coordsize="21600,21600" o:gfxdata="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7xs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1092;height:156;width:180;" coordsize="180,156"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grouping="f" rotation="f" text="f" aspectratio="f"/>
                  <v:line id="直线 424" o:spid="_x0000_s1026" o:spt="20" style="position:absolute;left:0;top:0;height:156;width:180;" filled="f" stroked="t" coordsize="21600,21600" o:gfxdata="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rD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25" o:spid="_x0000_s1026" o:spt="20" style="position:absolute;left:0;top:0;flip:x;height:156;width:180;" filled="f" stroked="t" coordsize="21600,21600" o:gfxdata="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ap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260;top:1248;height:156;width:180;" coordsize="180,156"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grouping="f" rotation="f" text="f" aspectratio="f"/>
                  <v:line id="直线 427" o:spid="_x0000_s1026" o:spt="20" style="position:absolute;left:0;top:0;height:156;width:180;" filled="f" stroked="t" coordsize="21600,21600" o:gfxdata="UEsDBAoAAAAAAIdO4kAAAAAAAAAAAAAAAAAEAAAAZHJzL1BLAwQUAAAACACHTuJAvR1gwL0AAADc&#10;AAAADwAAAGRycy9kb3ducmV2LnhtbEWPzYvCMBTE7wv+D+EJXmRNrCJL1+hBLXjwsn6w10fzbIvN&#10;S23i51+/EYQ9DjPzG2Y6v9taXKn1lWMNw4ECQZw7U3GhYb/LPr9A+IBssHZMGh7kYT7rfEwxNe7G&#10;P3TdhkJECPsUNZQhNKmUPi/Joh+4hjh6R9daDFG2hTQt3iLc1jJRaiI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WD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28" o:spid="_x0000_s1026" o:spt="20" style="position:absolute;left:0;top:0;flip:x;height:156;width:180;" filled="f" stroked="t" coordsize="21600,21600" o:gfxdata="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8x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440;top:1560;height:156;width:180;" coordsize="180,156"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grouping="f" rotation="f" text="f" aspectratio="f"/>
                  <v:line id="直线 430" o:spid="_x0000_s1026" o:spt="20" style="position:absolute;left:0;top:0;height:156;width:180;" filled="f" stroked="t" coordsize="21600,21600" o:gfxdata="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P/r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1" o:spid="_x0000_s1026" o:spt="20" style="position:absolute;left:0;top:0;flip:x;height:156;width:180;" filled="f" stroked="t" coordsize="21600,21600" o:gfxdata="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6el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260;top:936;height:156;width:180;" coordsize="180,156" o:gfxdata="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s8EvwAAANwAAAAPAAAAAAAAAAEAIAAAACIAAABkcnMvZG93bnJldi54&#10;bWxQSwECFAAUAAAACACHTuJAMy8FnjsAAAA5AAAAFQAAAAAAAAABACAAAAAOAQAAZHJzL2dyb3Vw&#10;c2hhcGV4bWwueG1sUEsFBgAAAAAGAAYAYAEAAMsDAAAAAA==&#10;">
                  <o:lock v:ext="edit" grouping="f" rotation="f" text="f" aspectratio="f"/>
                  <v:line id="直线 433" o:spid="_x0000_s1026" o:spt="20" style="position:absolute;left:0;top:0;height:156;width:180;" filled="f" stroked="t" coordsize="21600,21600" o:gfxdata="UEsDBAoAAAAAAIdO4kAAAAAAAAAAAAAAAAAEAAAAZHJzL1BLAwQUAAAACACHTuJAR//wHrwAAADc&#10;AAAADwAAAGRycy9kb3ducmV2LnhtbEVPPW/CMBDdK/EfrKvUBYFNUiG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4" o:spid="_x0000_s1026" o:spt="20" style="position:absolute;left:0;top:0;flip:x;height:156;width:180;" filled="f" stroked="t" coordsize="21600,21600" o:gfxdata="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2h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900;top:624;height:156;width:180;" coordsize="180,156"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grouping="f" rotation="f" text="f" aspectratio="f"/>
                  <v:line id="直线 436" o:spid="_x0000_s1026" o:spt="20" style="position:absolute;left:0;top:0;height:156;width:180;" filled="f" stroked="t" coordsize="21600,21600" o:gfxdata="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W5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37" o:spid="_x0000_s1026" o:spt="20" style="position:absolute;left:0;top:0;flip:x;height:156;width:180;" filled="f" stroked="t" coordsize="21600,21600" o:gfxdata="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oC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900;top:312;height:156;width:180;" coordsize="180,156" o:gfxdata="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7vjuvAAAANwAAAAPAAAAAAAAAAEAIAAAACIAAABkcnMvZG93bnJldi54bWxQ&#10;SwECFAAUAAAACACHTuJAMy8FnjsAAAA5AAAAFQAAAAAAAAABACAAAAALAQAAZHJzL2dyb3Vwc2hh&#10;cGV4bWwueG1sUEsFBgAAAAAGAAYAYAEAAMgDAAAAAA==&#10;">
                  <o:lock v:ext="edit" grouping="f" rotation="f" text="f" aspectratio="f"/>
                  <v:line id="直线 439" o:spid="_x0000_s1026" o:spt="20" style="position:absolute;left:0;top:0;height:156;width:180;" filled="f" stroked="t" coordsize="21600,21600" o:gfxdata="UEsDBAoAAAAAAIdO4kAAAAAAAAAAAAAAAAAEAAAAZHJzL1BLAwQUAAAACACHTuJAp1rN8b0AAADc&#10;AAAADwAAAGRycy9kb3ducmV2LnhtbEWPS4sCMRCE74L/IbTgRdZEXWS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s3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40" o:spid="_x0000_s1026" o:spt="20" style="position:absolute;left:0;top:0;flip:x;height:156;width:180;" filled="f" stroked="t" coordsize="21600,21600" o:gfxdata="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c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156;height:156;width:180;" coordsize="180,156"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grouping="f" rotation="f" text="f" aspectratio="f"/>
                  <v:line id="直线 442" o:spid="_x0000_s1026" o:spt="20" style="position:absolute;left:0;top:0;height:156;width:18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3" o:spid="_x0000_s1026" o:spt="20" style="position:absolute;left:0;top:0;flip:x;height:156;width:180;" filled="f" stroked="t" coordsize="21600,21600" o:gfxdata="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d3M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620;top:624;height:156;width:180;" coordsize="180,156"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grouping="f" rotation="f" text="f" aspectratio="f"/>
                  <v:line id="直线 445" o:spid="_x0000_s1026" o:spt="20" style="position:absolute;left:0;top:0;height:156;width:180;" filled="f" stroked="t" coordsize="21600,21600" o:gfxdata="UEsDBAoAAAAAAIdO4kAAAAAAAAAAAAAAAAAEAAAAZHJzL1BLAwQUAAAACACHTuJAgGe4j70AAADc&#10;AAAADwAAAGRycy9kb3ducmV2LnhtbEWPzYvCMBTE7wv+D+EJXmRNrCJ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7i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46" o:spid="_x0000_s1026" o:spt="20" style="position:absolute;left:0;top:0;flip:x;height:156;width:180;" filled="f" stroked="t" coordsize="21600,21600" o:gfxdata="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Xp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156;height:156;width:180;" coordsize="180,156"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grouping="f" rotation="f" text="f" aspectratio="f"/>
                  <v:line id="直线 448" o:spid="_x0000_s1026" o:spt="20" style="position:absolute;left:0;top:0;height:156;width:180;" filled="f" stroked="t" coordsize="21600,21600" o:gfxdata="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P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49" o:spid="_x0000_s1026" o:spt="20" style="position:absolute;left:0;top:0;flip:x;height:156;width:180;" filled="f" stroked="t" coordsize="21600,21600" o:gfxdata="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JK3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620;top:1092;height:156;width:180;" coordsize="180,156"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grouping="f" rotation="f" text="f" aspectratio="f"/>
                  <v:line id="直线 451" o:spid="_x0000_s1026" o:spt="20" style="position:absolute;left:0;top:0;height:156;width:180;" filled="f" stroked="t" coordsize="21600,21600" o:gfxdata="UEsDBAoAAAAAAIdO4kAAAAAAAAAAAAAAAAAEAAAAZHJzL1BLAwQUAAAACACHTuJA4Y+PZbsAAADc&#10;AAAADwAAAGRycy9kb3ducmV2LnhtbEVPPW/CMBDdkfgP1lViQWCTo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PZ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2" o:spid="_x0000_s1026" o:spt="20" style="position:absolute;left:0;top:0;flip:x;height:156;width:180;" filled="f" stroked="t" coordsize="21600,21600" o:gfxdata="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3e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440;top:312;height:156;width:180;" coordsize="180,156"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grouping="f" rotation="f" text="f" aspectratio="f"/>
                  <v:line id="直线 454" o:spid="_x0000_s1026" o:spt="20" style="position:absolute;left:0;top:0;height:156;width:180;" filled="f" stroked="t" coordsize="21600,21600" o:gfxdata="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s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5" o:spid="_x0000_s1026" o:spt="20" style="position:absolute;left:0;top:0;flip:x;height:156;width:180;" filled="f" stroked="t" coordsize="21600,21600" o:gfxdata="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Da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260;top:624;height:156;width:180;" coordsize="180,156" o:gfxdata="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PiLKe+AAAA3AAAAA8AAAAAAAAAAQAgAAAAIgAAAGRycy9kb3ducmV2Lnht&#10;bFBLAQIUABQAAAAIAIdO4kAzLwWeOwAAADkAAAAVAAAAAAAAAAEAIAAAAA0BAABkcnMvZ3JvdXBz&#10;aGFwZXhtbC54bWxQSwUGAAAAAAYABgBgAQAAygMAAAAA&#10;">
                  <o:lock v:ext="edit" grouping="f" rotation="f" text="f" aspectratio="f"/>
                  <v:line id="直线 457" o:spid="_x0000_s1026" o:spt="20" style="position:absolute;left:0;top:0;height:156;width:180;" filled="f" stroked="t" coordsize="21600,21600" o:gfxdata="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E7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8" o:spid="_x0000_s1026" o:spt="20" style="position:absolute;left:0;top:0;flip:x;height:156;width:180;" filled="f" stroked="t" coordsize="21600,21600" o:gfxdata="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lC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自选图形 459" o:spid="_x0000_s1026" o:spt="5" type="#_x0000_t5" style="position:absolute;left:900;top:936;height:156;width:180;" fillcolor="#FF9900" filled="t" stroked="t" coordsize="21600,21600" o:gfxdata="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5oeb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hint="eastAsia" w:ascii="宋体" w:hAnsi="宋体"/>
          <w:sz w:val="28"/>
        </w:rPr>
        <w:t>组织（如图）：学生自由散开在规定场地内，围绕在教师身边。</w:t>
      </w:r>
    </w:p>
    <w:p>
      <w:pPr>
        <w:rPr>
          <w:rFonts w:hint="eastAsia" w:ascii="宋体" w:hAnsi="宋体"/>
          <w:sz w:val="28"/>
        </w:rPr>
      </w:pPr>
      <w:r>
        <w:rPr>
          <w:rFonts w:hint="eastAsia" w:ascii="宋体" w:hAnsi="宋体"/>
          <w:sz w:val="28"/>
        </w:rPr>
        <w:t>二：主体部分</w:t>
      </w:r>
    </w:p>
    <w:p>
      <w:pPr>
        <w:rPr>
          <w:rFonts w:hint="eastAsia" w:ascii="宋体" w:hAnsi="宋体"/>
          <w:sz w:val="28"/>
        </w:rPr>
      </w:pPr>
      <w:r>
        <w:rPr>
          <w:rFonts w:hint="eastAsia" w:ascii="宋体" w:hAnsi="宋体"/>
          <w:sz w:val="28"/>
        </w:rPr>
        <w:t>1，模仿动物走、跳</w:t>
      </w:r>
    </w:p>
    <w:p>
      <w:pPr>
        <w:rPr>
          <w:rFonts w:hint="eastAsia" w:ascii="宋体" w:hAnsi="宋体"/>
          <w:sz w:val="28"/>
        </w:rPr>
      </w:pPr>
    </w:p>
    <w:p>
      <w:pPr>
        <w:rPr>
          <w:rFonts w:hint="eastAsia" w:ascii="宋体" w:hAnsi="宋体"/>
          <w:sz w:val="28"/>
        </w:rPr>
      </w:pPr>
      <w:r>
        <w:rPr>
          <w:rFonts w:hint="eastAsia" w:ascii="宋体" w:hAnsi="宋体"/>
          <w:sz w:val="28"/>
        </w:rPr>
        <w:t>导语：小朋友，我们在动物园都可以看到什么动物，谁能模仿出一些小动物的动作，比一比，看谁模仿的最逼真？比如鸭子走路，左右摆动（加上模仿动作）。</w:t>
      </w:r>
    </w:p>
    <w:p>
      <w:pPr>
        <w:rPr>
          <w:rFonts w:hint="eastAsia" w:ascii="宋体" w:hAnsi="宋体"/>
          <w:sz w:val="28"/>
        </w:rPr>
      </w:pPr>
      <w:r>
        <w:rPr>
          <w:rFonts w:hint="eastAsia" w:ascii="宋体" w:hAnsi="宋体"/>
          <w:sz w:val="28"/>
        </w:rPr>
        <w:t>注：给学生一段时间让他们自由发挥想象</w:t>
      </w:r>
    </w:p>
    <w:p>
      <w:pPr>
        <w:rPr>
          <w:rFonts w:hint="eastAsia" w:ascii="宋体" w:hAnsi="宋体"/>
          <w:sz w:val="28"/>
        </w:rPr>
      </w:pPr>
      <w:r>
        <w:rPr>
          <w:rFonts w:hint="eastAsia" w:ascii="宋体" w:hAnsi="宋体"/>
          <w:sz w:val="28"/>
        </w:rPr>
        <w:t>要求：模仿出来的动物要尽量让大家容易叫出它的名字，即逼真性。</w:t>
      </w:r>
    </w:p>
    <w:p>
      <w:pPr>
        <w:rPr>
          <w:rFonts w:hint="eastAsia" w:ascii="宋体" w:hAnsi="宋体"/>
          <w:sz w:val="28"/>
        </w:rPr>
      </w:pPr>
      <w:r>
        <w:rPr>
          <w:rFonts w:hint="eastAsia" w:ascii="宋体" w:hAnsi="宋体"/>
          <w:sz w:val="28"/>
        </w:rPr>
        <w:t>组织：教师带领学生跑成一个圆圈，最后让学生慢慢走，边走边想象，自己站在圈内。</w:t>
      </w:r>
    </w:p>
    <w:p>
      <w:pPr>
        <w:rPr>
          <w:rFonts w:hint="eastAsia" w:ascii="宋体" w:hAnsi="宋体"/>
          <w:sz w:val="28"/>
        </w:rPr>
      </w:pPr>
      <w:r>
        <w:rPr>
          <w:rFonts w:ascii="宋体" w:hAnsi="宋体"/>
          <w:sz w:val="20"/>
          <w:lang/>
        </w:rPr>
        <mc:AlternateContent>
          <mc:Choice Requires="wpg">
            <w:drawing>
              <wp:anchor distT="0" distB="0" distL="114300" distR="114300" simplePos="0" relativeHeight="251668480" behindDoc="0" locked="0" layoutInCell="1" allowOverlap="1">
                <wp:simplePos x="0" y="0"/>
                <wp:positionH relativeFrom="column">
                  <wp:posOffset>571500</wp:posOffset>
                </wp:positionH>
                <wp:positionV relativeFrom="paragraph">
                  <wp:posOffset>297180</wp:posOffset>
                </wp:positionV>
                <wp:extent cx="1143000" cy="1143000"/>
                <wp:effectExtent l="4445" t="4445" r="10795" b="10795"/>
                <wp:wrapNone/>
                <wp:docPr id="461" name="组合 460"/>
                <wp:cNvGraphicFramePr/>
                <a:graphic xmlns:a="http://schemas.openxmlformats.org/drawingml/2006/main">
                  <a:graphicData uri="http://schemas.microsoft.com/office/word/2010/wordprocessingGroup">
                    <wpg:wgp>
                      <wpg:cNvGrpSpPr/>
                      <wpg:grpSpPr>
                        <a:xfrm>
                          <a:off x="0" y="0"/>
                          <a:ext cx="1143000" cy="1143000"/>
                          <a:chOff x="0" y="0"/>
                          <a:chExt cx="1800" cy="1800"/>
                        </a:xfrm>
                      </wpg:grpSpPr>
                      <wps:wsp>
                        <wps:cNvPr id="459" name="椭圆 461"/>
                        <wps:cNvSpPr/>
                        <wps:spPr>
                          <a:xfrm>
                            <a:off x="0" y="0"/>
                            <a:ext cx="1800" cy="180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460" name="自选图形 462"/>
                        <wps:cNvSpPr/>
                        <wps:spPr>
                          <a:xfrm>
                            <a:off x="720" y="78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460" o:spid="_x0000_s1026" o:spt="203" style="position:absolute;left:0pt;margin-left:45pt;margin-top:23.4pt;height:90pt;width:90pt;z-index:251668480;mso-width-relative:page;mso-height-relative:page;" coordsize="1800,1800" o:gfxdata="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hady/YAAAACQEAAA8AAAAAAAAAAQAgAAAAIgAAAGRycy9kb3ducmV2LnhtbFBLAQIUABQA&#10;AAAIAIdO4kAjM2eA1AIAANgHAAAOAAAAAAAAAAEAIAAAACcBAABkcnMvZTJvRG9jLnhtbFBLBQYA&#10;AAAABgAGAFkBAABtBgAAAAA=&#10;">
                <o:lock v:ext="edit" grouping="f" rotation="f" text="f" aspectratio="f"/>
                <v:shape id="椭圆 461" o:spid="_x0000_s1026" o:spt="3" type="#_x0000_t3" style="position:absolute;left:0;top:0;height:1800;width:1800;" fillcolor="#FFFFFF" filled="t" stroked="t" coordsize="21600,21600" o:gfxdata="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hLZ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自选图形 462" o:spid="_x0000_s1026" o:spt="5" type="#_x0000_t5" style="position:absolute;left:720;top:780;height:156;width:180;" fillcolor="#000000" filled="t" stroked="t" coordsize="21600,21600" o:gfxdata="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stYr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教学方法：（1）导入；（2）学生开动脑经发挥创新精神创想动物的形象动作；（3）师生共同进行点评，指出优缺点；</w:t>
      </w:r>
    </w:p>
    <w:p>
      <w:pPr>
        <w:rPr>
          <w:rFonts w:hint="eastAsia" w:ascii="宋体" w:hAnsi="宋体"/>
          <w:sz w:val="28"/>
        </w:rPr>
      </w:pPr>
      <w:r>
        <w:rPr>
          <w:rFonts w:hint="eastAsia" w:ascii="宋体" w:hAnsi="宋体"/>
          <w:sz w:val="28"/>
        </w:rPr>
        <w:t xml:space="preserve"> 2，动物走、跳比赛</w:t>
      </w:r>
    </w:p>
    <w:p>
      <w:pPr>
        <w:rPr>
          <w:rFonts w:hint="eastAsia" w:ascii="宋体" w:hAnsi="宋体"/>
          <w:sz w:val="28"/>
        </w:rPr>
      </w:pPr>
      <w:r>
        <w:rPr>
          <w:rFonts w:hint="eastAsia" w:ascii="宋体" w:hAnsi="宋体"/>
          <w:sz w:val="28"/>
        </w:rPr>
        <w:t>方法：把学生分成人数相等的两队或四队，教师发令后，学生按照教师要求的动物走、跳动作进行比赛，排头第一个小朋友先完成动作拍第二个小朋友的手，自己排在排尾，游戏继续，看哪一组先完成规定的内容，而且不犯规为胜利队。</w:t>
      </w:r>
    </w:p>
    <w:p>
      <w:pPr>
        <w:rPr>
          <w:rFonts w:hint="eastAsia" w:ascii="宋体" w:hAnsi="宋体"/>
          <w:sz w:val="28"/>
        </w:rPr>
      </w:pPr>
      <w:r>
        <w:rPr>
          <w:rFonts w:hint="eastAsia" w:ascii="宋体" w:hAnsi="宋体"/>
          <w:sz w:val="28"/>
        </w:rPr>
        <w:t>组织；学生在教师的口令发出后，按照指令排起队伍（如图）。</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69504" behindDoc="0" locked="0" layoutInCell="1" allowOverlap="1">
                <wp:simplePos x="0" y="0"/>
                <wp:positionH relativeFrom="column">
                  <wp:posOffset>457200</wp:posOffset>
                </wp:positionH>
                <wp:positionV relativeFrom="paragraph">
                  <wp:posOffset>99060</wp:posOffset>
                </wp:positionV>
                <wp:extent cx="3265805" cy="1110615"/>
                <wp:effectExtent l="4445" t="4445" r="6350" b="12700"/>
                <wp:wrapNone/>
                <wp:docPr id="496" name="组合 463"/>
                <wp:cNvGraphicFramePr/>
                <a:graphic xmlns:a="http://schemas.openxmlformats.org/drawingml/2006/main">
                  <a:graphicData uri="http://schemas.microsoft.com/office/word/2010/wordprocessingGroup">
                    <wpg:wgp>
                      <wpg:cNvGrpSpPr/>
                      <wpg:grpSpPr>
                        <a:xfrm>
                          <a:off x="0" y="0"/>
                          <a:ext cx="3265805" cy="1110615"/>
                          <a:chOff x="0" y="0"/>
                          <a:chExt cx="5143" cy="1749"/>
                        </a:xfrm>
                      </wpg:grpSpPr>
                      <wps:wsp>
                        <wps:cNvPr id="462" name="椭圆 464"/>
                        <wps:cNvSpPr/>
                        <wps:spPr>
                          <a:xfrm rot="5361075">
                            <a:off x="1560" y="3"/>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3" name="椭圆 465"/>
                        <wps:cNvSpPr/>
                        <wps:spPr>
                          <a:xfrm rot="5361075">
                            <a:off x="1248" y="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4" name="椭圆 466"/>
                        <wps:cNvSpPr/>
                        <wps:spPr>
                          <a:xfrm rot="5361075">
                            <a:off x="936" y="1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5" name="椭圆 467"/>
                        <wps:cNvSpPr/>
                        <wps:spPr>
                          <a:xfrm rot="5361075">
                            <a:off x="624" y="1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6" name="椭圆 468"/>
                        <wps:cNvSpPr/>
                        <wps:spPr>
                          <a:xfrm rot="5361075">
                            <a:off x="312" y="1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7" name="椭圆 469"/>
                        <wps:cNvSpPr/>
                        <wps:spPr>
                          <a:xfrm rot="5361075">
                            <a:off x="0" y="21"/>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8" name="椭圆 470"/>
                        <wps:cNvSpPr/>
                        <wps:spPr>
                          <a:xfrm rot="5361075">
                            <a:off x="1564" y="363"/>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69" name="椭圆 471"/>
                        <wps:cNvSpPr/>
                        <wps:spPr>
                          <a:xfrm rot="5361075">
                            <a:off x="1252" y="36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0" name="椭圆 472"/>
                        <wps:cNvSpPr/>
                        <wps:spPr>
                          <a:xfrm rot="5361075">
                            <a:off x="940" y="37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1" name="椭圆 473"/>
                        <wps:cNvSpPr/>
                        <wps:spPr>
                          <a:xfrm rot="5361075">
                            <a:off x="628" y="37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2" name="椭圆 474"/>
                        <wps:cNvSpPr/>
                        <wps:spPr>
                          <a:xfrm rot="5361075">
                            <a:off x="316" y="37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3" name="椭圆 475"/>
                        <wps:cNvSpPr/>
                        <wps:spPr>
                          <a:xfrm rot="5361075">
                            <a:off x="4" y="381"/>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4" name="椭圆 476"/>
                        <wps:cNvSpPr/>
                        <wps:spPr>
                          <a:xfrm rot="5361075">
                            <a:off x="1872" y="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5" name="椭圆 477"/>
                        <wps:cNvSpPr/>
                        <wps:spPr>
                          <a:xfrm rot="5361075">
                            <a:off x="945" y="73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6" name="椭圆 478"/>
                        <wps:cNvSpPr/>
                        <wps:spPr>
                          <a:xfrm rot="5361075">
                            <a:off x="1876" y="36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7" name="椭圆 479"/>
                        <wps:cNvSpPr/>
                        <wps:spPr>
                          <a:xfrm rot="5361075">
                            <a:off x="9" y="741"/>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8" name="椭圆 480"/>
                        <wps:cNvSpPr/>
                        <wps:spPr>
                          <a:xfrm rot="5361075">
                            <a:off x="321" y="73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79" name="椭圆 481"/>
                        <wps:cNvSpPr/>
                        <wps:spPr>
                          <a:xfrm rot="5361075">
                            <a:off x="633" y="73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0" name="椭圆 482"/>
                        <wps:cNvSpPr/>
                        <wps:spPr>
                          <a:xfrm rot="5361075">
                            <a:off x="1568" y="723"/>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1" name="椭圆 483"/>
                        <wps:cNvSpPr/>
                        <wps:spPr>
                          <a:xfrm rot="5361075">
                            <a:off x="1256" y="72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2" name="椭圆 484"/>
                        <wps:cNvSpPr/>
                        <wps:spPr>
                          <a:xfrm rot="5361075">
                            <a:off x="1880" y="72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3" name="椭圆 485"/>
                        <wps:cNvSpPr/>
                        <wps:spPr>
                          <a:xfrm rot="5361075">
                            <a:off x="1885" y="108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4" name="椭圆 486"/>
                        <wps:cNvSpPr/>
                        <wps:spPr>
                          <a:xfrm rot="5361075">
                            <a:off x="1573" y="1083"/>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5" name="椭圆 487"/>
                        <wps:cNvSpPr/>
                        <wps:spPr>
                          <a:xfrm rot="5361075">
                            <a:off x="1261" y="108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6" name="椭圆 488"/>
                        <wps:cNvSpPr/>
                        <wps:spPr>
                          <a:xfrm rot="5361075">
                            <a:off x="949" y="1090"/>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7" name="椭圆 489"/>
                        <wps:cNvSpPr/>
                        <wps:spPr>
                          <a:xfrm rot="5361075">
                            <a:off x="637" y="1094"/>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8" name="椭圆 490"/>
                        <wps:cNvSpPr/>
                        <wps:spPr>
                          <a:xfrm rot="5361075">
                            <a:off x="325" y="1097"/>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89" name="椭圆 491"/>
                        <wps:cNvSpPr/>
                        <wps:spPr>
                          <a:xfrm rot="5361075">
                            <a:off x="13" y="1101"/>
                            <a:ext cx="180" cy="180"/>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490" name="自选图形 492"/>
                        <wps:cNvSpPr/>
                        <wps:spPr>
                          <a:xfrm rot="21582645">
                            <a:off x="2491" y="1575"/>
                            <a:ext cx="226" cy="174"/>
                          </a:xfrm>
                          <a:prstGeom prst="triangle">
                            <a:avLst>
                              <a:gd name="adj" fmla="val 26981"/>
                            </a:avLst>
                          </a:prstGeom>
                          <a:solidFill>
                            <a:srgbClr val="FFFF00"/>
                          </a:solidFill>
                          <a:ln w="9525" cap="flat" cmpd="sng">
                            <a:solidFill>
                              <a:srgbClr val="000000"/>
                            </a:solidFill>
                            <a:prstDash val="solid"/>
                            <a:miter/>
                            <a:headEnd type="none" w="med" len="med"/>
                            <a:tailEnd type="none" w="med" len="med"/>
                          </a:ln>
                        </wps:spPr>
                        <wps:bodyPr wrap="square" upright="1"/>
                      </wps:wsp>
                      <wps:wsp>
                        <wps:cNvPr id="491" name="直线 493"/>
                        <wps:cNvSpPr/>
                        <wps:spPr>
                          <a:xfrm>
                            <a:off x="2311" y="171"/>
                            <a:ext cx="2520" cy="0"/>
                          </a:xfrm>
                          <a:prstGeom prst="line">
                            <a:avLst/>
                          </a:prstGeom>
                          <a:ln w="9525" cap="flat" cmpd="sng">
                            <a:solidFill>
                              <a:srgbClr val="000000"/>
                            </a:solidFill>
                            <a:prstDash val="solid"/>
                            <a:headEnd type="none" w="med" len="med"/>
                            <a:tailEnd type="none" w="med" len="med"/>
                          </a:ln>
                        </wps:spPr>
                        <wps:bodyPr upright="1"/>
                      </wps:wsp>
                      <wps:wsp>
                        <wps:cNvPr id="492" name="直线 494"/>
                        <wps:cNvSpPr/>
                        <wps:spPr>
                          <a:xfrm>
                            <a:off x="2311" y="483"/>
                            <a:ext cx="2520" cy="0"/>
                          </a:xfrm>
                          <a:prstGeom prst="line">
                            <a:avLst/>
                          </a:prstGeom>
                          <a:ln w="9525" cap="flat" cmpd="sng">
                            <a:solidFill>
                              <a:srgbClr val="000000"/>
                            </a:solidFill>
                            <a:prstDash val="solid"/>
                            <a:headEnd type="none" w="med" len="med"/>
                            <a:tailEnd type="none" w="med" len="med"/>
                          </a:ln>
                        </wps:spPr>
                        <wps:bodyPr upright="1"/>
                      </wps:wsp>
                      <wps:wsp>
                        <wps:cNvPr id="493" name="直线 495"/>
                        <wps:cNvSpPr/>
                        <wps:spPr>
                          <a:xfrm>
                            <a:off x="2311" y="795"/>
                            <a:ext cx="2520" cy="0"/>
                          </a:xfrm>
                          <a:prstGeom prst="line">
                            <a:avLst/>
                          </a:prstGeom>
                          <a:ln w="9525" cap="flat" cmpd="sng">
                            <a:solidFill>
                              <a:srgbClr val="000000"/>
                            </a:solidFill>
                            <a:prstDash val="solid"/>
                            <a:headEnd type="none" w="med" len="med"/>
                            <a:tailEnd type="none" w="med" len="med"/>
                          </a:ln>
                        </wps:spPr>
                        <wps:bodyPr upright="1"/>
                      </wps:wsp>
                      <wps:wsp>
                        <wps:cNvPr id="494" name="直线 496"/>
                        <wps:cNvSpPr/>
                        <wps:spPr>
                          <a:xfrm>
                            <a:off x="2311" y="1107"/>
                            <a:ext cx="2520" cy="0"/>
                          </a:xfrm>
                          <a:prstGeom prst="line">
                            <a:avLst/>
                          </a:prstGeom>
                          <a:ln w="9525" cap="flat" cmpd="sng">
                            <a:solidFill>
                              <a:srgbClr val="000000"/>
                            </a:solidFill>
                            <a:prstDash val="solid"/>
                            <a:headEnd type="none" w="med" len="med"/>
                            <a:tailEnd type="none" w="med" len="med"/>
                          </a:ln>
                        </wps:spPr>
                        <wps:bodyPr upright="1"/>
                      </wps:wsp>
                      <wps:wsp>
                        <wps:cNvPr id="495" name="自选图形 497"/>
                        <wps:cNvSpPr/>
                        <wps:spPr>
                          <a:xfrm rot="16484586">
                            <a:off x="4807" y="975"/>
                            <a:ext cx="360" cy="312"/>
                          </a:xfrm>
                          <a:prstGeom prst="curvedUpArrow">
                            <a:avLst>
                              <a:gd name="adj1" fmla="val 23076"/>
                              <a:gd name="adj2" fmla="val 46153"/>
                              <a:gd name="adj3" fmla="val 33333"/>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463" o:spid="_x0000_s1026" o:spt="203" style="position:absolute;left:0pt;margin-left:36pt;margin-top:7.8pt;height:87.45pt;width:257.15pt;z-index:251669504;mso-width-relative:page;mso-height-relative:page;" coordsize="5143,1749" o:gfxdata="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BBJjnp2QAAAAkBAAAPAAAAAAAAAAEAIAAAACIAAABk&#10;cnMvZG93bnJldi54bWxQSwECFAAUAAAACACHTuJA4uqmQUAGAAD9UQAADgAAAAAAAAABACAAAAAo&#10;AQAAZHJzL2Uyb0RvYy54bWxQSwUGAAAAAAYABgBZAQAA2gkAAAAA&#10;">
                <o:lock v:ext="edit" grouping="f" rotation="f" text="f" aspectratio="f"/>
                <v:shape id="椭圆 464" o:spid="_x0000_s1026" o:spt="3" type="#_x0000_t3" style="position:absolute;left:1560;top:3;height:180;width:180;rotation:5855724f;" fillcolor="#FFFFFF" filled="t" stroked="t" coordsize="21600,21600" o:gfxdata="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684m/&#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65" o:spid="_x0000_s1026" o:spt="3" type="#_x0000_t3" style="position:absolute;left:1248;top:7;height:180;width:180;rotation:5855724f;" fillcolor="#FFFFFF" filled="t" stroked="t" coordsize="21600,21600" o:gfxdata="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lYS&#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66" o:spid="_x0000_s1026" o:spt="3" type="#_x0000_t3" style="position:absolute;left:936;top:10;height:180;width:180;rotation:5855724f;" fillcolor="#FFFFFF" filled="t" stroked="t" coordsize="21600,21600" o:gfxdata="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OZr4A&#10;AADcAAAADwAAAAAAAAABACAAAAAiAAAAZHJzL2Rvd25yZXYueG1sUEsBAhQAFAAAAAgAh07iQDMv&#10;BZ47AAAAOQAAABAAAAAAAAAAAQAgAAAADQEAAGRycy9zaGFwZXhtbC54bWxQSwUGAAAAAAYABgBb&#10;AQAAtwMAAAAA&#10;">
                  <v:fill on="t" focussize="0,0"/>
                  <v:stroke color="#3366FF" joinstyle="round"/>
                  <v:imagedata o:title=""/>
                  <o:lock v:ext="edit" aspectratio="f"/>
                </v:shape>
                <v:shape id="椭圆 467" o:spid="_x0000_s1026" o:spt="3" type="#_x0000_t3" style="position:absolute;left:624;top:14;height:180;width:180;rotation:5855724f;" fillcolor="#FFFFFF" filled="t" stroked="t" coordsize="21600,21600" o:gfxdata="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Nr/b4A&#10;AADcAAAADwAAAAAAAAABACAAAAAiAAAAZHJzL2Rvd25yZXYueG1sUEsBAhQAFAAAAAgAh07iQDMv&#10;BZ47AAAAOQAAABAAAAAAAAAAAQAgAAAADQEAAGRycy9zaGFwZXhtbC54bWxQSwUGAAAAAAYABgBb&#10;AQAAtwMAAAAA&#10;">
                  <v:fill on="t" focussize="0,0"/>
                  <v:stroke color="#3366FF" joinstyle="round"/>
                  <v:imagedata o:title=""/>
                  <o:lock v:ext="edit" aspectratio="f"/>
                </v:shape>
                <v:shape id="椭圆 468" o:spid="_x0000_s1026" o:spt="3" type="#_x0000_t3" style="position:absolute;left:312;top:17;height:180;width:180;rotation:5855724f;" fillcolor="#FFFFFF" filled="t" stroked="t" coordsize="21600,21600" o:gfxdata="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B9Yq/&#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69" o:spid="_x0000_s1026" o:spt="3" type="#_x0000_t3" style="position:absolute;left:0;top:21;height:180;width:180;rotation:5855724f;" fillcolor="#FFFFFF" filled="t" stroked="t" coordsize="21600,21600" o:gfxdata="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VAR&#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70" o:spid="_x0000_s1026" o:spt="3" type="#_x0000_t3" style="position:absolute;left:1564;top:363;height:180;width:180;rotation:5855724f;" fillcolor="#FFFFFF" filled="t" stroked="t" coordsize="21600,21600" o:gfxdata="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sRjvQAA&#10;ANw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471" o:spid="_x0000_s1026" o:spt="3" type="#_x0000_t3" style="position:absolute;left:1252;top:367;height:180;width:180;rotation:5855724f;" fillcolor="#FFFFFF" filled="t" stroked="t" coordsize="21600,21600" o:gfxdata="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eYfi/&#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72" o:spid="_x0000_s1026" o:spt="3" type="#_x0000_t3" style="position:absolute;left:940;top:370;height:180;width:180;rotation:5855724f;" fillcolor="#FFFFFF" filled="t" stroked="t" coordsize="21600,21600" o:gfxdata="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9Xri8AAAA&#10;3A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473" o:spid="_x0000_s1026" o:spt="3" type="#_x0000_t3" style="position:absolute;left:628;top:374;height:180;width:180;rotation:5855724f;" fillcolor="#FFFFFF" filled="t" stroked="t" coordsize="21600,21600" o:gfxdata="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x+yO/&#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74" o:spid="_x0000_s1026" o:spt="3" type="#_x0000_t3" style="position:absolute;left:316;top:377;height:180;width:180;rotation:5855724f;" fillcolor="#FFFFFF" filled="t" stroked="t" coordsize="21600,21600" o:gfxdata="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2VU&#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75" o:spid="_x0000_s1026" o:spt="3" type="#_x0000_t3" style="position:absolute;left:4;top:381;height:180;width:180;rotation:5855724f;" fillcolor="#FFFFFF" filled="t" stroked="t" coordsize="21600,21600" o:gfxdata="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78DP&#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76" o:spid="_x0000_s1026" o:spt="3" type="#_x0000_t3" style="position:absolute;left:1872;top:0;height:180;width:180;rotation:5855724f;" fillcolor="#FFFFFF" filled="t" stroked="t" coordsize="21600,21600" o:gfxdata="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li7&#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77" o:spid="_x0000_s1026" o:spt="3" type="#_x0000_t3" style="position:absolute;left:945;top:730;height:180;width:180;rotation:5855724f;" fillcolor="#FFFFFF" filled="t" stroked="t" coordsize="21600,21600" o:gfxdata="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Sv0g&#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78" o:spid="_x0000_s1026" o:spt="3" type="#_x0000_t3" style="position:absolute;left:1876;top:360;height:180;width:180;rotation:5855724f;" fillcolor="#FFFFFF" filled="t" stroked="t" coordsize="21600,21600" o:gfxdata="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mGNX&#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79" o:spid="_x0000_s1026" o:spt="3" type="#_x0000_t3" style="position:absolute;left:9;top:741;height:180;width:180;rotation:5855724f;" fillcolor="#FFFFFF" filled="t" stroked="t" coordsize="21600,21600" o:gfxdata="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1MbM&#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80" o:spid="_x0000_s1026" o:spt="3" type="#_x0000_t3" style="position:absolute;left:321;top:737;height:180;width:180;rotation:5855724f;" fillcolor="#FFFFFF" filled="t" stroked="t" coordsize="21600,21600" o:gfxdata="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LUr68AAAA&#10;3A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481" o:spid="_x0000_s1026" o:spt="3" type="#_x0000_t3" style="position:absolute;left:633;top:734;height:180;width:180;rotation:5855724f;" fillcolor="#FFFFFF" filled="t" stroked="t" coordsize="21600,21600" o:gfxdata="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cl&#10;wAAAANwAAAAPAAAAAAAAAAEAIAAAACIAAABkcnMvZG93bnJldi54bWxQSwECFAAUAAAACACHTuJA&#10;My8FnjsAAAA5AAAAEAAAAAAAAAABACAAAAAPAQAAZHJzL3NoYXBleG1sLnhtbFBLBQYAAAAABgAG&#10;AFsBAAC5AwAAAAA=&#10;">
                  <v:fill on="t" focussize="0,0"/>
                  <v:stroke color="#3366FF" joinstyle="round"/>
                  <v:imagedata o:title=""/>
                  <o:lock v:ext="edit" aspectratio="f"/>
                </v:shape>
                <v:shape id="椭圆 482" o:spid="_x0000_s1026" o:spt="3" type="#_x0000_t3" style="position:absolute;left:1568;top:723;height:180;width:180;rotation:5855724f;" fillcolor="#FFFFFF" filled="t" stroked="t" coordsize="21600,21600" o:gfxdata="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gun7sAAADc&#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83" o:spid="_x0000_s1026" o:spt="3" type="#_x0000_t3" style="position:absolute;left:1256;top:727;height:180;width:180;rotation:5855724f;" fillcolor="#FFFFFF" filled="t" stroked="t" coordsize="21600,21600" o:gfxdata="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iwS/&#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84" o:spid="_x0000_s1026" o:spt="3" type="#_x0000_t3" style="position:absolute;left:1880;top:720;height:180;width:180;rotation:5855724f;" fillcolor="#FFFFFF" filled="t" stroked="t" coordsize="21600,21600" o:gfxdata="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2FXO/&#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85" o:spid="_x0000_s1026" o:spt="3" type="#_x0000_t3" style="position:absolute;left:1885;top:1080;height:180;width:180;rotation:5855724f;" fillcolor="#FFFFFF" filled="t" stroked="t" coordsize="21600,21600" o:gfxdata="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6sOi/&#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86" o:spid="_x0000_s1026" o:spt="3" type="#_x0000_t3" style="position:absolute;left:1573;top:1083;height:180;width:180;rotation:5855724f;" fillcolor="#FFFFFF" filled="t" stroked="t" coordsize="21600,21600" o:gfxdata="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MonL4A&#10;AADcAAAADwAAAAAAAAABACAAAAAiAAAAZHJzL2Rvd25yZXYueG1sUEsBAhQAFAAAAAgAh07iQDMv&#10;BZ47AAAAOQAAABAAAAAAAAAAAQAgAAAADQEAAGRycy9zaGFwZXhtbC54bWxQSwUGAAAAAAYABgBb&#10;AQAAtwMAAAAA&#10;">
                  <v:fill on="t" focussize="0,0"/>
                  <v:stroke color="#3366FF" joinstyle="round"/>
                  <v:imagedata o:title=""/>
                  <o:lock v:ext="edit" aspectratio="f"/>
                </v:shape>
                <v:shape id="椭圆 487" o:spid="_x0000_s1026" o:spt="3" type="#_x0000_t3" style="position:absolute;left:1261;top:1087;height:180;width:180;rotation:5855724f;" fillcolor="#FFFFFF" filled="t" stroked="t" coordsize="21600,21600" o:gfxdata="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fjQe/&#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88" o:spid="_x0000_s1026" o:spt="3" type="#_x0000_t3" style="position:absolute;left:949;top:1090;height:180;width:180;rotation:5855724f;" fillcolor="#FFFFFF" filled="t" stroked="t" coordsize="21600,21600" o:gfxdata="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NE3C/&#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89" o:spid="_x0000_s1026" o:spt="3" type="#_x0000_t3" style="position:absolute;left:637;top:1094;height:180;width:180;rotation:5855724f;" fillcolor="#FFFFFF" filled="t" stroked="t" coordsize="21600,21600" o:gfxdata="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Btuu/&#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椭圆 490" o:spid="_x0000_s1026" o:spt="3" type="#_x0000_t3" style="position:absolute;left:325;top:1097;height:180;width:180;rotation:5855724f;" fillcolor="#FFFFFF" filled="t" stroked="t" coordsize="21600,21600" o:gfxdata="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4imbsAAADc&#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491" o:spid="_x0000_s1026" o:spt="3" type="#_x0000_t3" style="position:absolute;left:13;top:1101;height:180;width:180;rotation:5855724f;" fillcolor="#FFFFFF" filled="t" stroked="t" coordsize="21600,21600" o:gfxdata="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ShwK/&#10;AAAA3A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自选图形 492" o:spid="_x0000_s1026" o:spt="5" type="#_x0000_t5" style="position:absolute;left:2491;top:1575;height:174;width:226;rotation:-18956f;" fillcolor="#FFFF00" filled="t" stroked="t" coordsize="21600,21600" o:gfxdata="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QKkq5AAAA3AAA&#10;AA8AAAAAAAAAAQAgAAAAIgAAAGRycy9kb3ducmV2LnhtbFBLAQIUABQAAAAIAIdO4kAzLwWeOwAA&#10;ADkAAAAQAAAAAAAAAAEAIAAAAAgBAABkcnMvc2hhcGV4bWwueG1sUEsFBgAAAAAGAAYAWwEAALID&#10;AAAAAA==&#10;" adj="5828">
                  <v:fill on="t" focussize="0,0"/>
                  <v:stroke color="#000000" joinstyle="miter"/>
                  <v:imagedata o:title=""/>
                  <o:lock v:ext="edit" aspectratio="f"/>
                </v:shape>
                <v:line id="直线 493" o:spid="_x0000_s1026" o:spt="20" style="position:absolute;left:2311;top:171;height:0;width:2520;" filled="f" stroked="t" coordsize="21600,21600" o:gfxdata="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VCr+/&#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94" o:spid="_x0000_s1026" o:spt="20" style="position:absolute;left:2311;top:483;height:0;width:2520;" filled="f" stroked="t" coordsize="21600,21600" o:gfxdata="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HlM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95" o:spid="_x0000_s1026" o:spt="20" style="position:absolute;left:2311;top:795;height:0;width:2520;" filled="f" stroked="t" coordsize="21600,21600" o:gfxdata="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SzFT&#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96" o:spid="_x0000_s1026" o:spt="20" style="position:absolute;left:2311;top:1107;height:0;width:2520;" filled="f" stroked="t" coordsize="21600,21600" o:gfxdata="UEsDBAoAAAAAAIdO4kAAAAAAAAAAAAAAAAAEAAAAZHJzL1BLAwQUAAAACACHTuJAHqKpJ78AAADc&#10;AAAADwAAAGRycy9kb3ducmV2LnhtbEWPQWvCQBSE7wX/w/IKXsTsqkF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qS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自选图形 497" o:spid="_x0000_s1026" o:spt="104" type="#_x0000_t104" style="position:absolute;left:4807;top:975;height:312;width:360;rotation:-5587396f;" fillcolor="#FFFFFF" filled="t" stroked="t" coordsize="21600,21600" o:gfxdata="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xhmb4A&#10;AADcAAAADwAAAAAAAAABACAAAAAiAAAAZHJzL2Rvd25yZXYueG1sUEsBAhQAFAAAAAgAh07iQDMv&#10;BZ47AAAAOQAAABAAAAAAAAAAAQAgAAAADQEAAGRycy9zaGFwZXhtbC54bWxQSwUGAAAAAAYABgBb&#10;AQAAtwMAAAAA&#10;" adj="12960,19440,7199">
                  <v:fill on="t" focussize="0,0"/>
                  <v:stroke color="#000000" joinstyle="miter"/>
                  <v:imagedata o:title=""/>
                  <o:lock v:ext="edit" aspectratio="f"/>
                </v:shape>
              </v:group>
            </w:pict>
          </mc:Fallback>
        </mc:AlternateContent>
      </w: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注：在上一个环节中选出较恰当的动作进行动物走、跳比赛，其中包括兔子跳（两只手竖放在耳朵旁当兔子的大耳朵，双脚并拢跳），这样才能体现这堂课的主题。</w:t>
      </w:r>
    </w:p>
    <w:p>
      <w:pPr>
        <w:rPr>
          <w:rFonts w:hint="eastAsia" w:ascii="宋体" w:hAnsi="宋体"/>
          <w:sz w:val="28"/>
        </w:rPr>
      </w:pPr>
      <w:r>
        <w:rPr>
          <w:rFonts w:hint="eastAsia" w:ascii="宋体" w:hAnsi="宋体"/>
          <w:sz w:val="28"/>
        </w:rPr>
        <w:t>三；结束部分</w:t>
      </w:r>
    </w:p>
    <w:p>
      <w:pPr>
        <w:rPr>
          <w:rFonts w:hint="eastAsia" w:ascii="宋体" w:hAnsi="宋体"/>
          <w:sz w:val="28"/>
        </w:rPr>
      </w:pPr>
      <w:r>
        <w:rPr>
          <w:rFonts w:hint="eastAsia" w:ascii="宋体" w:hAnsi="宋体"/>
          <w:sz w:val="28"/>
        </w:rPr>
        <w:t>1，游戏：无窝的兔</w:t>
      </w:r>
    </w:p>
    <w:p>
      <w:pPr>
        <w:rPr>
          <w:rFonts w:hint="eastAsia" w:ascii="宋体" w:hAnsi="宋体"/>
          <w:sz w:val="28"/>
        </w:rPr>
      </w:pPr>
      <w:r>
        <w:rPr>
          <w:rFonts w:hint="eastAsia" w:ascii="宋体" w:hAnsi="宋体"/>
          <w:sz w:val="28"/>
        </w:rPr>
        <w:t>导入：有一天，一只小兔子在森林里遇到一个猎人，那个猎人对它紧追不放，急中生智的兔子就跑进了别人的窝躲了起来，而另一只兔子只好过原先那只兔子的日子，谁叫它的窝被霸占了呢！</w:t>
      </w:r>
    </w:p>
    <w:p>
      <w:pPr>
        <w:rPr>
          <w:rFonts w:hint="eastAsia" w:ascii="宋体" w:hAnsi="宋体"/>
          <w:sz w:val="28"/>
        </w:rPr>
      </w:pPr>
      <w:r>
        <w:rPr>
          <w:rFonts w:hint="eastAsia" w:ascii="宋体" w:hAnsi="宋体"/>
          <w:sz w:val="28"/>
        </w:rPr>
        <w:t>方法：一至三报数，一二数的人手握成一个小圆圈为“兔窝”，散站在场地各处。三数的人做“兔”，站在“兔窝”里年。选一人为无窝的“兔子”，一人为猎人。无窝的“兔子”被追急时，可钻入任一个“兔窝”内，原来在窝里的“兔子”变成“无窝兔”立即跑出，猎人改追新的“无窝兔”，被追拍上交换角色继续游戏。“兔”和“兔窝”经常交换。</w:t>
      </w:r>
    </w:p>
    <w:p>
      <w:pPr>
        <w:rPr>
          <w:rFonts w:hint="eastAsia" w:ascii="宋体" w:hAnsi="宋体"/>
          <w:sz w:val="28"/>
        </w:rPr>
      </w:pPr>
      <w:r>
        <w:rPr>
          <w:rFonts w:hint="eastAsia" w:ascii="宋体" w:hAnsi="宋体"/>
          <w:sz w:val="28"/>
        </w:rPr>
        <w:t>组织：自由散开在规定的场地内</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70528" behindDoc="0" locked="0" layoutInCell="1" allowOverlap="1">
                <wp:simplePos x="0" y="0"/>
                <wp:positionH relativeFrom="column">
                  <wp:posOffset>685800</wp:posOffset>
                </wp:positionH>
                <wp:positionV relativeFrom="paragraph">
                  <wp:posOffset>99060</wp:posOffset>
                </wp:positionV>
                <wp:extent cx="3543300" cy="1981200"/>
                <wp:effectExtent l="3175" t="4445" r="4445" b="10795"/>
                <wp:wrapNone/>
                <wp:docPr id="602" name="组合 498"/>
                <wp:cNvGraphicFramePr/>
                <a:graphic xmlns:a="http://schemas.openxmlformats.org/drawingml/2006/main">
                  <a:graphicData uri="http://schemas.microsoft.com/office/word/2010/wordprocessingGroup">
                    <wpg:wgp>
                      <wpg:cNvGrpSpPr/>
                      <wpg:grpSpPr>
                        <a:xfrm>
                          <a:off x="0" y="0"/>
                          <a:ext cx="3543300" cy="1981200"/>
                          <a:chOff x="0" y="0"/>
                          <a:chExt cx="5580" cy="3120"/>
                        </a:xfrm>
                      </wpg:grpSpPr>
                      <wps:wsp>
                        <wps:cNvPr id="497" name="椭圆 499"/>
                        <wps:cNvSpPr/>
                        <wps:spPr>
                          <a:xfrm>
                            <a:off x="3780" y="1404"/>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cNvPr id="514" name="组合 500"/>
                        <wpg:cNvGrpSpPr/>
                        <wpg:grpSpPr>
                          <a:xfrm>
                            <a:off x="2160" y="0"/>
                            <a:ext cx="1080" cy="936"/>
                            <a:chOff x="0" y="0"/>
                            <a:chExt cx="1080" cy="936"/>
                          </a:xfrm>
                        </wpg:grpSpPr>
                        <wps:wsp>
                          <wps:cNvPr id="498" name="直线 501"/>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513" name="组合 502"/>
                          <wpg:cNvGrpSpPr/>
                          <wpg:grpSpPr>
                            <a:xfrm>
                              <a:off x="0" y="0"/>
                              <a:ext cx="1080" cy="936"/>
                              <a:chOff x="0" y="0"/>
                              <a:chExt cx="1080" cy="936"/>
                            </a:xfrm>
                          </wpg:grpSpPr>
                          <wps:wsp>
                            <wps:cNvPr id="499" name="直线 503"/>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512" name="组合 504"/>
                            <wpg:cNvGrpSpPr/>
                            <wpg:grpSpPr>
                              <a:xfrm>
                                <a:off x="0" y="0"/>
                                <a:ext cx="1080" cy="936"/>
                                <a:chOff x="0" y="0"/>
                                <a:chExt cx="1080" cy="936"/>
                              </a:xfrm>
                            </wpg:grpSpPr>
                            <wps:wsp>
                              <wps:cNvPr id="500" name="直线 505"/>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511" name="组合 506"/>
                              <wpg:cNvGrpSpPr/>
                              <wpg:grpSpPr>
                                <a:xfrm>
                                  <a:off x="0" y="0"/>
                                  <a:ext cx="1080" cy="936"/>
                                  <a:chOff x="0" y="0"/>
                                  <a:chExt cx="1080" cy="936"/>
                                </a:xfrm>
                              </wpg:grpSpPr>
                              <wps:wsp>
                                <wps:cNvPr id="501" name="椭圆 507"/>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02" name="直线 508"/>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503" name="直线 509"/>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504" name="直线 510"/>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505" name="椭圆 511"/>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06" name="直线 512"/>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507" name="直线 513"/>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508" name="直线 514"/>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509" name="直线 515"/>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510" name="椭圆 516"/>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531" name="组合 517"/>
                        <wpg:cNvGrpSpPr/>
                        <wpg:grpSpPr>
                          <a:xfrm>
                            <a:off x="3060" y="2184"/>
                            <a:ext cx="1080" cy="936"/>
                            <a:chOff x="0" y="0"/>
                            <a:chExt cx="1080" cy="936"/>
                          </a:xfrm>
                        </wpg:grpSpPr>
                        <wps:wsp>
                          <wps:cNvPr id="515" name="直线 518"/>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530" name="组合 519"/>
                          <wpg:cNvGrpSpPr/>
                          <wpg:grpSpPr>
                            <a:xfrm>
                              <a:off x="0" y="0"/>
                              <a:ext cx="1080" cy="936"/>
                              <a:chOff x="0" y="0"/>
                              <a:chExt cx="1080" cy="936"/>
                            </a:xfrm>
                          </wpg:grpSpPr>
                          <wps:wsp>
                            <wps:cNvPr id="516" name="直线 520"/>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529" name="组合 521"/>
                            <wpg:cNvGrpSpPr/>
                            <wpg:grpSpPr>
                              <a:xfrm>
                                <a:off x="0" y="0"/>
                                <a:ext cx="1080" cy="936"/>
                                <a:chOff x="0" y="0"/>
                                <a:chExt cx="1080" cy="936"/>
                              </a:xfrm>
                            </wpg:grpSpPr>
                            <wps:wsp>
                              <wps:cNvPr id="517" name="直线 522"/>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528" name="组合 523"/>
                              <wpg:cNvGrpSpPr/>
                              <wpg:grpSpPr>
                                <a:xfrm>
                                  <a:off x="0" y="0"/>
                                  <a:ext cx="1080" cy="936"/>
                                  <a:chOff x="0" y="0"/>
                                  <a:chExt cx="1080" cy="936"/>
                                </a:xfrm>
                              </wpg:grpSpPr>
                              <wps:wsp>
                                <wps:cNvPr id="518" name="椭圆 524"/>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19" name="直线 525"/>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520" name="直线 526"/>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521" name="直线 527"/>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522" name="椭圆 528"/>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23" name="直线 529"/>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524" name="直线 530"/>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525" name="直线 531"/>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526" name="直线 532"/>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527" name="椭圆 533"/>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548" name="组合 534"/>
                        <wpg:cNvGrpSpPr/>
                        <wpg:grpSpPr>
                          <a:xfrm>
                            <a:off x="1620" y="1248"/>
                            <a:ext cx="1080" cy="936"/>
                            <a:chOff x="0" y="0"/>
                            <a:chExt cx="1080" cy="936"/>
                          </a:xfrm>
                        </wpg:grpSpPr>
                        <wps:wsp>
                          <wps:cNvPr id="532" name="直线 535"/>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547" name="组合 536"/>
                          <wpg:cNvGrpSpPr/>
                          <wpg:grpSpPr>
                            <a:xfrm>
                              <a:off x="0" y="0"/>
                              <a:ext cx="1080" cy="936"/>
                              <a:chOff x="0" y="0"/>
                              <a:chExt cx="1080" cy="936"/>
                            </a:xfrm>
                          </wpg:grpSpPr>
                          <wps:wsp>
                            <wps:cNvPr id="533" name="直线 537"/>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546" name="组合 538"/>
                            <wpg:cNvGrpSpPr/>
                            <wpg:grpSpPr>
                              <a:xfrm>
                                <a:off x="0" y="0"/>
                                <a:ext cx="1080" cy="936"/>
                                <a:chOff x="0" y="0"/>
                                <a:chExt cx="1080" cy="936"/>
                              </a:xfrm>
                            </wpg:grpSpPr>
                            <wps:wsp>
                              <wps:cNvPr id="534" name="直线 539"/>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545" name="组合 540"/>
                              <wpg:cNvGrpSpPr/>
                              <wpg:grpSpPr>
                                <a:xfrm>
                                  <a:off x="0" y="0"/>
                                  <a:ext cx="1080" cy="936"/>
                                  <a:chOff x="0" y="0"/>
                                  <a:chExt cx="1080" cy="936"/>
                                </a:xfrm>
                              </wpg:grpSpPr>
                              <wps:wsp>
                                <wps:cNvPr id="535" name="椭圆 541"/>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36" name="直线 542"/>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537" name="直线 543"/>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538" name="直线 544"/>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539" name="椭圆 545"/>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40" name="直线 546"/>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541" name="直线 547"/>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542" name="直线 548"/>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543" name="直线 549"/>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544" name="椭圆 550"/>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565" name="组合 551"/>
                        <wpg:cNvGrpSpPr/>
                        <wpg:grpSpPr>
                          <a:xfrm>
                            <a:off x="0" y="1872"/>
                            <a:ext cx="1080" cy="936"/>
                            <a:chOff x="0" y="0"/>
                            <a:chExt cx="1080" cy="936"/>
                          </a:xfrm>
                        </wpg:grpSpPr>
                        <wps:wsp>
                          <wps:cNvPr id="549" name="直线 552"/>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564" name="组合 553"/>
                          <wpg:cNvGrpSpPr/>
                          <wpg:grpSpPr>
                            <a:xfrm>
                              <a:off x="0" y="0"/>
                              <a:ext cx="1080" cy="936"/>
                              <a:chOff x="0" y="0"/>
                              <a:chExt cx="1080" cy="936"/>
                            </a:xfrm>
                          </wpg:grpSpPr>
                          <wps:wsp>
                            <wps:cNvPr id="550" name="直线 554"/>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563" name="组合 555"/>
                            <wpg:cNvGrpSpPr/>
                            <wpg:grpSpPr>
                              <a:xfrm>
                                <a:off x="0" y="0"/>
                                <a:ext cx="1080" cy="936"/>
                                <a:chOff x="0" y="0"/>
                                <a:chExt cx="1080" cy="936"/>
                              </a:xfrm>
                            </wpg:grpSpPr>
                            <wps:wsp>
                              <wps:cNvPr id="551" name="直线 556"/>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562" name="组合 557"/>
                              <wpg:cNvGrpSpPr/>
                              <wpg:grpSpPr>
                                <a:xfrm>
                                  <a:off x="0" y="0"/>
                                  <a:ext cx="1080" cy="936"/>
                                  <a:chOff x="0" y="0"/>
                                  <a:chExt cx="1080" cy="936"/>
                                </a:xfrm>
                              </wpg:grpSpPr>
                              <wps:wsp>
                                <wps:cNvPr id="552" name="椭圆 558"/>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53" name="直线 559"/>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554" name="直线 560"/>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555" name="直线 561"/>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556" name="椭圆 562"/>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57" name="直线 563"/>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558" name="直线 564"/>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559" name="直线 565"/>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560" name="直线 566"/>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561" name="椭圆 567"/>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582" name="组合 568"/>
                        <wpg:cNvGrpSpPr/>
                        <wpg:grpSpPr>
                          <a:xfrm>
                            <a:off x="4500" y="780"/>
                            <a:ext cx="1080" cy="936"/>
                            <a:chOff x="0" y="0"/>
                            <a:chExt cx="1080" cy="936"/>
                          </a:xfrm>
                        </wpg:grpSpPr>
                        <wps:wsp>
                          <wps:cNvPr id="566" name="直线 569"/>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581" name="组合 570"/>
                          <wpg:cNvGrpSpPr/>
                          <wpg:grpSpPr>
                            <a:xfrm>
                              <a:off x="0" y="0"/>
                              <a:ext cx="1080" cy="936"/>
                              <a:chOff x="0" y="0"/>
                              <a:chExt cx="1080" cy="936"/>
                            </a:xfrm>
                          </wpg:grpSpPr>
                          <wps:wsp>
                            <wps:cNvPr id="567" name="直线 571"/>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580" name="组合 572"/>
                            <wpg:cNvGrpSpPr/>
                            <wpg:grpSpPr>
                              <a:xfrm>
                                <a:off x="0" y="0"/>
                                <a:ext cx="1080" cy="936"/>
                                <a:chOff x="0" y="0"/>
                                <a:chExt cx="1080" cy="936"/>
                              </a:xfrm>
                            </wpg:grpSpPr>
                            <wps:wsp>
                              <wps:cNvPr id="568" name="直线 573"/>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579" name="组合 574"/>
                              <wpg:cNvGrpSpPr/>
                              <wpg:grpSpPr>
                                <a:xfrm>
                                  <a:off x="0" y="0"/>
                                  <a:ext cx="1080" cy="936"/>
                                  <a:chOff x="0" y="0"/>
                                  <a:chExt cx="1080" cy="936"/>
                                </a:xfrm>
                              </wpg:grpSpPr>
                              <wps:wsp>
                                <wps:cNvPr id="569" name="椭圆 575"/>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70" name="直线 576"/>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571" name="直线 577"/>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572" name="直线 578"/>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573" name="椭圆 579"/>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74" name="直线 580"/>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575" name="直线 581"/>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576" name="直线 582"/>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577" name="直线 583"/>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578" name="椭圆 584"/>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s:wsp>
                        <wps:cNvPr id="583" name="自选图形 585"/>
                        <wps:cNvSpPr/>
                        <wps:spPr>
                          <a:xfrm>
                            <a:off x="4140" y="624"/>
                            <a:ext cx="180" cy="156"/>
                          </a:xfrm>
                          <a:prstGeom prst="triangle">
                            <a:avLst>
                              <a:gd name="adj" fmla="val 50000"/>
                            </a:avLst>
                          </a:prstGeom>
                          <a:solidFill>
                            <a:srgbClr val="00FFFF"/>
                          </a:solidFill>
                          <a:ln w="9525" cap="flat" cmpd="sng">
                            <a:solidFill>
                              <a:srgbClr val="FF9900"/>
                            </a:solidFill>
                            <a:prstDash val="solid"/>
                            <a:miter/>
                            <a:headEnd type="none" w="med" len="med"/>
                            <a:tailEnd type="none" w="med" len="med"/>
                          </a:ln>
                        </wps:spPr>
                        <wps:bodyPr wrap="square" upright="1"/>
                      </wps:wsp>
                      <wps:wsp>
                        <wps:cNvPr id="584" name="直线 586"/>
                        <wps:cNvSpPr/>
                        <wps:spPr>
                          <a:xfrm flipH="1">
                            <a:off x="3960" y="936"/>
                            <a:ext cx="180" cy="312"/>
                          </a:xfrm>
                          <a:prstGeom prst="line">
                            <a:avLst/>
                          </a:prstGeom>
                          <a:ln w="9525" cap="flat" cmpd="sng">
                            <a:solidFill>
                              <a:srgbClr val="000000"/>
                            </a:solidFill>
                            <a:prstDash val="solid"/>
                            <a:headEnd type="none" w="med" len="med"/>
                            <a:tailEnd type="triangle" w="med" len="med"/>
                          </a:ln>
                        </wps:spPr>
                        <wps:bodyPr upright="1"/>
                      </wps:wsp>
                      <wpg:grpSp>
                        <wpg:cNvPr id="601" name="组合 587"/>
                        <wpg:cNvGrpSpPr/>
                        <wpg:grpSpPr>
                          <a:xfrm>
                            <a:off x="0" y="156"/>
                            <a:ext cx="1080" cy="936"/>
                            <a:chOff x="0" y="0"/>
                            <a:chExt cx="1080" cy="936"/>
                          </a:xfrm>
                        </wpg:grpSpPr>
                        <wps:wsp>
                          <wps:cNvPr id="585" name="直线 588"/>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600" name="组合 589"/>
                          <wpg:cNvGrpSpPr/>
                          <wpg:grpSpPr>
                            <a:xfrm>
                              <a:off x="0" y="0"/>
                              <a:ext cx="1080" cy="936"/>
                              <a:chOff x="0" y="0"/>
                              <a:chExt cx="1080" cy="936"/>
                            </a:xfrm>
                          </wpg:grpSpPr>
                          <wps:wsp>
                            <wps:cNvPr id="586" name="直线 590"/>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599" name="组合 591"/>
                            <wpg:cNvGrpSpPr/>
                            <wpg:grpSpPr>
                              <a:xfrm>
                                <a:off x="0" y="0"/>
                                <a:ext cx="1080" cy="936"/>
                                <a:chOff x="0" y="0"/>
                                <a:chExt cx="1080" cy="936"/>
                              </a:xfrm>
                            </wpg:grpSpPr>
                            <wps:wsp>
                              <wps:cNvPr id="587" name="直线 592"/>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598" name="组合 593"/>
                              <wpg:cNvGrpSpPr/>
                              <wpg:grpSpPr>
                                <a:xfrm>
                                  <a:off x="0" y="0"/>
                                  <a:ext cx="1080" cy="936"/>
                                  <a:chOff x="0" y="0"/>
                                  <a:chExt cx="1080" cy="936"/>
                                </a:xfrm>
                              </wpg:grpSpPr>
                              <wps:wsp>
                                <wps:cNvPr id="588" name="椭圆 594"/>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89" name="直线 595"/>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590" name="直线 596"/>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591" name="直线 597"/>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592" name="椭圆 598"/>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593" name="直线 599"/>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594" name="直线 600"/>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595" name="直线 601"/>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596" name="直线 602"/>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597" name="椭圆 603"/>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wgp>
                  </a:graphicData>
                </a:graphic>
              </wp:anchor>
            </w:drawing>
          </mc:Choice>
          <mc:Fallback>
            <w:pict>
              <v:group id="组合 498" o:spid="_x0000_s1026" o:spt="203" style="position:absolute;left:0pt;margin-left:54pt;margin-top:7.8pt;height:156pt;width:279pt;z-index:251670528;mso-width-relative:page;mso-height-relative:page;" coordsize="5580,3120" o:gfxdata="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">
                <o:lock v:ext="edit" grouping="f" rotation="f" text="f" aspectratio="f"/>
                <v:shape id="椭圆 499" o:spid="_x0000_s1026" o:spt="3" type="#_x0000_t3" style="position:absolute;left:3780;top:1404;height:156;width:180;" fillcolor="#FF9900" filled="t" stroked="t" coordsize="21600,21600" o:gfxdata="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Mbgq/&#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id="组合 500" o:spid="_x0000_s1026" o:spt="203" style="position:absolute;left:2160;top:0;height:936;width:1080;" coordsize="1080,936" o:gfxdata="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96EWvwAAANwAAAAPAAAAAAAAAAEAIAAAACIAAABkcnMvZG93bnJldi54&#10;bWxQSwECFAAUAAAACACHTuJAMy8FnjsAAAA5AAAAFQAAAAAAAAABACAAAAAOAQAAZHJzL2dyb3Vw&#10;c2hhcGV4bWwueG1sUEsFBgAAAAAGAAYAYAEAAMsDAAAAAA==&#10;">
                  <o:lock v:ext="edit" grouping="f" rotation="f" text="f" aspectratio="f"/>
                  <v:line id="直线 501" o:spid="_x0000_s1026" o:spt="20" style="position:absolute;left:900;top:312;height:312;width:0;" filled="f" stroked="t" coordsize="21600,21600" o:gfxdata="UEsDBAoAAAAAAIdO4kAAAAAAAAAAAAAAAAAEAAAAZHJzL1BLAwQUAAAACACHTuJAn++jIrwAAADc&#10;AAAADwAAAGRycy9kb3ducmV2LnhtbEVPu27CMBTdkfoP1q3Egogdi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y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502" o:spid="_x0000_s1026" o:spt="203" style="position:absolute;left:0;top:0;height:936;width:1080;" coordsize="1080,936"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grouping="f" rotation="f" text="f" aspectratio="f"/>
                    <v:line id="直线 503" o:spid="_x0000_s1026" o:spt="20" style="position:absolute;left:540;top:312;height:156;width:360;" filled="f" stroked="t" coordsize="21600,21600" o:gfxdata="UEsDBAoAAAAAAIdO4kAAAAAAAAAAAAAAAAAEAAAAZHJzL1BLAwQUAAAACACHTuJA8KMGub8AAADc&#10;AAAADwAAAGRycy9kb3ducmV2LnhtbEWPQWvCQBSE7wX/w/KEXkR3jaV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jBr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04" o:spid="_x0000_s1026" o:spt="203" style="position:absolute;left:0;top:0;height:936;width:1080;" coordsize="1080,936"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grouping="f" rotation="f" text="f" aspectratio="f"/>
                      <v:line id="直线 505" o:spid="_x0000_s1026" o:spt="20" style="position:absolute;left:180;top:156;height:156;width:360;" filled="f" stroked="t" coordsize="21600,21600" o:gfxdata="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组合 506" o:spid="_x0000_s1026" o:spt="203" style="position:absolute;left:0;top:0;height:936;width:1080;" coordsize="1080,936" o:gfxdata="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IACjr0AAADcAAAADwAAAAAAAAABACAAAAAiAAAAZHJzL2Rvd25yZXYueG1s&#10;UEsBAhQAFAAAAAgAh07iQDMvBZ47AAAAOQAAABUAAAAAAAAAAQAgAAAADAEAAGRycy9ncm91cHNo&#10;YXBleG1sLnhtbFBLBQYAAAAABgAGAGABAADJAwAAAAA=&#10;">
                        <o:lock v:ext="edit" grouping="f" rotation="f" text="f" aspectratio="f"/>
                        <v:shape id="椭圆 507" o:spid="_x0000_s1026" o:spt="3" type="#_x0000_t3" style="position:absolute;left:720;top:156;height:180;width:180;" fillcolor="#FFFFFF" filled="t" stroked="t" coordsize="21600,21600" o:gfxdata="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Gf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08" o:spid="_x0000_s1026" o:spt="20" style="position:absolute;left:540;top:468;height:0;width:360;" filled="f" stroked="t" coordsize="21600,21600" o:gfxdata="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A7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9" o:spid="_x0000_s1026" o:spt="20" style="position:absolute;left:720;top:624;flip:x;height:312;width:180;" filled="f" stroked="t" coordsize="21600,21600" o:gfxdata="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l8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0" o:spid="_x0000_s1026" o:spt="20" style="position:absolute;left:900;top:624;height:312;width:180;" filled="f" stroked="t" coordsize="21600,21600" o:gfxdata="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JMz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511" o:spid="_x0000_s1026" o:spt="3" type="#_x0000_t3" style="position:absolute;left:180;top:0;height:156;width:180;" fillcolor="#FFFFFF" filled="t" stroked="t" coordsize="21600,21600" o:gfxdata="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2H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12" o:spid="_x0000_s1026" o:spt="20" style="position:absolute;left:180;top:156;height:312;width:0;" filled="f" stroked="t" coordsize="21600,21600" o:gfxdata="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wj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3" o:spid="_x0000_s1026" o:spt="20" style="position:absolute;left:180;top:312;height:156;width:360;" filled="f" stroked="t" coordsize="21600,21600" o:gfxdata="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brU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4" o:spid="_x0000_s1026" o:spt="20" style="position:absolute;left:0;top:468;flip:x;height:156;width:180;" filled="f" stroked="t" coordsize="21600,21600" o:gfxdata="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rN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15" o:spid="_x0000_s1026" o:spt="20" style="position:absolute;left:180;top:468;height:156;width:180;" filled="f" stroked="t" coordsize="21600,21600" o:gfxdata="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nK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516" o:spid="_x0000_s1026" o:spt="3" type="#_x0000_t3" style="position:absolute;left:360;top:468;height:156;width:180;" fillcolor="#FF9900" filled="t" stroked="t" coordsize="21600,21600" o:gfxdata="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X+r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v:group>
                </v:group>
                <v:group id="组合 517" o:spid="_x0000_s1026" o:spt="203" style="position:absolute;left:3060;top:2184;height:936;width:1080;" coordsize="1080,936"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grouping="f" rotation="f" text="f" aspectratio="f"/>
                  <v:line id="直线 518" o:spid="_x0000_s1026" o:spt="20" style="position:absolute;left:900;top:312;height:312;width:0;" filled="f" stroked="t" coordsize="21600,21600" o:gfxdata="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AB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519" o:spid="_x0000_s1026" o:spt="203" style="position:absolute;left:0;top:0;height:936;width:1080;" coordsize="1080,936"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grouping="f" rotation="f" text="f" aspectratio="f"/>
                    <v:line id="直线 520" o:spid="_x0000_s1026" o:spt="20" style="position:absolute;left:540;top:312;height:156;width:360;" filled="f" stroked="t" coordsize="21600,21600" o:gfxdata="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ng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21" o:spid="_x0000_s1026" o:spt="203" style="position:absolute;left:0;top:0;height:936;width:1080;" coordsize="1080,936"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grouping="f" rotation="f" text="f" aspectratio="f"/>
                      <v:line id="直线 522" o:spid="_x0000_s1026" o:spt="20" style="position:absolute;left:180;top:156;height:156;width:360;" filled="f" stroked="t" coordsize="21600,21600" o:gfxdata="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CO5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23" o:spid="_x0000_s1026" o:spt="203" style="position:absolute;left:0;top:0;height:936;width:1080;" coordsize="1080,936"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grouping="f" rotation="f" text="f" aspectratio="f"/>
                        <v:shape id="椭圆 524" o:spid="_x0000_s1026" o:spt="3" type="#_x0000_t3" style="position:absolute;left:720;top:156;height:180;width:180;" fillcolor="#FFFFFF" filled="t" stroked="t" coordsize="21600,21600" o:gfxdata="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31i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525" o:spid="_x0000_s1026" o:spt="20" style="position:absolute;left:540;top:468;height:0;width:360;" filled="f" stroked="t" coordsize="21600,21600" o:gfxdata="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RCn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6" o:spid="_x0000_s1026" o:spt="20" style="position:absolute;left:720;top:624;flip:x;height:312;width:180;" filled="f" stroked="t" coordsize="21600,21600" o:gfxdata="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mdD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7" o:spid="_x0000_s1026" o:spt="20" style="position:absolute;left:900;top:624;height:312;width:180;" filled="f" stroked="t" coordsize="21600,21600" o:gfxdata="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vM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528" o:spid="_x0000_s1026" o:spt="3" type="#_x0000_t3" style="position:absolute;left:180;top:0;height:156;width:180;" fillcolor="#FFFFFF" filled="t" stroked="t" coordsize="21600,21600" o:gfxdata="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ul9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529" o:spid="_x0000_s1026" o:spt="20" style="position:absolute;left:180;top:156;height:312;width:0;" filled="f" stroked="t" coordsize="21600,21600" o:gfxdata="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fc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30" o:spid="_x0000_s1026" o:spt="20" style="position:absolute;left:180;top:312;height:156;width:360;" filled="f" stroked="t" coordsize="21600,21600" o:gfxdata="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8b1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31" o:spid="_x0000_s1026" o:spt="20" style="position:absolute;left:0;top:468;flip:x;height:156;width:180;" filled="f" stroked="t" coordsize="21600,21600" o:gfxdata="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4+l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32" o:spid="_x0000_s1026" o:spt="20" style="position:absolute;left:180;top:468;height:156;width:180;" filled="f" stroked="t" coordsize="21600,21600" o:gfxdata="UEsDBAoAAAAAAIdO4kAAAAAAAAAAAAAAAAAEAAAAZHJzL1BLAwQUAAAACACHTuJAVGJUsb4AAADc&#10;AAAADwAAAGRycy9kb3ducmV2LnhtbEWPzYvCMBTE74L/Q3iCF9HELop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JU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533" o:spid="_x0000_s1026" o:spt="3" type="#_x0000_t3" style="position:absolute;left:360;top:468;height:156;width:180;" fillcolor="#FF9900" filled="t" stroked="t" coordsize="21600,21600" o:gfxdata="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Uqhw&#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v:group>
                </v:group>
                <v:group id="组合 534" o:spid="_x0000_s1026" o:spt="203" style="position:absolute;left:1620;top:1248;height:936;width:1080;" coordsize="1080,936"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grouping="f" rotation="f" text="f" aspectratio="f"/>
                  <v:line id="直线 535" o:spid="_x0000_s1026" o:spt="20" style="position:absolute;left:900;top:312;height:312;width:0;" filled="f" stroked="t" coordsize="21600,21600" o:gfxdata="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MR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536" o:spid="_x0000_s1026" o:spt="203" style="position:absolute;left:0;top:0;height:936;width:1080;" coordsize="1080,936"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grouping="f" rotation="f" text="f" aspectratio="f"/>
                    <v:line id="直线 537" o:spid="_x0000_s1026" o:spt="20" style="position:absolute;left:540;top:312;height:156;width:360;" filled="f" stroked="t" coordsize="21600,21600" o:gfxdata="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GH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538" o:spid="_x0000_s1026" o:spt="203" style="position:absolute;left:0;top:0;height:936;width:1080;" coordsize="1080,936"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grouping="f" rotation="f" text="f" aspectratio="f"/>
                      <v:line id="直线 539" o:spid="_x0000_s1026" o:spt="20" style="position:absolute;left:180;top:156;height:156;width:360;" filled="f" stroked="t" coordsize="21600,21600" o:gfxdata="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fmA&#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540" o:spid="_x0000_s1026" o:spt="203" style="position:absolute;left:0;top:0;height:936;width:1080;" coordsize="1080,936"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grouping="f" rotation="f" text="f" aspectratio="f"/>
                        <v:shape id="椭圆 541" o:spid="_x0000_s1026" o:spt="3" type="#_x0000_t3" style="position:absolute;left:720;top:156;height:180;width:180;" fillcolor="#FFFFFF" filled="t" stroked="t" coordsize="21600,21600" o:gfxdata="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6t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42" o:spid="_x0000_s1026" o:spt="20" style="position:absolute;left:540;top:468;height:0;width:360;" filled="f" stroked="t" coordsize="21600,21600" o:gfxdata="UEsDBAoAAAAAAIdO4kAAAAAAAAAAAAAAAAAEAAAAZHJzL1BLAwQUAAAACACHTuJA0bvCbL0AAADc&#10;AAAADwAAAGRycy9kb3ducmV2LnhtbEWPS4sCMRCE74L/IbTgRdZEZWW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8J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43" o:spid="_x0000_s1026" o:spt="20" style="position:absolute;left:720;top:624;flip:x;height:312;width:180;" filled="f" stroked="t" coordsize="21600,21600" o:gfxdata="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mT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44" o:spid="_x0000_s1026" o:spt="20" style="position:absolute;left:900;top:624;height:312;width:180;" filled="f" stroked="t" coordsize="21600,21600" o:gfxdata="UEsDBAoAAAAAAIdO4kAAAAAAAAAAAAAAAAAEAAAAZHJzL1BLAwQUAAAACACHTuJAz2jzhbwAAADc&#10;AAAADwAAAGRycy9kb3ducmV2LnhtbEVPPW/CMBDdK/EfrKvUBYFNoiK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o84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椭圆 545" o:spid="_x0000_s1026" o:spt="3" type="#_x0000_t3" style="position:absolute;left:180;top:0;height:156;width:180;" fillcolor="#FFFFFF" filled="t" stroked="t" coordsize="21600,21600" o:gfxdata="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qF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46" o:spid="_x0000_s1026" o:spt="20" style="position:absolute;left:180;top:156;height:312;width:0;" filled="f" stroked="t" coordsize="21600,21600" o:gfxdata="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YjP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47" o:spid="_x0000_s1026" o:spt="20" style="position:absolute;left:180;top:312;height:156;width:360;" filled="f" stroked="t" coordsize="21600,21600" o:gfxdata="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UKW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48" o:spid="_x0000_s1026" o:spt="20" style="position:absolute;left:0;top:468;flip:x;height:156;width:180;" filled="f" stroked="t" coordsize="21600,21600" o:gfxdata="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hD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49" o:spid="_x0000_s1026" o:spt="20" style="position:absolute;left:180;top:468;height:156;width:180;" filled="f" stroked="t" coordsize="21600,21600" o:gfxdata="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hKJ&#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椭圆 550" o:spid="_x0000_s1026" o:spt="3" type="#_x0000_t3" style="position:absolute;left:360;top:468;height:156;width:180;" fillcolor="#FF9900" filled="t" stroked="t" coordsize="21600,21600" o:gfxdata="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f06e/&#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v:group>
                <v:group id="组合 551" o:spid="_x0000_s1026" o:spt="203" style="position:absolute;left:0;top:1872;height:936;width:1080;" coordsize="1080,936"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grouping="f" rotation="f" text="f" aspectratio="f"/>
                  <v:line id="直线 552" o:spid="_x0000_s1026" o:spt="20" style="position:absolute;left:900;top:312;height:312;width:0;" filled="f" stroked="t" coordsize="21600,21600" o:gfxdata="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l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553" o:spid="_x0000_s1026" o:spt="203" style="position:absolute;left:0;top:0;height:936;width:1080;" coordsize="1080,936" o:gfxdata="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x0mu+AAAA3AAAAA8AAAAAAAAAAQAgAAAAIgAAAGRycy9kb3ducmV2Lnht&#10;bFBLAQIUABQAAAAIAIdO4kAzLwWeOwAAADkAAAAVAAAAAAAAAAEAIAAAAA0BAABkcnMvZ3JvdXBz&#10;aGFwZXhtbC54bWxQSwUGAAAAAAYABgBgAQAAygMAAAAA&#10;">
                    <o:lock v:ext="edit" grouping="f" rotation="f" text="f" aspectratio="f"/>
                    <v:line id="直线 554" o:spid="_x0000_s1026" o:spt="20" style="position:absolute;left:540;top:312;height:156;width:360;" filled="f" stroked="t" coordsize="21600,21600" o:gfxdata="UEsDBAoAAAAAAIdO4kAAAAAAAAAAAAAAAAAEAAAAZHJzL1BLAwQUAAAACACHTuJA7MEaI7sAAADc&#10;AAAADwAAAGRycy9kb3ducmV2LnhtbEVPPW/CMBDdkfgP1lViQWCTi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EaI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555" o:spid="_x0000_s1026" o:spt="203" style="position:absolute;left:0;top:0;height:936;width:1080;" coordsize="1080,936" o:gfxdata="UEsDBAoAAAAAAIdO4kAAAAAAAAAAAAAAAAAEAAAAZHJzL1BLAwQUAAAACACHTuJAuxhKH8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h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hKH8AAAADcAAAADwAAAAAAAAABACAAAAAiAAAAZHJzL2Rvd25yZXYu&#10;eG1sUEsBAhQAFAAAAAgAh07iQDMvBZ47AAAAOQAAABUAAAAAAAAAAQAgAAAADwEAAGRycy9ncm91&#10;cHNoYXBleG1sLnhtbFBLBQYAAAAABgAGAGABAADMAwAAAAA=&#10;">
                      <o:lock v:ext="edit" grouping="f" rotation="f" text="f" aspectratio="f"/>
                      <v:line id="直线 556" o:spid="_x0000_s1026" o:spt="20" style="position:absolute;left:180;top:156;height:156;width:360;" filled="f" stroked="t" coordsize="21600,21600" o:gfxdata="UEsDBAoAAAAAAIdO4kAAAAAAAAAAAAAAAAAEAAAAZHJzL1BLAwQUAAAACACHTuJAg42/uL0AAADc&#10;AAAADwAAAGRycy9kb3ducmV2LnhtbEWPzYvCMBTE7wv+D+EJXmRN6qI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b+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557" o:spid="_x0000_s1026" o:spt="203" style="position:absolute;left:0;top:0;height:936;width:1080;" coordsize="1080,936"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grouping="f" rotation="f" text="f" aspectratio="f"/>
                        <v:shape id="椭圆 558" o:spid="_x0000_s1026" o:spt="3" type="#_x0000_t3" style="position:absolute;left:720;top:156;height:180;width:180;" fillcolor="#FFFFFF" filled="t" stroked="t" coordsize="21600,21600" o:gfxdata="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da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59" o:spid="_x0000_s1026" o:spt="20" style="position:absolute;left:540;top:468;height:0;width:360;" filled="f" stroked="t" coordsize="21600,21600" o:gfxdata="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4R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60" o:spid="_x0000_s1026" o:spt="20" style="position:absolute;left:720;top:624;flip:x;height:312;width:180;" filled="f" stroked="t" coordsize="21600,21600" o:gfxdata="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To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61" o:spid="_x0000_s1026" o:spt="20" style="position:absolute;left:900;top:624;height:312;width:180;" filled="f" stroked="t" coordsize="21600,21600" o:gfxdata="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2ub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562" o:spid="_x0000_s1026" o:spt="3" type="#_x0000_t3" style="position:absolute;left:180;top:0;height:156;width:180;" fillcolor="#FFFFFF" filled="t" stroked="t" coordsize="21600,21600" o:gfxdata="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tC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63" o:spid="_x0000_s1026" o:spt="20" style="position:absolute;left:180;top:156;height:312;width:0;" filled="f" stroked="t" coordsize="21600,21600" o:gfxdata="UEsDBAoAAAAAAIdO4kAAAAAAAAAAAAAAAAAEAAAAZHJzL1BLAwQUAAAACACHTuJAYyiCV78AAADc&#10;AAAADwAAAGRycy9kb3ducmV2LnhtbEWPQWvCQBSE7wX/w/IKXsTsqkR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ogl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64" o:spid="_x0000_s1026" o:spt="20" style="position:absolute;left:180;top:312;height:156;width:360;" filled="f" stroked="t" coordsize="21600,21600" o:gfxdata="UEsDBAoAAAAAAIdO4kAAAAAAAAAAAAAAAAAEAAAAZHJzL1BLAwQUAAAACACHTuJAErcWJbsAAADc&#10;AAAADwAAAGRycy9kb3ducmV2LnhtbEVPPW/CMBDdkfgP1lViQWCTi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cW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65" o:spid="_x0000_s1026" o:spt="20" style="position:absolute;left:0;top:468;flip:x;height:156;width:180;" filled="f" stroked="t" coordsize="21600,21600" o:gfxdata="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Uf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66" o:spid="_x0000_s1026" o:spt="20" style="position:absolute;left:180;top:468;height:156;width:180;" filled="f" stroked="t" coordsize="21600,21600" o:gfxdata="UEsDBAoAAAAAAIdO4kAAAAAAAAAAAAAAAAAEAAAAZHJzL1BLAwQUAAAACACHTuJAIq3QnrsAAADc&#10;AAAADwAAAGRycy9kb3ducmV2LnhtbEVPPW/CMBDdkfgP1iF1QWCTClQFTAYgUocuQKuup/iaRI3P&#10;SWwI8OvxUKnj0/veZDfbiCv1vnasYTFXIIgLZ2ouNXye89kbCB+QDTaOScOdPGTb8WiDqXEDH+l6&#10;CqWIIexT1FCF0KZS+qIii37uWuLI/bjeYoiwL6XpcYjhtpGJUit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3Q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椭圆 567" o:spid="_x0000_s1026" o:spt="3" type="#_x0000_t3" style="position:absolute;left:360;top:468;height:156;width:180;" fillcolor="#FF9900" filled="t" stroked="t" coordsize="21600,21600" o:gfxdata="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dLF+/&#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v:group>
                <v:group id="组合 568" o:spid="_x0000_s1026" o:spt="203" style="position:absolute;left:4500;top:780;height:936;width:1080;" coordsize="1080,936"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grouping="f" rotation="f" text="f" aspectratio="f"/>
                  <v:line id="直线 569" o:spid="_x0000_s1026" o:spt="20" style="position:absolute;left:900;top:312;height:312;width:0;" filled="f" stroked="t" coordsize="21600,21600" o:gfxdata="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I7X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70" o:spid="_x0000_s1026" o:spt="203" style="position:absolute;left:0;top:0;height:936;width:1080;" coordsize="1080,936"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grouping="f" rotation="f" text="f" aspectratio="f"/>
                    <v:line id="直线 571" o:spid="_x0000_s1026" o:spt="20" style="position:absolute;left:540;top:312;height:156;width:360;" filled="f" stroked="t" coordsize="21600,21600" o:gfxdata="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SO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72" o:spid="_x0000_s1026" o:spt="203" style="position:absolute;left:0;top:0;height:936;width:1080;" coordsize="1080,936"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grouping="f" rotation="f" text="f" aspectratio="f"/>
                      <v:line id="直线 573" o:spid="_x0000_s1026" o:spt="20" style="position:absolute;left:180;top:156;height:156;width:360;" filled="f" stroked="t" coordsize="21600,21600" o:gfxdata="UEsDBAoAAAAAAIdO4kAAAAAAAAAAAAAAAAAEAAAAZHJzL1BLAwQUAAAACACHTuJA3NvcmLsAAADc&#10;AAAADwAAAGRycy9kb3ducmV2LnhtbEVPPW/CMBDdkfgP1iF1QWCTClQFTAYgUocuQKuup/iaRI3P&#10;SWwI8OvxUKnj0/veZDfbiCv1vnasYTFXIIgLZ2ouNXye89kbCB+QDTaOScOdPGTb8WiDqXEDH+l6&#10;CqWIIexT1FCF0KZS+qIii37uWuLI/bjeYoiwL6XpcYjhtpGJUit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vcm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574" o:spid="_x0000_s1026" o:spt="203" style="position:absolute;left:0;top:0;height:936;width:1080;" coordsize="1080,936" o:gfxdata="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KesovwAAANwAAAAPAAAAAAAAAAEAIAAAACIAAABkcnMvZG93bnJldi54&#10;bWxQSwECFAAUAAAACACHTuJAMy8FnjsAAAA5AAAAFQAAAAAAAAABACAAAAAOAQAAZHJzL2dyb3Vw&#10;c2hhcGV4bWwueG1sUEsFBgAAAAAGAAYAYAEAAMsDAAAAAA==&#10;">
                        <o:lock v:ext="edit" grouping="f" rotation="f" text="f" aspectratio="f"/>
                        <v:shape id="椭圆 575" o:spid="_x0000_s1026" o:spt="3" type="#_x0000_t3" style="position:absolute;left:720;top:156;height:180;width:180;" fillcolor="#FFFFFF" filled="t" stroked="t" coordsize="21600,21600" o:gfxdata="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WOR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576" o:spid="_x0000_s1026" o:spt="20" style="position:absolute;left:540;top:468;height:0;width:360;" filled="f" stroked="t" coordsize="21600,21600" o:gfxdata="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0Rk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77" o:spid="_x0000_s1026" o:spt="20" style="position:absolute;left:720;top:624;flip:x;height:312;width:180;" filled="f" stroked="t" coordsize="21600,21600" o:gfxdata="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X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78" o:spid="_x0000_s1026" o:spt="20" style="position:absolute;left:900;top:624;height:312;width:180;" filled="f" stroked="t" coordsize="21600,21600" o:gfxdata="UEsDBAoAAAAAAIdO4kAAAAAAAAAAAAAAAAAEAAAAZHJzL1BLAwQUAAAACACHTuJAOOp9r78AAADc&#10;AAAADwAAAGRycy9kb3ducmV2LnhtbEWPzWrDMBCE74W8g9hALyGW4tK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qf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579" o:spid="_x0000_s1026" o:spt="3" type="#_x0000_t3" style="position:absolute;left:180;top:0;height:156;width:180;" fillcolor="#FFFFFF" filled="t" stroked="t" coordsize="21600,21600" o:gfxdata="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C9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580" o:spid="_x0000_s1026" o:spt="20" style="position:absolute;left:180;top:156;height:312;width:0;" filled="f" stroked="t" coordsize="21600,21600" o:gfxdata="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9AQ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1" o:spid="_x0000_s1026" o:spt="20" style="position:absolute;left:180;top:312;height:156;width:360;" filled="f" stroked="t" coordsize="21600,21600" o:gfxdata="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5d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2" o:spid="_x0000_s1026" o:spt="20" style="position:absolute;left:0;top:468;flip:x;height:156;width:180;" filled="f" stroked="t" coordsize="21600,21600" o:gfxdata="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3" o:spid="_x0000_s1026" o:spt="20" style="position:absolute;left:180;top:468;height:156;width:180;" filled="f" stroked="t" coordsize="21600,21600" o:gfxdata="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3j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584" o:spid="_x0000_s1026" o:spt="3" type="#_x0000_t3" style="position:absolute;left:360;top:468;height:156;width:180;" fillcolor="#FF9900" filled="t" stroked="t" coordsize="21600,21600" o:gfxdata="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Ex+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v:group>
                </v:group>
                <v:shape id="自选图形 585" o:spid="_x0000_s1026" o:spt="5" type="#_x0000_t5" style="position:absolute;left:4140;top:624;height:156;width:180;" fillcolor="#00FFFF" filled="t" stroked="t" coordsize="21600,21600" o:gfxdata="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fbP7sAAADc&#10;AAAADwAAAAAAAAABACAAAAAiAAAAZHJzL2Rvd25yZXYueG1sUEsBAhQAFAAAAAgAh07iQDMvBZ47&#10;AAAAOQAAABAAAAAAAAAAAQAgAAAACgEAAGRycy9zaGFwZXhtbC54bWxQSwUGAAAAAAYABgBbAQAA&#10;tAMAAAAA&#10;" adj="10800">
                  <v:fill on="t" focussize="0,0"/>
                  <v:stroke color="#FF9900" joinstyle="miter"/>
                  <v:imagedata o:title=""/>
                  <o:lock v:ext="edit" aspectratio="f"/>
                </v:shape>
                <v:line id="直线 586" o:spid="_x0000_s1026" o:spt="20" style="position:absolute;left:3960;top:936;flip:x;height:312;width:180;" filled="f" stroked="t" coordsize="21600,21600" o:gfxdata="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Ft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587" o:spid="_x0000_s1026" o:spt="203" style="position:absolute;left:0;top:156;height:936;width:1080;" coordsize="1080,936"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grouping="f" rotation="f" text="f" aspectratio="f"/>
                  <v:line id="直线 588" o:spid="_x0000_s1026" o:spt="20" style="position:absolute;left:900;top:312;height:312;width:0;" filled="f" stroked="t" coordsize="21600,21600"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589" o:spid="_x0000_s1026" o:spt="203" style="position:absolute;left:0;top:0;height:936;width:1080;" coordsize="1080,936"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grouping="f" rotation="f" text="f" aspectratio="f"/>
                    <v:line id="直线 590" o:spid="_x0000_s1026" o:spt="20" style="position:absolute;left:540;top:312;height:156;width:360;" filled="f" stroked="t" coordsize="21600,21600" o:gfxdata="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EC4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91" o:spid="_x0000_s1026" o:spt="203" style="position:absolute;left:0;top:0;height:936;width:1080;" coordsize="1080,936"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grouping="f" rotation="f" text="f" aspectratio="f"/>
                      <v:line id="直线 592" o:spid="_x0000_s1026" o:spt="20" style="position:absolute;left:180;top:156;height:156;width:360;" filled="f" stroked="t" coordsize="21600,21600" o:gfxdata="UEsDBAoAAAAAAIdO4kAAAAAAAAAAAAAAAAAEAAAAZHJzL1BLAwQUAAAACACHTuJAHUiuEL8AAADc&#10;AAAADwAAAGRycy9kb3ducmV2LnhtbEWPQWvCQBSE7wX/w/KEXkR3jbR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Irh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93" o:spid="_x0000_s1026" o:spt="203" style="position:absolute;left:0;top:0;height:936;width:1080;" coordsize="1080,936"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grouping="f" rotation="f" text="f" aspectratio="f"/>
                        <v:shape id="椭圆 594" o:spid="_x0000_s1026" o:spt="3" type="#_x0000_t3" style="position:absolute;left:720;top:156;height:180;width:180;" fillcolor="#FFFFFF" filled="t" stroked="t" coordsize="21600,21600" o:gfxdata="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1c0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595" o:spid="_x0000_s1026" o:spt="20" style="position:absolute;left:540;top:468;height:0;width:360;" filled="f" stroked="t" coordsize="21600,21600" o:gfxdata="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bn/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6" o:spid="_x0000_s1026" o:spt="20" style="position:absolute;left:720;top:624;flip:x;height:312;width:180;" filled="f" stroked="t" coordsize="21600,21600" o:gfxdata="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ZU6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97" o:spid="_x0000_s1026" o:spt="20" style="position:absolute;left:900;top:624;height:312;width:180;" filled="f" stroked="t" coordsize="21600,21600" o:gfxdata="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0BS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598" o:spid="_x0000_s1026" o:spt="3" type="#_x0000_t3" style="position:absolute;left:180;top:0;height:156;width:180;" fillcolor="#FFFFFF" filled="t" stroked="t" coordsize="21600,21600" o:gfxdata="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sE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599" o:spid="_x0000_s1026" o:spt="20" style="position:absolute;left:180;top:156;height:312;width:0;" filled="f" stroked="t" coordsize="21600,21600" o:gfxdata="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j7O&#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00" o:spid="_x0000_s1026" o:spt="20" style="position:absolute;left:180;top:312;height:156;width:360;" filled="f" stroked="t" coordsize="21600,21600" o:gfxdata="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Om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1" o:spid="_x0000_s1026" o:spt="20" style="position:absolute;left:0;top:468;flip:x;height:156;width:180;" filled="f" stroked="t" coordsize="21600,21600" o:gfxdata="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fd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02" o:spid="_x0000_s1026" o:spt="20" style="position:absolute;left:180;top:468;height:156;width:180;" filled="f" stroked="t" coordsize="21600,21600" o:gfxdata="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dnV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603" o:spid="_x0000_s1026" o:spt="3" type="#_x0000_t3" style="position:absolute;left:360;top:468;height:156;width:180;" fillcolor="#FF9900" filled="t" stroked="t" coordsize="21600,21600" o:gfxdata="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7WGX&#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v:group>
                </v:group>
              </v:group>
            </w:pict>
          </mc:Fallback>
        </mc:AlternateContent>
      </w: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r>
        <w:rPr>
          <w:rFonts w:hint="eastAsia" w:ascii="宋体" w:hAnsi="宋体"/>
          <w:sz w:val="28"/>
        </w:rPr>
        <w:t>教学方法：（1）导入；（2）教师讲解并做示范，学生示范练习；（3）领导学生进行游戏。</w:t>
      </w:r>
    </w:p>
    <w:p>
      <w:pPr>
        <w:rPr>
          <w:rFonts w:hint="eastAsia" w:ascii="宋体" w:hAnsi="宋体"/>
          <w:sz w:val="28"/>
        </w:rPr>
      </w:pPr>
      <w:r>
        <w:rPr>
          <w:rFonts w:hint="eastAsia" w:ascii="宋体" w:hAnsi="宋体"/>
          <w:sz w:val="28"/>
        </w:rPr>
        <w:t>2，本课小结：今天我们主要学习的是跑跳项目，通过模仿动物动作以及游戏“无窝的兔”来达到这个目的。</w:t>
      </w:r>
    </w:p>
    <w:p>
      <w:pPr>
        <w:rPr>
          <w:rFonts w:hint="eastAsia" w:ascii="宋体" w:hAnsi="宋体"/>
          <w:sz w:val="28"/>
        </w:rPr>
      </w:pPr>
      <w:r>
        <w:rPr>
          <w:rFonts w:hint="eastAsia" w:ascii="宋体" w:hAnsi="宋体"/>
          <w:sz w:val="28"/>
        </w:rPr>
        <w:t>3，宣布下课。</w:t>
      </w:r>
    </w:p>
    <w:p>
      <w:pPr>
        <w:rPr>
          <w:rFonts w:hint="eastAsia" w:ascii="宋体" w:hAnsi="宋体"/>
          <w:sz w:val="28"/>
        </w:rPr>
      </w:pPr>
      <w:r>
        <w:rPr>
          <w:rFonts w:hint="eastAsia" w:ascii="宋体" w:hAnsi="宋体"/>
          <w:sz w:val="28"/>
        </w:rPr>
        <w:t>场地；半个操场。</w:t>
      </w:r>
    </w:p>
    <w:p>
      <w:pPr>
        <w:rPr>
          <w:rFonts w:hint="eastAsia" w:ascii="宋体" w:hAnsi="宋体"/>
          <w:sz w:val="28"/>
        </w:rPr>
      </w:pPr>
      <w:r>
        <w:rPr>
          <w:rFonts w:hint="eastAsia" w:ascii="宋体" w:hAnsi="宋体"/>
          <w:sz w:val="28"/>
        </w:rPr>
        <w:t>预计练习密度：25-30%，预计最高心率150次\分。</w:t>
      </w:r>
    </w:p>
    <w:p>
      <w:pPr>
        <w:rPr>
          <w:rFonts w:hint="eastAsia" w:ascii="宋体" w:hAnsi="宋体"/>
          <w:b/>
          <w:bCs/>
          <w:sz w:val="28"/>
        </w:rPr>
      </w:pPr>
      <w:r>
        <w:rPr>
          <w:rFonts w:hint="eastAsia" w:ascii="宋体" w:hAnsi="宋体"/>
          <w:sz w:val="28"/>
        </w:rPr>
        <w:t xml:space="preserve">                           </w:t>
      </w:r>
      <w:r>
        <w:rPr>
          <w:rFonts w:hint="eastAsia" w:ascii="宋体" w:hAnsi="宋体"/>
          <w:b/>
          <w:bCs/>
          <w:sz w:val="28"/>
        </w:rPr>
        <w:t xml:space="preserve"> 课题：一切行动听指挥</w:t>
      </w:r>
    </w:p>
    <w:p>
      <w:pPr>
        <w:rPr>
          <w:rFonts w:hint="eastAsia" w:ascii="宋体" w:hAnsi="宋体" w:eastAsia="宋体"/>
          <w:b/>
          <w:bCs/>
          <w:sz w:val="28"/>
          <w:lang w:val="en-US" w:eastAsia="zh-CN"/>
        </w:rPr>
      </w:pPr>
      <w:r>
        <w:rPr>
          <w:rFonts w:hint="eastAsia" w:ascii="宋体" w:hAnsi="宋体"/>
          <w:b/>
          <w:bCs/>
          <w:sz w:val="28"/>
          <w:lang w:val="en-US" w:eastAsia="zh-CN"/>
        </w:rPr>
        <w:t xml:space="preserve">                                                   第六课时 </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1、看齐。</w:t>
      </w:r>
    </w:p>
    <w:p>
      <w:pPr>
        <w:rPr>
          <w:rFonts w:hint="eastAsia" w:ascii="宋体" w:hAnsi="宋体"/>
          <w:sz w:val="28"/>
        </w:rPr>
      </w:pPr>
      <w:r>
        <w:rPr>
          <w:rFonts w:hint="eastAsia" w:ascii="宋体" w:hAnsi="宋体"/>
          <w:sz w:val="28"/>
        </w:rPr>
        <w:t>2、沿直线走。</w:t>
      </w:r>
    </w:p>
    <w:p>
      <w:pPr>
        <w:rPr>
          <w:rFonts w:hint="eastAsia" w:ascii="宋体" w:hAnsi="宋体"/>
          <w:sz w:val="28"/>
        </w:rPr>
      </w:pPr>
      <w:r>
        <w:rPr>
          <w:rFonts w:hint="eastAsia" w:ascii="宋体" w:hAnsi="宋体"/>
          <w:sz w:val="28"/>
        </w:rPr>
        <w:t>3、小姐小姐你要什么水果？</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1、通过教学使学生明白看齐的重要性，以及沿直线走可以培养走路姿势。</w:t>
      </w:r>
    </w:p>
    <w:p>
      <w:pPr>
        <w:rPr>
          <w:rFonts w:hint="eastAsia" w:ascii="宋体" w:hAnsi="宋体"/>
          <w:sz w:val="28"/>
        </w:rPr>
      </w:pPr>
      <w:r>
        <w:rPr>
          <w:rFonts w:hint="eastAsia" w:ascii="宋体" w:hAnsi="宋体"/>
          <w:sz w:val="28"/>
        </w:rPr>
        <w:t>2、培养80-90%学生掌握走和看齐的基本技术。</w:t>
      </w:r>
    </w:p>
    <w:p>
      <w:pPr>
        <w:rPr>
          <w:rFonts w:hint="eastAsia" w:ascii="宋体" w:hAnsi="宋体"/>
          <w:sz w:val="28"/>
        </w:rPr>
      </w:pPr>
      <w:r>
        <w:rPr>
          <w:rFonts w:hint="eastAsia" w:ascii="宋体" w:hAnsi="宋体"/>
          <w:sz w:val="28"/>
        </w:rPr>
        <w:t>3、培养学生下肢一些小肌肉的发展。</w:t>
      </w:r>
    </w:p>
    <w:p>
      <w:pPr>
        <w:rPr>
          <w:rFonts w:hint="eastAsia" w:ascii="宋体" w:hAnsi="宋体"/>
          <w:sz w:val="28"/>
        </w:rPr>
      </w:pPr>
      <w:r>
        <w:rPr>
          <w:rFonts w:hint="eastAsia" w:ascii="宋体" w:hAnsi="宋体"/>
          <w:sz w:val="28"/>
        </w:rPr>
        <w:t>4、培养学生团结友爱，团队凝聚力。</w:t>
      </w:r>
    </w:p>
    <w:p>
      <w:pPr>
        <w:rPr>
          <w:rFonts w:hint="eastAsia" w:ascii="宋体" w:hAnsi="宋体"/>
          <w:sz w:val="28"/>
        </w:rPr>
      </w:pPr>
      <w:r>
        <w:rPr>
          <w:rFonts w:hint="eastAsia" w:ascii="宋体" w:hAnsi="宋体"/>
          <w:b/>
          <w:bCs/>
          <w:sz w:val="28"/>
        </w:rPr>
        <w:t>教学重点：</w:t>
      </w:r>
      <w:r>
        <w:rPr>
          <w:rFonts w:hint="eastAsia" w:ascii="宋体" w:hAnsi="宋体"/>
          <w:sz w:val="28"/>
        </w:rPr>
        <w:t>掌握看齐和沿直线走的基本技术。</w:t>
      </w:r>
    </w:p>
    <w:p>
      <w:pPr>
        <w:rPr>
          <w:rFonts w:hint="eastAsia" w:ascii="宋体" w:hAnsi="宋体"/>
          <w:sz w:val="28"/>
        </w:rPr>
      </w:pPr>
      <w:r>
        <w:rPr>
          <w:rFonts w:hint="eastAsia" w:ascii="宋体" w:hAnsi="宋体"/>
          <w:b/>
          <w:bCs/>
          <w:sz w:val="28"/>
        </w:rPr>
        <w:t>教学难点：</w:t>
      </w:r>
      <w:r>
        <w:rPr>
          <w:rFonts w:hint="eastAsia" w:ascii="宋体" w:hAnsi="宋体"/>
          <w:sz w:val="28"/>
        </w:rPr>
        <w:t>在沿直线走中的德育方面的教育。</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2160"/>
        <w:gridCol w:w="1800"/>
        <w:gridCol w:w="180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8" w:type="dxa"/>
            <w:noWrap w:val="0"/>
            <w:vAlign w:val="top"/>
          </w:tcPr>
          <w:p>
            <w:pPr>
              <w:jc w:val="left"/>
              <w:rPr>
                <w:rFonts w:hint="eastAsia" w:ascii="宋体" w:hAnsi="宋体"/>
                <w:b/>
                <w:bCs/>
              </w:rPr>
            </w:pPr>
            <w:r>
              <w:rPr>
                <w:rFonts w:hint="eastAsia" w:ascii="宋体" w:hAnsi="宋体"/>
                <w:b/>
                <w:bCs/>
              </w:rPr>
              <w:t>课的部分</w:t>
            </w:r>
          </w:p>
        </w:tc>
        <w:tc>
          <w:tcPr>
            <w:tcW w:w="1980" w:type="dxa"/>
            <w:noWrap w:val="0"/>
            <w:vAlign w:val="top"/>
          </w:tcPr>
          <w:p>
            <w:pPr>
              <w:jc w:val="left"/>
              <w:rPr>
                <w:rFonts w:hint="eastAsia" w:ascii="宋体" w:hAnsi="宋体"/>
              </w:rPr>
            </w:pPr>
            <w:r>
              <w:rPr>
                <w:rFonts w:hint="eastAsia" w:ascii="宋体" w:hAnsi="宋体"/>
              </w:rPr>
              <w:t>教学内容</w:t>
            </w:r>
          </w:p>
        </w:tc>
        <w:tc>
          <w:tcPr>
            <w:tcW w:w="2160" w:type="dxa"/>
            <w:noWrap w:val="0"/>
            <w:vAlign w:val="top"/>
          </w:tcPr>
          <w:p>
            <w:pPr>
              <w:jc w:val="left"/>
              <w:rPr>
                <w:rFonts w:hint="eastAsia" w:ascii="宋体" w:hAnsi="宋体"/>
              </w:rPr>
            </w:pPr>
            <w:r>
              <w:rPr>
                <w:rFonts w:hint="eastAsia" w:ascii="宋体" w:hAnsi="宋体"/>
              </w:rPr>
              <w:t>教师教法</w:t>
            </w:r>
          </w:p>
        </w:tc>
        <w:tc>
          <w:tcPr>
            <w:tcW w:w="1800" w:type="dxa"/>
            <w:noWrap w:val="0"/>
            <w:vAlign w:val="top"/>
          </w:tcPr>
          <w:p>
            <w:pPr>
              <w:jc w:val="left"/>
              <w:rPr>
                <w:rFonts w:hint="eastAsia" w:ascii="宋体" w:hAnsi="宋体"/>
              </w:rPr>
            </w:pPr>
            <w:r>
              <w:rPr>
                <w:rFonts w:hint="eastAsia" w:ascii="宋体" w:hAnsi="宋体"/>
              </w:rPr>
              <w:t>学生学法</w:t>
            </w:r>
          </w:p>
        </w:tc>
        <w:tc>
          <w:tcPr>
            <w:tcW w:w="1800" w:type="dxa"/>
            <w:noWrap w:val="0"/>
            <w:vAlign w:val="top"/>
          </w:tcPr>
          <w:p>
            <w:pPr>
              <w:jc w:val="left"/>
              <w:rPr>
                <w:rFonts w:hint="eastAsia" w:ascii="宋体" w:hAnsi="宋体"/>
              </w:rPr>
            </w:pPr>
            <w:r>
              <w:rPr>
                <w:rFonts w:hint="eastAsia" w:ascii="宋体" w:hAnsi="宋体"/>
              </w:rPr>
              <w:t>组织与要求</w:t>
            </w:r>
          </w:p>
        </w:tc>
        <w:tc>
          <w:tcPr>
            <w:tcW w:w="720" w:type="dxa"/>
            <w:noWrap w:val="0"/>
            <w:vAlign w:val="top"/>
          </w:tcPr>
          <w:p>
            <w:pPr>
              <w:jc w:val="left"/>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5" w:hRule="atLeast"/>
        </w:trPr>
        <w:tc>
          <w:tcPr>
            <w:tcW w:w="648" w:type="dxa"/>
            <w:noWrap w:val="0"/>
            <w:vAlign w:val="top"/>
          </w:tcPr>
          <w:p>
            <w:pPr>
              <w:jc w:val="left"/>
              <w:rPr>
                <w:rFonts w:hint="eastAsia" w:ascii="宋体" w:hAnsi="宋体"/>
              </w:rPr>
            </w:pPr>
            <w:r>
              <w:rPr>
                <w:rFonts w:hint="eastAsia" w:ascii="宋体" w:hAnsi="宋体"/>
              </w:rPr>
              <w:t>收</w:t>
            </w:r>
          </w:p>
          <w:p>
            <w:pPr>
              <w:jc w:val="left"/>
              <w:rPr>
                <w:rFonts w:hint="eastAsia" w:ascii="宋体" w:hAnsi="宋体"/>
              </w:rPr>
            </w:pPr>
          </w:p>
          <w:p>
            <w:pPr>
              <w:jc w:val="left"/>
              <w:rPr>
                <w:rFonts w:hint="eastAsia" w:ascii="宋体" w:hAnsi="宋体"/>
              </w:rPr>
            </w:pPr>
            <w:r>
              <w:rPr>
                <w:rFonts w:hint="eastAsia" w:ascii="宋体" w:hAnsi="宋体"/>
              </w:rPr>
              <w:t>心</w:t>
            </w:r>
          </w:p>
          <w:p>
            <w:pPr>
              <w:jc w:val="left"/>
              <w:rPr>
                <w:rFonts w:hint="eastAsia" w:ascii="宋体" w:hAnsi="宋体"/>
              </w:rPr>
            </w:pPr>
          </w:p>
          <w:p>
            <w:pPr>
              <w:jc w:val="left"/>
              <w:rPr>
                <w:rFonts w:hint="eastAsia" w:ascii="宋体" w:hAnsi="宋体"/>
              </w:rPr>
            </w:pPr>
            <w:r>
              <w:rPr>
                <w:rFonts w:hint="eastAsia" w:ascii="宋体" w:hAnsi="宋体"/>
              </w:rPr>
              <w:t>热</w:t>
            </w:r>
          </w:p>
          <w:p>
            <w:pPr>
              <w:jc w:val="left"/>
              <w:rPr>
                <w:rFonts w:hint="eastAsia" w:ascii="宋体" w:hAnsi="宋体"/>
              </w:rPr>
            </w:pPr>
          </w:p>
          <w:p>
            <w:pPr>
              <w:jc w:val="left"/>
              <w:rPr>
                <w:rFonts w:hint="eastAsia" w:ascii="宋体" w:hAnsi="宋体"/>
              </w:rPr>
            </w:pPr>
            <w:r>
              <w:rPr>
                <w:rFonts w:hint="eastAsia" w:ascii="宋体" w:hAnsi="宋体"/>
              </w:rPr>
              <w:t>身</w:t>
            </w:r>
          </w:p>
          <w:p>
            <w:pPr>
              <w:jc w:val="left"/>
              <w:rPr>
                <w:rFonts w:hint="eastAsia" w:ascii="宋体" w:hAnsi="宋体"/>
              </w:rPr>
            </w:pPr>
          </w:p>
          <w:p>
            <w:pPr>
              <w:jc w:val="left"/>
              <w:rPr>
                <w:rFonts w:hint="eastAsia" w:ascii="宋体" w:hAnsi="宋体"/>
              </w:rPr>
            </w:pPr>
            <w:r>
              <w:rPr>
                <w:rFonts w:hint="eastAsia" w:ascii="宋体" w:hAnsi="宋体"/>
              </w:rPr>
              <w:t>导</w:t>
            </w:r>
          </w:p>
          <w:p>
            <w:pPr>
              <w:jc w:val="left"/>
              <w:rPr>
                <w:rFonts w:hint="eastAsia" w:ascii="宋体" w:hAnsi="宋体"/>
              </w:rPr>
            </w:pPr>
          </w:p>
          <w:p>
            <w:pPr>
              <w:jc w:val="left"/>
              <w:rPr>
                <w:rFonts w:hint="eastAsia" w:ascii="宋体" w:hAnsi="宋体"/>
              </w:rPr>
            </w:pPr>
            <w:r>
              <w:rPr>
                <w:rFonts w:hint="eastAsia" w:ascii="宋体" w:hAnsi="宋体"/>
              </w:rPr>
              <w:t>入</w:t>
            </w:r>
          </w:p>
          <w:p>
            <w:pPr>
              <w:jc w:val="left"/>
              <w:rPr>
                <w:rFonts w:hint="eastAsia" w:ascii="宋体" w:hAnsi="宋体"/>
              </w:rPr>
            </w:pPr>
          </w:p>
          <w:p>
            <w:pPr>
              <w:jc w:val="left"/>
              <w:rPr>
                <w:rFonts w:hint="eastAsia" w:ascii="宋体" w:hAnsi="宋体"/>
              </w:rPr>
            </w:pPr>
            <w:r>
              <w:rPr>
                <w:rFonts w:hint="eastAsia" w:ascii="宋体" w:hAnsi="宋体"/>
              </w:rPr>
              <w:t>情</w:t>
            </w:r>
          </w:p>
          <w:p>
            <w:pPr>
              <w:jc w:val="left"/>
              <w:rPr>
                <w:rFonts w:hint="eastAsia" w:ascii="宋体" w:hAnsi="宋体"/>
              </w:rPr>
            </w:pPr>
          </w:p>
          <w:p>
            <w:pPr>
              <w:jc w:val="left"/>
              <w:rPr>
                <w:rFonts w:hint="eastAsia" w:ascii="宋体" w:hAnsi="宋体"/>
              </w:rPr>
            </w:pPr>
            <w:r>
              <w:rPr>
                <w:rFonts w:hint="eastAsia" w:ascii="宋体" w:hAnsi="宋体"/>
              </w:rPr>
              <w:t>节</w:t>
            </w:r>
          </w:p>
          <w:p>
            <w:pPr>
              <w:jc w:val="left"/>
              <w:rPr>
                <w:rFonts w:hint="eastAsia" w:ascii="宋体" w:hAnsi="宋体"/>
              </w:rPr>
            </w:pPr>
            <w:r>
              <w:rPr>
                <w:rFonts w:hint="eastAsia" w:ascii="宋体" w:hAnsi="宋体"/>
              </w:rPr>
              <w:t>8</w:t>
            </w:r>
            <w:r>
              <w:rPr>
                <w:rFonts w:ascii="宋体" w:hAnsi="宋体"/>
              </w:rPr>
              <w:t>’</w:t>
            </w:r>
            <w:r>
              <w:rPr>
                <w:rFonts w:hint="eastAsia" w:ascii="宋体" w:hAnsi="宋体"/>
              </w:rPr>
              <w:t xml:space="preserve"> </w:t>
            </w:r>
          </w:p>
        </w:tc>
        <w:tc>
          <w:tcPr>
            <w:tcW w:w="1980" w:type="dxa"/>
            <w:noWrap w:val="0"/>
            <w:vAlign w:val="top"/>
          </w:tcPr>
          <w:p>
            <w:pPr>
              <w:jc w:val="left"/>
              <w:rPr>
                <w:rFonts w:hint="eastAsia" w:ascii="宋体" w:hAnsi="宋体"/>
              </w:rPr>
            </w:pPr>
            <w:r>
              <w:rPr>
                <w:rFonts w:hint="eastAsia" w:ascii="宋体" w:hAnsi="宋体"/>
              </w:rPr>
              <w:t>一：课堂常规：</w:t>
            </w:r>
          </w:p>
          <w:p>
            <w:pPr>
              <w:jc w:val="left"/>
              <w:rPr>
                <w:rFonts w:hint="eastAsia" w:ascii="宋体" w:hAnsi="宋体"/>
              </w:rPr>
            </w:pPr>
            <w:r>
              <w:rPr>
                <w:rFonts w:hint="eastAsia" w:ascii="宋体" w:hAnsi="宋体"/>
              </w:rPr>
              <w:t>1、体育委员整队。</w:t>
            </w:r>
          </w:p>
          <w:p>
            <w:pPr>
              <w:jc w:val="left"/>
              <w:rPr>
                <w:rFonts w:hint="eastAsia" w:ascii="宋体" w:hAnsi="宋体"/>
              </w:rPr>
            </w:pPr>
          </w:p>
          <w:p>
            <w:pPr>
              <w:jc w:val="left"/>
              <w:rPr>
                <w:rFonts w:hint="eastAsia" w:ascii="宋体" w:hAnsi="宋体"/>
              </w:rPr>
            </w:pPr>
            <w:r>
              <w:rPr>
                <w:rFonts w:hint="eastAsia" w:ascii="宋体" w:hAnsi="宋体"/>
              </w:rPr>
              <w:t>2、师生问好，宣布教学内容。</w:t>
            </w:r>
          </w:p>
          <w:p>
            <w:pPr>
              <w:jc w:val="left"/>
              <w:rPr>
                <w:rFonts w:hint="eastAsia" w:ascii="宋体" w:hAnsi="宋体"/>
              </w:rPr>
            </w:pPr>
          </w:p>
          <w:p>
            <w:pPr>
              <w:jc w:val="left"/>
              <w:rPr>
                <w:rFonts w:hint="eastAsia" w:ascii="宋体" w:hAnsi="宋体"/>
              </w:rPr>
            </w:pPr>
            <w:r>
              <w:rPr>
                <w:rFonts w:hint="eastAsia" w:ascii="宋体" w:hAnsi="宋体"/>
              </w:rPr>
              <w:t>3、导入情境。</w:t>
            </w: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二：徒手操：</w:t>
            </w:r>
          </w:p>
          <w:p>
            <w:pPr>
              <w:jc w:val="left"/>
              <w:rPr>
                <w:rFonts w:hint="eastAsia" w:ascii="宋体" w:hAnsi="宋体"/>
              </w:rPr>
            </w:pPr>
            <w:r>
              <w:rPr>
                <w:rFonts w:hint="eastAsia" w:ascii="宋体" w:hAnsi="宋体"/>
              </w:rPr>
              <w:t>（1）腹背运动</w:t>
            </w:r>
          </w:p>
          <w:p>
            <w:pPr>
              <w:jc w:val="left"/>
              <w:rPr>
                <w:rFonts w:hint="eastAsia" w:ascii="宋体" w:hAnsi="宋体"/>
              </w:rPr>
            </w:pPr>
          </w:p>
          <w:p>
            <w:pPr>
              <w:jc w:val="left"/>
              <w:rPr>
                <w:rFonts w:hint="eastAsia" w:ascii="宋体" w:hAnsi="宋体"/>
              </w:rPr>
            </w:pPr>
            <w:r>
              <w:rPr>
                <w:rFonts w:hint="eastAsia" w:ascii="宋体" w:hAnsi="宋体"/>
              </w:rPr>
              <w:t>（2）踢腿运动</w:t>
            </w:r>
          </w:p>
          <w:p>
            <w:pPr>
              <w:jc w:val="left"/>
              <w:rPr>
                <w:rFonts w:hint="eastAsia" w:ascii="宋体" w:hAnsi="宋体"/>
              </w:rPr>
            </w:pPr>
          </w:p>
          <w:p>
            <w:pPr>
              <w:jc w:val="left"/>
              <w:rPr>
                <w:rFonts w:hint="eastAsia" w:ascii="宋体" w:hAnsi="宋体"/>
              </w:rPr>
            </w:pPr>
            <w:r>
              <w:rPr>
                <w:rFonts w:hint="eastAsia" w:ascii="宋体" w:hAnsi="宋体"/>
              </w:rPr>
              <w:t>（3）全身运动</w:t>
            </w:r>
          </w:p>
        </w:tc>
        <w:tc>
          <w:tcPr>
            <w:tcW w:w="2160" w:type="dxa"/>
            <w:noWrap w:val="0"/>
            <w:vAlign w:val="top"/>
          </w:tcPr>
          <w:p>
            <w:pPr>
              <w:jc w:val="left"/>
              <w:rPr>
                <w:rFonts w:hint="eastAsia" w:ascii="宋体" w:hAnsi="宋体"/>
              </w:rPr>
            </w:pPr>
            <w:r>
              <w:rPr>
                <w:rFonts w:hint="eastAsia" w:ascii="宋体" w:hAnsi="宋体"/>
              </w:rPr>
              <w:t>一；课堂常规</w:t>
            </w:r>
          </w:p>
          <w:p>
            <w:pPr>
              <w:jc w:val="left"/>
              <w:rPr>
                <w:rFonts w:hint="eastAsia" w:ascii="宋体" w:hAnsi="宋体"/>
              </w:rPr>
            </w:pPr>
            <w:r>
              <w:rPr>
                <w:rFonts w:hint="eastAsia" w:ascii="宋体" w:hAnsi="宋体"/>
              </w:rPr>
              <w:t>（1）师生问好</w:t>
            </w:r>
          </w:p>
          <w:p>
            <w:pPr>
              <w:jc w:val="left"/>
              <w:rPr>
                <w:rFonts w:hint="eastAsia" w:ascii="宋体" w:hAnsi="宋体"/>
              </w:rPr>
            </w:pPr>
            <w:r>
              <w:rPr>
                <w:rFonts w:hint="eastAsia" w:ascii="宋体" w:hAnsi="宋体"/>
              </w:rPr>
              <w:t>（2）宣布内容  导语：无论我们集体做什么事，都要听从指挥……</w:t>
            </w:r>
          </w:p>
          <w:p>
            <w:pPr>
              <w:jc w:val="left"/>
              <w:rPr>
                <w:rFonts w:hint="eastAsia" w:ascii="宋体" w:hAnsi="宋体"/>
              </w:rPr>
            </w:pPr>
            <w:r>
              <w:rPr>
                <w:rFonts w:hint="eastAsia" w:ascii="宋体" w:hAnsi="宋体"/>
              </w:rPr>
              <w:t>（3）导入情境</w:t>
            </w:r>
          </w:p>
          <w:p>
            <w:pPr>
              <w:jc w:val="left"/>
              <w:rPr>
                <w:rFonts w:hint="eastAsia" w:ascii="宋体" w:hAnsi="宋体"/>
              </w:rPr>
            </w:pPr>
            <w:r>
              <w:rPr>
                <w:rFonts w:hint="eastAsia" w:ascii="宋体" w:hAnsi="宋体"/>
              </w:rPr>
              <w:t>、二：徒手操：</w:t>
            </w:r>
          </w:p>
          <w:p>
            <w:pPr>
              <w:jc w:val="left"/>
              <w:rPr>
                <w:rFonts w:hint="eastAsia" w:ascii="宋体" w:hAnsi="宋体"/>
              </w:rPr>
            </w:pPr>
            <w:r>
              <w:rPr>
                <w:rFonts w:hint="eastAsia" w:ascii="宋体" w:hAnsi="宋体"/>
              </w:rPr>
              <w:t>（1）导入：首先让我们来做徒手操吧</w:t>
            </w:r>
          </w:p>
          <w:p>
            <w:pPr>
              <w:jc w:val="left"/>
              <w:rPr>
                <w:rFonts w:hint="eastAsia" w:ascii="宋体" w:hAnsi="宋体"/>
              </w:rPr>
            </w:pPr>
            <w:r>
              <w:rPr>
                <w:rFonts w:hint="eastAsia" w:ascii="宋体" w:hAnsi="宋体"/>
              </w:rPr>
              <w:t>（2）老师讲解具体方法</w:t>
            </w:r>
          </w:p>
          <w:p>
            <w:pPr>
              <w:jc w:val="left"/>
              <w:rPr>
                <w:rFonts w:hint="eastAsia" w:ascii="宋体" w:hAnsi="宋体"/>
              </w:rPr>
            </w:pPr>
            <w:r>
              <w:rPr>
                <w:rFonts w:hint="eastAsia" w:ascii="宋体" w:hAnsi="宋体"/>
              </w:rPr>
              <w:t>（3）诱导学生进入练习</w:t>
            </w:r>
          </w:p>
          <w:p>
            <w:pPr>
              <w:jc w:val="left"/>
              <w:rPr>
                <w:rFonts w:hint="eastAsia" w:ascii="宋体" w:hAnsi="宋体"/>
              </w:rPr>
            </w:pPr>
            <w:r>
              <w:rPr>
                <w:rFonts w:hint="eastAsia" w:ascii="宋体" w:hAnsi="宋体"/>
              </w:rPr>
              <w:t>（4）针对不足，加以纠正</w:t>
            </w:r>
          </w:p>
        </w:tc>
        <w:tc>
          <w:tcPr>
            <w:tcW w:w="1800" w:type="dxa"/>
            <w:noWrap w:val="0"/>
            <w:vAlign w:val="top"/>
          </w:tcPr>
          <w:p>
            <w:pPr>
              <w:jc w:val="left"/>
              <w:rPr>
                <w:rFonts w:hint="eastAsia" w:ascii="宋体" w:hAnsi="宋体"/>
              </w:rPr>
            </w:pPr>
            <w:r>
              <w:rPr>
                <w:rFonts w:hint="eastAsia" w:ascii="宋体" w:hAnsi="宋体"/>
              </w:rPr>
              <w:t>一：课堂常规</w:t>
            </w:r>
          </w:p>
          <w:p>
            <w:pPr>
              <w:jc w:val="left"/>
              <w:rPr>
                <w:rFonts w:hint="eastAsia" w:ascii="宋体" w:hAnsi="宋体"/>
              </w:rPr>
            </w:pPr>
            <w:r>
              <w:rPr>
                <w:rFonts w:hint="eastAsia" w:ascii="宋体" w:hAnsi="宋体"/>
              </w:rPr>
              <w:t>（1）体育委员整队，报告人数。</w:t>
            </w:r>
          </w:p>
          <w:p>
            <w:pPr>
              <w:jc w:val="left"/>
              <w:rPr>
                <w:rFonts w:hint="eastAsia" w:ascii="宋体" w:hAnsi="宋体"/>
              </w:rPr>
            </w:pPr>
            <w:r>
              <w:rPr>
                <w:rFonts w:hint="eastAsia" w:ascii="宋体" w:hAnsi="宋体"/>
              </w:rPr>
              <w:t>（2）了解本课学习的任务和目的。</w:t>
            </w:r>
          </w:p>
          <w:p>
            <w:pPr>
              <w:jc w:val="left"/>
              <w:rPr>
                <w:rFonts w:hint="eastAsia" w:ascii="宋体" w:hAnsi="宋体"/>
              </w:rPr>
            </w:pPr>
            <w:r>
              <w:rPr>
                <w:rFonts w:hint="eastAsia" w:ascii="宋体" w:hAnsi="宋体"/>
              </w:rPr>
              <w:t>（3）步入课堂</w:t>
            </w:r>
          </w:p>
          <w:p>
            <w:pPr>
              <w:jc w:val="left"/>
              <w:rPr>
                <w:rFonts w:hint="eastAsia" w:ascii="宋体" w:hAnsi="宋体"/>
              </w:rPr>
            </w:pPr>
            <w:r>
              <w:rPr>
                <w:rFonts w:hint="eastAsia" w:ascii="宋体" w:hAnsi="宋体"/>
              </w:rPr>
              <w:t>二：徒手操</w:t>
            </w:r>
          </w:p>
          <w:p>
            <w:pPr>
              <w:jc w:val="left"/>
              <w:rPr>
                <w:rFonts w:hint="eastAsia" w:ascii="宋体" w:hAnsi="宋体"/>
              </w:rPr>
            </w:pPr>
            <w:r>
              <w:rPr>
                <w:rFonts w:hint="eastAsia" w:ascii="宋体" w:hAnsi="宋体"/>
              </w:rPr>
              <w:t>（1）复习扩胸运动；体侧运动；体转运动；</w:t>
            </w:r>
          </w:p>
          <w:p>
            <w:pPr>
              <w:jc w:val="left"/>
              <w:rPr>
                <w:rFonts w:hint="eastAsia" w:ascii="宋体" w:hAnsi="宋体"/>
              </w:rPr>
            </w:pPr>
            <w:r>
              <w:rPr>
                <w:rFonts w:hint="eastAsia" w:ascii="宋体" w:hAnsi="宋体"/>
              </w:rPr>
              <w:t>（2）教师进行完整动作示范；</w:t>
            </w:r>
          </w:p>
          <w:p>
            <w:pPr>
              <w:jc w:val="left"/>
              <w:rPr>
                <w:rFonts w:hint="eastAsia" w:ascii="宋体" w:hAnsi="宋体"/>
              </w:rPr>
            </w:pPr>
            <w:r>
              <w:rPr>
                <w:rFonts w:hint="eastAsia" w:ascii="宋体" w:hAnsi="宋体"/>
              </w:rPr>
              <w:t>（3）教师进行动作分解教学；</w:t>
            </w:r>
          </w:p>
          <w:p>
            <w:pPr>
              <w:jc w:val="left"/>
              <w:rPr>
                <w:rFonts w:hint="eastAsia" w:ascii="宋体" w:hAnsi="宋体"/>
              </w:rPr>
            </w:pPr>
            <w:r>
              <w:rPr>
                <w:rFonts w:hint="eastAsia" w:ascii="宋体" w:hAnsi="宋体"/>
              </w:rPr>
              <w:t>（4）连续动作进行教学。</w:t>
            </w:r>
          </w:p>
        </w:tc>
        <w:tc>
          <w:tcPr>
            <w:tcW w:w="1800" w:type="dxa"/>
            <w:noWrap w:val="0"/>
            <w:vAlign w:val="top"/>
          </w:tcPr>
          <w:p>
            <w:pPr>
              <w:jc w:val="left"/>
              <w:rPr>
                <w:rFonts w:hint="eastAsia" w:ascii="宋体" w:hAnsi="宋体"/>
              </w:rPr>
            </w:pPr>
            <w:r>
              <w:rPr>
                <w:rFonts w:hint="eastAsia" w:ascii="宋体" w:hAnsi="宋体"/>
              </w:rPr>
              <w:t>组织：成四路纵队集合</w:t>
            </w: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ascii="宋体" w:hAnsi="宋体"/>
                <w:sz w:val="20"/>
                <w:lang/>
              </w:rPr>
              <mc:AlternateContent>
                <mc:Choice Requires="wpg">
                  <w:drawing>
                    <wp:anchor distT="0" distB="0" distL="114300" distR="114300" simplePos="0" relativeHeight="251671552" behindDoc="0" locked="0" layoutInCell="1" allowOverlap="1">
                      <wp:simplePos x="0" y="0"/>
                      <wp:positionH relativeFrom="column">
                        <wp:posOffset>160020</wp:posOffset>
                      </wp:positionH>
                      <wp:positionV relativeFrom="paragraph">
                        <wp:posOffset>86360</wp:posOffset>
                      </wp:positionV>
                      <wp:extent cx="800100" cy="1485900"/>
                      <wp:effectExtent l="3175" t="3810" r="4445" b="19050"/>
                      <wp:wrapNone/>
                      <wp:docPr id="676" name="组合 604"/>
                      <wp:cNvGraphicFramePr/>
                      <a:graphic xmlns:a="http://schemas.openxmlformats.org/drawingml/2006/main">
                        <a:graphicData uri="http://schemas.microsoft.com/office/word/2010/wordprocessingGroup">
                          <wpg:wgp>
                            <wpg:cNvGrpSpPr/>
                            <wpg:grpSpPr>
                              <a:xfrm>
                                <a:off x="0" y="0"/>
                                <a:ext cx="800100" cy="1485900"/>
                                <a:chOff x="0" y="0"/>
                                <a:chExt cx="1260" cy="2340"/>
                              </a:xfrm>
                            </wpg:grpSpPr>
                            <wpg:grpSp>
                              <wpg:cNvPr id="605" name="组合 605"/>
                              <wpg:cNvGrpSpPr/>
                              <wpg:grpSpPr>
                                <a:xfrm>
                                  <a:off x="0" y="0"/>
                                  <a:ext cx="180" cy="156"/>
                                  <a:chOff x="0" y="0"/>
                                  <a:chExt cx="180" cy="156"/>
                                </a:xfrm>
                              </wpg:grpSpPr>
                              <wps:wsp>
                                <wps:cNvPr id="603" name="直线 60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04" name="直线 60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08" name="组合 608"/>
                              <wpg:cNvGrpSpPr/>
                              <wpg:grpSpPr>
                                <a:xfrm>
                                  <a:off x="0" y="312"/>
                                  <a:ext cx="180" cy="156"/>
                                  <a:chOff x="0" y="0"/>
                                  <a:chExt cx="180" cy="156"/>
                                </a:xfrm>
                              </wpg:grpSpPr>
                              <wps:wsp>
                                <wps:cNvPr id="606" name="直线 6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07" name="直线 6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11" name="组合 611"/>
                              <wpg:cNvGrpSpPr/>
                              <wpg:grpSpPr>
                                <a:xfrm>
                                  <a:off x="0" y="624"/>
                                  <a:ext cx="180" cy="156"/>
                                  <a:chOff x="0" y="0"/>
                                  <a:chExt cx="180" cy="156"/>
                                </a:xfrm>
                              </wpg:grpSpPr>
                              <wps:wsp>
                                <wps:cNvPr id="609" name="直线 6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10" name="直线 6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14" name="组合 614"/>
                              <wpg:cNvGrpSpPr/>
                              <wpg:grpSpPr>
                                <a:xfrm>
                                  <a:off x="0" y="936"/>
                                  <a:ext cx="180" cy="156"/>
                                  <a:chOff x="0" y="0"/>
                                  <a:chExt cx="180" cy="156"/>
                                </a:xfrm>
                              </wpg:grpSpPr>
                              <wps:wsp>
                                <wps:cNvPr id="612" name="直线 6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13" name="直线 6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17" name="组合 617"/>
                              <wpg:cNvGrpSpPr/>
                              <wpg:grpSpPr>
                                <a:xfrm>
                                  <a:off x="0" y="1248"/>
                                  <a:ext cx="180" cy="156"/>
                                  <a:chOff x="0" y="0"/>
                                  <a:chExt cx="180" cy="156"/>
                                </a:xfrm>
                              </wpg:grpSpPr>
                              <wps:wsp>
                                <wps:cNvPr id="615" name="直线 6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16" name="直线 6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20" name="组合 620"/>
                              <wpg:cNvGrpSpPr/>
                              <wpg:grpSpPr>
                                <a:xfrm>
                                  <a:off x="360" y="0"/>
                                  <a:ext cx="180" cy="156"/>
                                  <a:chOff x="0" y="0"/>
                                  <a:chExt cx="180" cy="156"/>
                                </a:xfrm>
                              </wpg:grpSpPr>
                              <wps:wsp>
                                <wps:cNvPr id="618" name="直线 6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19" name="直线 6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23" name="组合 623"/>
                              <wpg:cNvGrpSpPr/>
                              <wpg:grpSpPr>
                                <a:xfrm>
                                  <a:off x="360" y="312"/>
                                  <a:ext cx="180" cy="156"/>
                                  <a:chOff x="0" y="0"/>
                                  <a:chExt cx="180" cy="156"/>
                                </a:xfrm>
                              </wpg:grpSpPr>
                              <wps:wsp>
                                <wps:cNvPr id="621" name="直线 6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22" name="直线 6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26" name="组合 626"/>
                              <wpg:cNvGrpSpPr/>
                              <wpg:grpSpPr>
                                <a:xfrm>
                                  <a:off x="360" y="624"/>
                                  <a:ext cx="180" cy="156"/>
                                  <a:chOff x="0" y="0"/>
                                  <a:chExt cx="180" cy="156"/>
                                </a:xfrm>
                              </wpg:grpSpPr>
                              <wps:wsp>
                                <wps:cNvPr id="624" name="直线 6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25" name="直线 6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29" name="组合 629"/>
                              <wpg:cNvGrpSpPr/>
                              <wpg:grpSpPr>
                                <a:xfrm>
                                  <a:off x="360" y="936"/>
                                  <a:ext cx="180" cy="156"/>
                                  <a:chOff x="0" y="0"/>
                                  <a:chExt cx="180" cy="156"/>
                                </a:xfrm>
                              </wpg:grpSpPr>
                              <wps:wsp>
                                <wps:cNvPr id="627" name="直线 6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28" name="直线 6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32" name="组合 632"/>
                              <wpg:cNvGrpSpPr/>
                              <wpg:grpSpPr>
                                <a:xfrm>
                                  <a:off x="360" y="1248"/>
                                  <a:ext cx="180" cy="156"/>
                                  <a:chOff x="0" y="0"/>
                                  <a:chExt cx="180" cy="156"/>
                                </a:xfrm>
                              </wpg:grpSpPr>
                              <wps:wsp>
                                <wps:cNvPr id="630" name="直线 6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31" name="直线 6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35" name="组合 635"/>
                              <wpg:cNvGrpSpPr/>
                              <wpg:grpSpPr>
                                <a:xfrm>
                                  <a:off x="720" y="0"/>
                                  <a:ext cx="180" cy="156"/>
                                  <a:chOff x="0" y="0"/>
                                  <a:chExt cx="180" cy="156"/>
                                </a:xfrm>
                              </wpg:grpSpPr>
                              <wps:wsp>
                                <wps:cNvPr id="633" name="直线 6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34" name="直线 6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38" name="组合 638"/>
                              <wpg:cNvGrpSpPr/>
                              <wpg:grpSpPr>
                                <a:xfrm>
                                  <a:off x="720" y="312"/>
                                  <a:ext cx="180" cy="156"/>
                                  <a:chOff x="0" y="0"/>
                                  <a:chExt cx="180" cy="156"/>
                                </a:xfrm>
                              </wpg:grpSpPr>
                              <wps:wsp>
                                <wps:cNvPr id="636" name="直线 6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37" name="直线 6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41" name="组合 641"/>
                              <wpg:cNvGrpSpPr/>
                              <wpg:grpSpPr>
                                <a:xfrm>
                                  <a:off x="720" y="624"/>
                                  <a:ext cx="180" cy="156"/>
                                  <a:chOff x="0" y="0"/>
                                  <a:chExt cx="180" cy="156"/>
                                </a:xfrm>
                              </wpg:grpSpPr>
                              <wps:wsp>
                                <wps:cNvPr id="639" name="直线 6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40" name="直线 6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44" name="组合 644"/>
                              <wpg:cNvGrpSpPr/>
                              <wpg:grpSpPr>
                                <a:xfrm>
                                  <a:off x="720" y="936"/>
                                  <a:ext cx="180" cy="156"/>
                                  <a:chOff x="0" y="0"/>
                                  <a:chExt cx="180" cy="156"/>
                                </a:xfrm>
                              </wpg:grpSpPr>
                              <wps:wsp>
                                <wps:cNvPr id="642" name="直线 6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43" name="直线 6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47" name="组合 647"/>
                              <wpg:cNvGrpSpPr/>
                              <wpg:grpSpPr>
                                <a:xfrm>
                                  <a:off x="720" y="1248"/>
                                  <a:ext cx="180" cy="156"/>
                                  <a:chOff x="0" y="0"/>
                                  <a:chExt cx="180" cy="156"/>
                                </a:xfrm>
                              </wpg:grpSpPr>
                              <wps:wsp>
                                <wps:cNvPr id="645" name="直线 6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46" name="直线 6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50" name="组合 650"/>
                              <wpg:cNvGrpSpPr/>
                              <wpg:grpSpPr>
                                <a:xfrm>
                                  <a:off x="1080" y="0"/>
                                  <a:ext cx="180" cy="156"/>
                                  <a:chOff x="0" y="0"/>
                                  <a:chExt cx="180" cy="156"/>
                                </a:xfrm>
                              </wpg:grpSpPr>
                              <wps:wsp>
                                <wps:cNvPr id="648" name="直线 6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49" name="直线 6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53" name="组合 653"/>
                              <wpg:cNvGrpSpPr/>
                              <wpg:grpSpPr>
                                <a:xfrm>
                                  <a:off x="1080" y="312"/>
                                  <a:ext cx="180" cy="156"/>
                                  <a:chOff x="0" y="0"/>
                                  <a:chExt cx="180" cy="156"/>
                                </a:xfrm>
                              </wpg:grpSpPr>
                              <wps:wsp>
                                <wps:cNvPr id="651" name="直线 6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52" name="直线 6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56" name="组合 656"/>
                              <wpg:cNvGrpSpPr/>
                              <wpg:grpSpPr>
                                <a:xfrm>
                                  <a:off x="1080" y="624"/>
                                  <a:ext cx="180" cy="156"/>
                                  <a:chOff x="0" y="0"/>
                                  <a:chExt cx="180" cy="156"/>
                                </a:xfrm>
                              </wpg:grpSpPr>
                              <wps:wsp>
                                <wps:cNvPr id="654" name="直线 6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55" name="直线 6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59" name="组合 659"/>
                              <wpg:cNvGrpSpPr/>
                              <wpg:grpSpPr>
                                <a:xfrm>
                                  <a:off x="1080" y="936"/>
                                  <a:ext cx="180" cy="156"/>
                                  <a:chOff x="0" y="0"/>
                                  <a:chExt cx="180" cy="156"/>
                                </a:xfrm>
                              </wpg:grpSpPr>
                              <wps:wsp>
                                <wps:cNvPr id="657" name="直线 66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58" name="直线 66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62" name="组合 662"/>
                              <wpg:cNvGrpSpPr/>
                              <wpg:grpSpPr>
                                <a:xfrm>
                                  <a:off x="1080" y="1248"/>
                                  <a:ext cx="180" cy="156"/>
                                  <a:chOff x="0" y="0"/>
                                  <a:chExt cx="180" cy="156"/>
                                </a:xfrm>
                              </wpg:grpSpPr>
                              <wps:wsp>
                                <wps:cNvPr id="660" name="直线 66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61" name="直线 66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65" name="组合 665"/>
                              <wpg:cNvGrpSpPr/>
                              <wpg:grpSpPr>
                                <a:xfrm>
                                  <a:off x="0" y="1560"/>
                                  <a:ext cx="180" cy="156"/>
                                  <a:chOff x="0" y="0"/>
                                  <a:chExt cx="180" cy="156"/>
                                </a:xfrm>
                              </wpg:grpSpPr>
                              <wps:wsp>
                                <wps:cNvPr id="663" name="直线 66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64" name="直线 66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68" name="组合 668"/>
                              <wpg:cNvGrpSpPr/>
                              <wpg:grpSpPr>
                                <a:xfrm>
                                  <a:off x="360" y="1560"/>
                                  <a:ext cx="180" cy="156"/>
                                  <a:chOff x="0" y="0"/>
                                  <a:chExt cx="180" cy="156"/>
                                </a:xfrm>
                              </wpg:grpSpPr>
                              <wps:wsp>
                                <wps:cNvPr id="666" name="直线 66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67" name="直线 67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71" name="组合 671"/>
                              <wpg:cNvGrpSpPr/>
                              <wpg:grpSpPr>
                                <a:xfrm>
                                  <a:off x="720" y="1560"/>
                                  <a:ext cx="180" cy="156"/>
                                  <a:chOff x="0" y="0"/>
                                  <a:chExt cx="180" cy="156"/>
                                </a:xfrm>
                              </wpg:grpSpPr>
                              <wps:wsp>
                                <wps:cNvPr id="669" name="直线 6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70" name="直线 6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74" name="组合 674"/>
                              <wpg:cNvGrpSpPr/>
                              <wpg:grpSpPr>
                                <a:xfrm>
                                  <a:off x="1080" y="1560"/>
                                  <a:ext cx="180" cy="156"/>
                                  <a:chOff x="0" y="0"/>
                                  <a:chExt cx="180" cy="156"/>
                                </a:xfrm>
                              </wpg:grpSpPr>
                              <wps:wsp>
                                <wps:cNvPr id="672" name="直线 6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73" name="直线 6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675" name="椭圆 677"/>
                              <wps:cNvSpPr/>
                              <wps:spPr>
                                <a:xfrm>
                                  <a:off x="540" y="2184"/>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g:wgp>
                        </a:graphicData>
                      </a:graphic>
                    </wp:anchor>
                  </w:drawing>
                </mc:Choice>
                <mc:Fallback>
                  <w:pict>
                    <v:group id="组合 604" o:spid="_x0000_s1026" o:spt="203" style="position:absolute;left:0pt;margin-left:12.6pt;margin-top:6.8pt;height:117pt;width:63pt;z-index:251671552;mso-width-relative:page;mso-height-relative:page;" coordsize="1260,2340" o:gfxdata="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LqxN7PYAAAACQEAAA8AAAAAAAAA&#10;AQAgAAAAIgAAAGRycy9kb3ducmV2LnhtbFBLAQIUABQAAAAIAIdO4kBCd1fH9wYAAEeCAAAOAAAA&#10;AAAAAAEAIAAAACcBAABkcnMvZTJvRG9jLnhtbFBLBQYAAAAABgAGAFkBAACQCgAAAAA=&#10;">
                      <o:lock v:ext="edit" grouping="f" rotation="f" text="f" aspectratio="f"/>
                      <v:group id="_x0000_s1026" o:spid="_x0000_s1026" o:spt="203" style="position:absolute;left:0;top:0;height:156;width:180;" coordsize="180,156" o:gfxdata="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1H8yy+AAAA3AAAAA8AAAAAAAAAAQAgAAAAIgAAAGRycy9kb3ducmV2Lnht&#10;bFBLAQIUABQAAAAIAIdO4kAzLwWeOwAAADkAAAAVAAAAAAAAAAEAIAAAAA0BAABkcnMvZ3JvdXBz&#10;aGFwZXhtbC54bWxQSwUGAAAAAAYABgBgAQAAygMAAAAA&#10;">
                        <o:lock v:ext="edit" grouping="f" rotation="f" text="f" aspectratio="f"/>
                        <v:line id="直线 606" o:spid="_x0000_s1026" o:spt="20" style="position:absolute;left:0;top:0;height:156;width:180;" filled="f" stroked="t" coordsize="21600,21600" o:gfxdata="UEsDBAoAAAAAAIdO4kAAAAAAAAAAAAAAAAAEAAAAZHJzL1BLAwQUAAAACACHTuJA1IXKN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2GjEv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Fyj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7" o:spid="_x0000_s1026" o:spt="20" style="position:absolute;left:0;top:0;flip:x;height:156;width:180;" filled="f" stroked="t" coordsize="21600,21600" o:gfxdata="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Km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312;height:156;width:180;" coordsize="180,156"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grouping="f" rotation="f" text="f" aspectratio="f"/>
                        <v:line id="直线 609" o:spid="_x0000_s1026" o:spt="20" style="position:absolute;left:0;top:0;height:156;width:180;" filled="f" stroked="t" coordsize="21600,21600" o:gfxdata="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p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0" o:spid="_x0000_s1026" o:spt="20" style="position:absolute;left:0;top:0;flip:x;height:156;width:180;" filled="f" stroked="t" coordsize="21600,21600" o:gfxdata="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4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624;height:156;width:180;" coordsize="180,156"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grouping="f" rotation="f" text="f" aspectratio="f"/>
                        <v:line id="直线 612" o:spid="_x0000_s1026" o:spt="20" style="position:absolute;left:0;top:0;height:156;width:180;" filled="f" stroked="t" coordsize="21600,21600" o:gfxdata="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d+/&#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3" o:spid="_x0000_s1026" o:spt="20" style="position:absolute;left:0;top:0;flip:x;height:156;width:180;" filled="f" stroked="t" coordsize="21600,21600" o:gfxdata="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A2z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0;top:936;height:156;width:180;" coordsize="180,156"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grouping="f" rotation="f" text="f" aspectratio="f"/>
                        <v:line id="直线 615" o:spid="_x0000_s1026" o:spt="20" style="position:absolute;left:0;top:0;height:156;width:180;" filled="f" stroked="t" coordsize="21600,21600" o:gfxdata="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l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6" o:spid="_x0000_s1026" o:spt="20" style="position:absolute;left:0;top:0;flip:x;height:156;width:180;" filled="f" stroked="t" coordsize="21600,21600" o:gfxdata="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Ko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1248;height:156;width:180;" coordsize="180,156"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grouping="f" rotation="f" text="f" aspectratio="f"/>
                        <v:line id="直线 618" o:spid="_x0000_s1026" o:spt="20" style="position:absolute;left:0;top:0;height:156;width:180;" filled="f" stroked="t" coordsize="21600,21600" o:gfxdata="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5YQ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9" o:spid="_x0000_s1026" o:spt="20" style="position:absolute;left:0;top:0;flip:x;height:156;width:180;" filled="f" stroked="t" coordsize="21600,21600" o:gfxdata="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UL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0;height:156;width:180;" coordsize="180,156"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grouping="f" rotation="f" text="f" aspectratio="f"/>
                        <v:line id="直线 621" o:spid="_x0000_s1026" o:spt="20" style="position:absolute;left:0;top:0;height:156;width:180;" filled="f" stroked="t" coordsize="21600,21600" o:gfxdata="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O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22" o:spid="_x0000_s1026" o:spt="20" style="position:absolute;left:0;top:0;flip:x;height:156;width:180;" filled="f" stroked="t" coordsize="21600,21600" o:gfxdata="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qf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312;height:156;width:180;" coordsize="180,156"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grouping="f" rotation="f" text="f" aspectratio="f"/>
                        <v:line id="直线 624" o:spid="_x0000_s1026" o:spt="20" style="position:absolute;left:0;top:0;height:156;width:180;" filled="f" stroked="t" coordsize="21600,21600" o:gfxdata="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q2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25" o:spid="_x0000_s1026" o:spt="20" style="position:absolute;left:0;top:0;flip:x;height:156;width:180;" filled="f" stroked="t" coordsize="21600,21600" o:gfxdata="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se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360;top:624;height:156;width:180;" coordsize="180,156"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o:lock v:ext="edit" grouping="f" rotation="f" text="f" aspectratio="f"/>
                        <v:line id="直线 627" o:spid="_x0000_s1026" o:spt="20" style="position:absolute;left:0;top:0;height:156;width:180;" filled="f" stroked="t" coordsize="21600,21600" o:gfxdata="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O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28" o:spid="_x0000_s1026" o:spt="20" style="position:absolute;left:0;top:0;flip:x;height:156;width:180;" filled="f" stroked="t" coordsize="21600,21600" o:gfxdata="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tf6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936;height:156;width:180;" coordsize="180,156"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grouping="f" rotation="f" text="f" aspectratio="f"/>
                        <v:line id="直线 630" o:spid="_x0000_s1026" o:spt="20" style="position:absolute;left:0;top:0;height:156;width:180;" filled="f" stroked="t" coordsize="21600,21600" o:gfxdata="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5B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1" o:spid="_x0000_s1026" o:spt="20" style="position:absolute;left:0;top:0;flip:x;height:156;width:180;" filled="f" stroked="t" coordsize="21600,21600" o:gfxdata="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rwd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360;top:1248;height:156;width:180;" coordsize="180,156"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o:lock v:ext="edit" grouping="f" rotation="f" text="f" aspectratio="f"/>
                        <v:line id="直线 633" o:spid="_x0000_s1026" o:spt="20" style="position:absolute;left:0;top:0;height:156;width:180;" filled="f" stroked="t" coordsize="21600,21600" o:gfxdata="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7nv+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34" o:spid="_x0000_s1026" o:spt="20" style="position:absolute;left:0;top:0;flip:x;height:156;width:180;" filled="f" stroked="t" coordsize="21600,21600" o:gfxdata="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nPN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0;height:156;width:180;" coordsize="180,156"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grouping="f" rotation="f" text="f" aspectratio="f"/>
                        <v:line id="直线 636" o:spid="_x0000_s1026" o:spt="20" style="position:absolute;left:0;top:0;height:156;width:180;" filled="f" stroked="t" coordsize="21600,21600" o:gfxdata="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6QC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7" o:spid="_x0000_s1026" o:spt="20" style="position:absolute;left:0;top:0;flip:x;height:156;width:180;" filled="f" stroked="t" coordsize="21600,21600" o:gfxdata="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my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312;height:156;width:180;" coordsize="180,156"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grouping="f" rotation="f" text="f" aspectratio="f"/>
                        <v:line id="直线 639" o:spid="_x0000_s1026" o:spt="20" style="position:absolute;left:0;top:0;height:156;width:180;" filled="f" stroked="t" coordsize="21600,21600" o:gfxdata="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eox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0" o:spid="_x0000_s1026" o:spt="20" style="position:absolute;left:0;top:0;flip:x;height:156;width:180;" filled="f" stroked="t" coordsize="21600,21600" o:gfxdata="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PL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624;height:156;width:180;" coordsize="180,156"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grouping="f" rotation="f" text="f" aspectratio="f"/>
                        <v:line id="直线 642" o:spid="_x0000_s1026" o:spt="20" style="position:absolute;left:0;top:0;height:156;width:180;" filled="f" stroked="t" coordsize="21600,21600" o:gfxdata="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Td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3" o:spid="_x0000_s1026" o:spt="20" style="position:absolute;left:0;top:0;flip:x;height:156;width:180;" filled="f" stroked="t" coordsize="21600,21600" o:gfxdata="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xn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720;top:936;height:156;width:180;" coordsize="180,156"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grouping="f" rotation="f" text="f" aspectratio="f"/>
                        <v:line id="直线 645" o:spid="_x0000_s1026" o:spt="20" style="position:absolute;left:0;top:0;height:156;width:180;" filled="f" stroked="t" coordsize="21600,21600" o:gfxdata="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PW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6" o:spid="_x0000_s1026" o:spt="20" style="position:absolute;left:0;top:0;flip:x;height:156;width:180;" filled="f" stroked="t" coordsize="21600,21600" o:gfxdata="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Ye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1248;height:156;width:180;" coordsize="180,156" o:gfxdata="UEsDBAoAAAAAAIdO4kAAAAAAAAAAAAAAAAAEAAAAZHJzL1BLAwQUAAAACACHTuJAVLNxA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4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s3EAvwAAANwAAAAPAAAAAAAAAAEAIAAAACIAAABkcnMvZG93bnJldi54&#10;bWxQSwECFAAUAAAACACHTuJAMy8FnjsAAAA5AAAAFQAAAAAAAAABACAAAAAOAQAAZHJzL2dyb3Vw&#10;c2hhcGV4bWwueG1sUEsFBgAAAAAGAAYAYAEAAMsDAAAAAA==&#10;">
                        <o:lock v:ext="edit" grouping="f" rotation="f" text="f" aspectratio="f"/>
                        <v:line id="直线 648" o:spid="_x0000_s1026" o:spt="20" style="position:absolute;left:0;top:0;height:156;width:180;" filled="f" stroked="t" coordsize="21600,21600" o:gfxdata="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KTh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9" o:spid="_x0000_s1026" o:spt="20" style="position:absolute;left:0;top:0;flip:x;height:156;width:180;" filled="f" stroked="t" coordsize="21600,21600" o:gfxdata="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YkP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0;height:156;width:180;" coordsize="180,156"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grouping="f" rotation="f" text="f" aspectratio="f"/>
                        <v:line id="直线 651" o:spid="_x0000_s1026" o:spt="20" style="position:absolute;left:0;top:0;height:156;width:180;" filled="f" stroked="t" coordsize="21600,21600" o:gfxdata="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vh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2" o:spid="_x0000_s1026" o:spt="20" style="position:absolute;left:0;top:0;flip:x;height:156;width:180;" filled="f" stroked="t" coordsize="21600,21600" o:gfxdata="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mw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312;height:156;width:180;" coordsize="180,156"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o:lock v:ext="edit" grouping="f" rotation="f" text="f" aspectratio="f"/>
                        <v:line id="直线 654" o:spid="_x0000_s1026" o:spt="20" style="position:absolute;left:0;top:0;height:156;width:180;" filled="f" stroked="t" coordsize="21600,21600" o:gfxdata="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o3s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5" o:spid="_x0000_s1026" o:spt="20" style="position:absolute;left:0;top:0;flip:x;height:156;width:180;" filled="f" stroked="t" coordsize="21600,21600" o:gfxdata="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S04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624;height:156;width:180;" coordsize="180,156"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grouping="f" rotation="f" text="f" aspectratio="f"/>
                        <v:line id="直线 657" o:spid="_x0000_s1026" o:spt="20" style="position:absolute;left:0;top:0;height:156;width:180;" filled="f" stroked="t" coordsize="21600,21600" o:gfxdata="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ffV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8" o:spid="_x0000_s1026" o:spt="20" style="position:absolute;left:0;top:0;flip:x;height:156;width:180;" filled="f" stroked="t" coordsize="21600,21600" o:gfxdata="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0sl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936;height:156;width:180;" coordsize="180,156"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o:lock v:ext="edit" grouping="f" rotation="f" text="f" aspectratio="f"/>
                        <v:line id="直线 660" o:spid="_x0000_s1026" o:spt="20" style="position:absolute;left:0;top:0;height:156;width:180;" filled="f" stroked="t" coordsize="21600,21600" o:gfxdata="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N4y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61" o:spid="_x0000_s1026" o:spt="20" style="position:absolute;left:0;top:0;flip:x;height:156;width:180;" filled="f" stroked="t" coordsize="21600,21600" o:gfxdata="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IM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1080;top:1248;height:156;width:180;" coordsize="180,156"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grouping="f" rotation="f" text="f" aspectratio="f"/>
                        <v:line id="直线 663" o:spid="_x0000_s1026" o:spt="20" style="position:absolute;left:0;top:0;height:156;width:180;" filled="f" stroked="t" coordsize="21600,21600" o:gfxdata="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Ise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64" o:spid="_x0000_s1026" o:spt="20" style="position:absolute;left:0;top:0;flip:x;height:156;width:180;" filled="f" stroked="t" coordsize="21600,21600" o:gfxdata="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gK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1560;height:156;width:180;" coordsize="180,156"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grouping="f" rotation="f" text="f" aspectratio="f"/>
                        <v:line id="直线 666" o:spid="_x0000_s1026" o:spt="20" style="position:absolute;left:0;top:0;height:156;width:180;" filled="f" stroked="t" coordsize="21600,21600" o:gfxdata="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L5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67" o:spid="_x0000_s1026" o:spt="20" style="position:absolute;left:0;top:0;flip:x;height:156;width:180;" filled="f" stroked="t" coordsize="21600,21600" o:gfxdata="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1Ds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1560;height:156;width:180;" coordsize="180,156" o:gfxdata="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mbkSvAAAANwAAAAPAAAAAAAAAAEAIAAAACIAAABkcnMvZG93bnJldi54bWxQ&#10;SwECFAAUAAAACACHTuJAMy8FnjsAAAA5AAAAFQAAAAAAAAABACAAAAALAQAAZHJzL2dyb3Vwc2hh&#10;cGV4bWwueG1sUEsFBgAAAAAGAAYAYAEAAMgDAAAAAA==&#10;">
                        <o:lock v:ext="edit" grouping="f" rotation="f" text="f" aspectratio="f"/>
                        <v:line id="直线 669" o:spid="_x0000_s1026" o:spt="20" style="position:absolute;left:0;top:0;height:156;width:180;" filled="f" stroked="t" coordsize="21600,21600" o:gfxdata="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M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70" o:spid="_x0000_s1026" o:spt="20" style="position:absolute;left:0;top:0;flip:x;height:156;width:180;" filled="f" stroked="t" coordsize="21600,21600" o:gfxdata="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93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1560;height:156;width:180;" coordsize="180,156"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grouping="f" rotation="f" text="f" aspectratio="f"/>
                        <v:line id="直线 672" o:spid="_x0000_s1026" o:spt="20" style="position:absolute;left:0;top:0;height:156;width:180;" filled="f" stroked="t" coordsize="21600,21600" o:gfxdata="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yGH+/&#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3" o:spid="_x0000_s1026" o:spt="20" style="position:absolute;left:0;top:0;flip:x;height:156;width:180;" filled="f" stroked="t" coordsize="21600,21600" o:gfxdata="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Tb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080;top:1560;height:156;width:180;" coordsize="180,156"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o:lock v:ext="edit" grouping="f" rotation="f" text="f" aspectratio="f"/>
                        <v:line id="直线 675" o:spid="_x0000_s1026" o:spt="20" style="position:absolute;left:0;top:0;height:156;width:180;" filled="f" stroked="t" coordsize="21600,21600" o:gfxdata="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xz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76" o:spid="_x0000_s1026" o:spt="20" style="position:absolute;left:0;top:0;flip:x;height:156;width:180;" filled="f" stroked="t" coordsize="21600,21600" o:gfxdata="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U0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椭圆 677" o:spid="_x0000_s1026" o:spt="3" type="#_x0000_t3" style="position:absolute;left:540;top:2184;height:156;width:180;" fillcolor="#FFCC99" filled="t" stroked="t" coordsize="21600,21600" o:gfxdata="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qob+/&#10;AAAA3AAAAA8AAAAAAAAAAQAgAAAAIgAAAGRycy9kb3ducmV2LnhtbFBLAQIUABQAAAAIAIdO4kAz&#10;LwWeOwAAADkAAAAQAAAAAAAAAAEAIAAAAA4BAABkcnMvc2hhcGV4bWwueG1sUEsFBgAAAAAGAAYA&#10;WwEAALgDAAAAAA==&#10;">
                        <v:fill on="t" focussize="0,0"/>
                        <v:stroke color="#0000FF" joinstyle="round"/>
                        <v:imagedata o:title=""/>
                        <o:lock v:ext="edit" aspectratio="f"/>
                      </v:shape>
                    </v:group>
                  </w:pict>
                </mc:Fallback>
              </mc:AlternateConten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要求：快、静、齐</w:t>
            </w:r>
          </w:p>
          <w:p>
            <w:pPr>
              <w:jc w:val="left"/>
              <w:rPr>
                <w:rFonts w:hint="eastAsia" w:ascii="宋体" w:hAnsi="宋体"/>
              </w:rPr>
            </w:pPr>
          </w:p>
        </w:tc>
        <w:tc>
          <w:tcPr>
            <w:tcW w:w="720" w:type="dxa"/>
            <w:noWrap w:val="0"/>
            <w:vAlign w:val="top"/>
          </w:tcPr>
          <w:p>
            <w:pPr>
              <w:jc w:val="left"/>
              <w:rPr>
                <w:rFonts w:hint="eastAsia" w:ascii="宋体" w:hAnsi="宋体"/>
              </w:rPr>
            </w:pPr>
          </w:p>
          <w:p>
            <w:pPr>
              <w:ind w:firstLine="420" w:firstLineChars="200"/>
              <w:jc w:val="left"/>
              <w:rPr>
                <w:rFonts w:hint="eastAsia" w:ascii="宋体" w:hAnsi="宋体"/>
              </w:rPr>
            </w:pPr>
          </w:p>
          <w:p>
            <w:pPr>
              <w:ind w:firstLine="420" w:firstLineChars="200"/>
              <w:jc w:val="left"/>
              <w:rPr>
                <w:rFonts w:hint="eastAsia" w:ascii="宋体" w:hAnsi="宋体"/>
              </w:rPr>
            </w:pPr>
          </w:p>
          <w:p>
            <w:pPr>
              <w:ind w:firstLine="420" w:firstLineChars="200"/>
              <w:jc w:val="left"/>
              <w:rPr>
                <w:rFonts w:hint="eastAsia" w:ascii="宋体" w:hAnsi="宋体"/>
              </w:rPr>
            </w:pPr>
          </w:p>
          <w:p>
            <w:pPr>
              <w:ind w:firstLine="210" w:firstLineChars="100"/>
              <w:jc w:val="left"/>
              <w:rPr>
                <w:rFonts w:hint="eastAsia" w:ascii="宋体" w:hAnsi="宋体"/>
              </w:rPr>
            </w:pPr>
            <w:r>
              <w:rPr>
                <w:rFonts w:hint="eastAsia" w:ascii="宋体" w:hAnsi="宋体"/>
              </w:rPr>
              <w:t>小</w:t>
            </w:r>
          </w:p>
          <w:p>
            <w:pPr>
              <w:ind w:firstLine="210" w:firstLineChars="100"/>
              <w:jc w:val="left"/>
              <w:rPr>
                <w:rFonts w:hint="eastAsia" w:ascii="宋体" w:hAnsi="宋体"/>
              </w:rPr>
            </w:pPr>
            <w:r>
              <w:rPr>
                <w:rFonts w:hint="eastAsia" w:ascii="宋体" w:hAnsi="宋体"/>
              </w:rPr>
              <w:t xml:space="preserve">  </w:t>
            </w:r>
          </w:p>
          <w:p>
            <w:pPr>
              <w:ind w:firstLine="210" w:firstLineChars="100"/>
              <w:jc w:val="left"/>
              <w:rPr>
                <w:rFonts w:hint="eastAsia" w:ascii="宋体" w:hAnsi="宋体"/>
              </w:rPr>
            </w:pPr>
            <w:r>
              <w:rPr>
                <w:rFonts w:hint="eastAsia" w:ascii="宋体" w:hAnsi="宋体"/>
              </w:rPr>
              <w:t xml:space="preserve">  </w:t>
            </w:r>
          </w:p>
          <w:p>
            <w:pPr>
              <w:ind w:firstLine="210" w:firstLineChars="100"/>
              <w:jc w:val="left"/>
              <w:rPr>
                <w:rFonts w:hint="eastAsia" w:ascii="宋体" w:hAnsi="宋体"/>
              </w:rPr>
            </w:pPr>
            <w:r>
              <w:rPr>
                <w:rFonts w:hint="eastAsia" w:ascii="宋体" w:hAnsi="宋体"/>
              </w:rPr>
              <w:t xml:space="preserve">  </w:t>
            </w:r>
          </w:p>
          <w:p>
            <w:pPr>
              <w:ind w:firstLine="210" w:firstLineChars="100"/>
              <w:jc w:val="left"/>
              <w:rPr>
                <w:rFonts w:hint="eastAsia" w:ascii="宋体" w:hAnsi="宋体"/>
              </w:rPr>
            </w:pPr>
            <w:r>
              <w:rPr>
                <w:rFonts w:hint="eastAsia" w:ascii="宋体" w:hAnsi="宋体"/>
              </w:rPr>
              <w:t xml:space="preserve">  </w:t>
            </w:r>
          </w:p>
          <w:p>
            <w:pPr>
              <w:ind w:firstLine="210" w:firstLineChars="100"/>
              <w:jc w:val="left"/>
              <w:rPr>
                <w:rFonts w:hint="eastAsia" w:ascii="宋体" w:hAnsi="宋体"/>
              </w:rPr>
            </w:pPr>
            <w:r>
              <w:rPr>
                <w:rFonts w:hint="eastAsia" w:ascii="宋体" w:hAnsi="宋体"/>
              </w:rPr>
              <w:t xml:space="preserve">  </w:t>
            </w:r>
          </w:p>
          <w:p>
            <w:pPr>
              <w:ind w:firstLine="210" w:firstLineChars="100"/>
              <w:jc w:val="left"/>
              <w:rPr>
                <w:rFonts w:hint="eastAsia" w:ascii="宋体" w:hAnsi="宋体"/>
              </w:rPr>
            </w:pPr>
            <w:r>
              <w:rPr>
                <w:rFonts w:hint="eastAsia" w:ascii="宋体" w:hAnsi="宋体"/>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atLeast"/>
        </w:trPr>
        <w:tc>
          <w:tcPr>
            <w:tcW w:w="648" w:type="dxa"/>
            <w:noWrap w:val="0"/>
            <w:vAlign w:val="top"/>
          </w:tcPr>
          <w:p>
            <w:pPr>
              <w:jc w:val="left"/>
              <w:rPr>
                <w:rFonts w:hint="eastAsia" w:ascii="宋体" w:hAnsi="宋体"/>
              </w:rPr>
            </w:pPr>
          </w:p>
          <w:p>
            <w:pPr>
              <w:jc w:val="left"/>
              <w:rPr>
                <w:rFonts w:hint="eastAsia" w:ascii="宋体" w:hAnsi="宋体"/>
              </w:rPr>
            </w:pPr>
            <w:r>
              <w:rPr>
                <w:rFonts w:hint="eastAsia" w:ascii="宋体" w:hAnsi="宋体"/>
              </w:rPr>
              <w:t xml:space="preserve">故 </w:t>
            </w:r>
          </w:p>
          <w:p>
            <w:pPr>
              <w:jc w:val="left"/>
              <w:rPr>
                <w:rFonts w:hint="eastAsia" w:ascii="宋体" w:hAnsi="宋体"/>
              </w:rPr>
            </w:pPr>
          </w:p>
          <w:p>
            <w:pPr>
              <w:jc w:val="left"/>
              <w:rPr>
                <w:rFonts w:hint="eastAsia" w:ascii="宋体" w:hAnsi="宋体"/>
              </w:rPr>
            </w:pPr>
            <w:r>
              <w:rPr>
                <w:rFonts w:hint="eastAsia" w:ascii="宋体" w:hAnsi="宋体"/>
              </w:rPr>
              <w:t xml:space="preserve">事 </w:t>
            </w:r>
          </w:p>
          <w:p>
            <w:pPr>
              <w:jc w:val="left"/>
              <w:rPr>
                <w:rFonts w:hint="eastAsia" w:ascii="宋体" w:hAnsi="宋体"/>
              </w:rPr>
            </w:pPr>
          </w:p>
          <w:p>
            <w:pPr>
              <w:jc w:val="left"/>
              <w:rPr>
                <w:rFonts w:hint="eastAsia" w:ascii="宋体" w:hAnsi="宋体"/>
              </w:rPr>
            </w:pPr>
            <w:r>
              <w:rPr>
                <w:rFonts w:hint="eastAsia" w:ascii="宋体" w:hAnsi="宋体"/>
              </w:rPr>
              <w:t xml:space="preserve">情 </w:t>
            </w:r>
          </w:p>
          <w:p>
            <w:pPr>
              <w:jc w:val="left"/>
              <w:rPr>
                <w:rFonts w:hint="eastAsia" w:ascii="宋体" w:hAnsi="宋体"/>
              </w:rPr>
            </w:pPr>
          </w:p>
          <w:p>
            <w:pPr>
              <w:jc w:val="left"/>
              <w:rPr>
                <w:rFonts w:hint="eastAsia" w:ascii="宋体" w:hAnsi="宋体"/>
              </w:rPr>
            </w:pPr>
            <w:r>
              <w:rPr>
                <w:rFonts w:hint="eastAsia" w:ascii="宋体" w:hAnsi="宋体"/>
              </w:rPr>
              <w:t xml:space="preserve">节 </w:t>
            </w:r>
          </w:p>
          <w:p>
            <w:pPr>
              <w:jc w:val="left"/>
              <w:rPr>
                <w:rFonts w:hint="eastAsia" w:ascii="宋体" w:hAnsi="宋体"/>
              </w:rPr>
            </w:pPr>
          </w:p>
          <w:p>
            <w:pPr>
              <w:jc w:val="left"/>
              <w:rPr>
                <w:rFonts w:hint="eastAsia" w:ascii="宋体" w:hAnsi="宋体"/>
              </w:rPr>
            </w:pPr>
            <w:r>
              <w:rPr>
                <w:rFonts w:hint="eastAsia" w:ascii="宋体" w:hAnsi="宋体"/>
              </w:rPr>
              <w:t xml:space="preserve">开 </w:t>
            </w:r>
          </w:p>
          <w:p>
            <w:pPr>
              <w:jc w:val="left"/>
              <w:rPr>
                <w:rFonts w:hint="eastAsia" w:ascii="宋体" w:hAnsi="宋体"/>
              </w:rPr>
            </w:pPr>
          </w:p>
          <w:p>
            <w:pPr>
              <w:jc w:val="left"/>
              <w:rPr>
                <w:rFonts w:hint="eastAsia" w:ascii="宋体" w:hAnsi="宋体"/>
              </w:rPr>
            </w:pPr>
            <w:r>
              <w:rPr>
                <w:rFonts w:hint="eastAsia" w:ascii="宋体" w:hAnsi="宋体"/>
              </w:rPr>
              <w:t xml:space="preserve">始  </w:t>
            </w:r>
          </w:p>
          <w:p>
            <w:pPr>
              <w:jc w:val="left"/>
              <w:rPr>
                <w:rFonts w:hint="eastAsia" w:ascii="宋体" w:hAnsi="宋体"/>
              </w:rPr>
            </w:pPr>
          </w:p>
          <w:p>
            <w:pPr>
              <w:jc w:val="left"/>
              <w:rPr>
                <w:rFonts w:hint="eastAsia" w:ascii="宋体" w:hAnsi="宋体"/>
              </w:rPr>
            </w:pPr>
            <w:r>
              <w:rPr>
                <w:rFonts w:hint="eastAsia" w:ascii="宋体" w:hAnsi="宋体"/>
              </w:rPr>
              <w:t xml:space="preserve">部 </w:t>
            </w:r>
          </w:p>
          <w:p>
            <w:pPr>
              <w:jc w:val="left"/>
              <w:rPr>
                <w:rFonts w:hint="eastAsia" w:ascii="宋体" w:hAnsi="宋体"/>
              </w:rPr>
            </w:pPr>
          </w:p>
          <w:p>
            <w:pPr>
              <w:jc w:val="left"/>
              <w:rPr>
                <w:rFonts w:hint="eastAsia" w:ascii="宋体" w:hAnsi="宋体"/>
              </w:rPr>
            </w:pPr>
            <w:r>
              <w:rPr>
                <w:rFonts w:hint="eastAsia" w:ascii="宋体" w:hAnsi="宋体"/>
              </w:rPr>
              <w:t>分</w:t>
            </w:r>
          </w:p>
          <w:p>
            <w:pPr>
              <w:jc w:val="left"/>
              <w:rPr>
                <w:rFonts w:hint="eastAsia" w:ascii="宋体" w:hAnsi="宋体"/>
              </w:rPr>
            </w:pPr>
          </w:p>
          <w:p>
            <w:pPr>
              <w:jc w:val="left"/>
              <w:rPr>
                <w:rFonts w:hint="eastAsia" w:ascii="宋体" w:hAnsi="宋体"/>
              </w:rPr>
            </w:pPr>
            <w:r>
              <w:rPr>
                <w:rFonts w:hint="eastAsia" w:ascii="宋体" w:hAnsi="宋体"/>
              </w:rPr>
              <w:t>10</w:t>
            </w:r>
            <w:r>
              <w:rPr>
                <w:rFonts w:ascii="宋体" w:hAnsi="宋体"/>
              </w:rPr>
              <w:t>’</w:t>
            </w:r>
          </w:p>
        </w:tc>
        <w:tc>
          <w:tcPr>
            <w:tcW w:w="1980" w:type="dxa"/>
            <w:noWrap w:val="0"/>
            <w:vAlign w:val="top"/>
          </w:tcPr>
          <w:p>
            <w:pPr>
              <w:jc w:val="left"/>
              <w:rPr>
                <w:rFonts w:hint="eastAsia" w:ascii="宋体" w:hAnsi="宋体"/>
              </w:rPr>
            </w:pPr>
            <w:r>
              <w:rPr>
                <w:rFonts w:hint="eastAsia" w:ascii="宋体" w:hAnsi="宋体"/>
              </w:rPr>
              <w:t>一、学习本领</w:t>
            </w:r>
          </w:p>
          <w:p>
            <w:pPr>
              <w:jc w:val="left"/>
              <w:rPr>
                <w:rFonts w:hint="eastAsia" w:ascii="宋体" w:hAnsi="宋体"/>
              </w:rPr>
            </w:pPr>
            <w:r>
              <w:rPr>
                <w:rFonts w:hint="eastAsia" w:ascii="宋体" w:hAnsi="宋体"/>
              </w:rPr>
              <w:t>（一）看齐</w:t>
            </w:r>
          </w:p>
          <w:p>
            <w:pPr>
              <w:jc w:val="left"/>
              <w:rPr>
                <w:rFonts w:hint="eastAsia" w:ascii="宋体" w:hAnsi="宋体"/>
              </w:rPr>
            </w:pPr>
            <w:r>
              <w:rPr>
                <w:rFonts w:hint="eastAsia" w:ascii="宋体" w:hAnsi="宋体"/>
              </w:rPr>
              <w:t>看齐分为向前看齐和向右（左）看齐；</w:t>
            </w:r>
          </w:p>
          <w:p>
            <w:pPr>
              <w:jc w:val="left"/>
              <w:rPr>
                <w:rFonts w:hint="eastAsia" w:ascii="宋体" w:hAnsi="宋体"/>
              </w:rPr>
            </w:pPr>
            <w:r>
              <w:rPr>
                <w:rFonts w:hint="eastAsia" w:ascii="宋体" w:hAnsi="宋体"/>
              </w:rPr>
              <w:t>前者：当学生听到口令后，排头不动，其余学生都逐次看前面学生的后颈，迅速将两臂向前平举，掌心相对，前后对齐。</w:t>
            </w:r>
          </w:p>
          <w:p>
            <w:pPr>
              <w:jc w:val="left"/>
              <w:rPr>
                <w:rFonts w:hint="eastAsia" w:ascii="宋体" w:hAnsi="宋体"/>
              </w:rPr>
            </w:pPr>
            <w:r>
              <w:rPr>
                <w:rFonts w:hint="eastAsia" w:ascii="宋体" w:hAnsi="宋体"/>
              </w:rPr>
              <w:t>后者：当学生听到口令后，排头左（右）手迅速叉腰，头不动，目视前方。其余学生左（右）手迅速叉腰，向右（左）转头。眼看邻近学生的腮部，并瞄齐。</w:t>
            </w:r>
          </w:p>
        </w:tc>
        <w:tc>
          <w:tcPr>
            <w:tcW w:w="2160" w:type="dxa"/>
            <w:noWrap w:val="0"/>
            <w:vAlign w:val="top"/>
          </w:tcPr>
          <w:p>
            <w:pPr>
              <w:jc w:val="left"/>
              <w:rPr>
                <w:rFonts w:hint="eastAsia" w:ascii="宋体" w:hAnsi="宋体"/>
              </w:rPr>
            </w:pPr>
            <w:r>
              <w:rPr>
                <w:rFonts w:hint="eastAsia" w:ascii="宋体" w:hAnsi="宋体"/>
              </w:rPr>
              <w:t>一、学习本领</w:t>
            </w:r>
          </w:p>
          <w:p>
            <w:pPr>
              <w:jc w:val="left"/>
              <w:rPr>
                <w:rFonts w:hint="eastAsia" w:ascii="宋体" w:hAnsi="宋体"/>
              </w:rPr>
            </w:pPr>
            <w:r>
              <w:rPr>
                <w:rFonts w:hint="eastAsia" w:ascii="宋体" w:hAnsi="宋体"/>
              </w:rPr>
              <w:t>（一）看齐</w:t>
            </w:r>
          </w:p>
          <w:p>
            <w:pPr>
              <w:jc w:val="left"/>
              <w:rPr>
                <w:rFonts w:hint="eastAsia" w:ascii="宋体" w:hAnsi="宋体"/>
              </w:rPr>
            </w:pPr>
            <w:r>
              <w:rPr>
                <w:rFonts w:hint="eastAsia" w:ascii="宋体" w:hAnsi="宋体"/>
              </w:rPr>
              <w:t>（1）导入：同学们你们想像解放军叔叔那样把队伍排的整整齐齐吗，那样多好看……</w:t>
            </w:r>
          </w:p>
          <w:p>
            <w:pPr>
              <w:jc w:val="left"/>
              <w:rPr>
                <w:rFonts w:hint="eastAsia" w:ascii="宋体" w:hAnsi="宋体"/>
              </w:rPr>
            </w:pPr>
            <w:r>
              <w:rPr>
                <w:rFonts w:hint="eastAsia" w:ascii="宋体" w:hAnsi="宋体"/>
              </w:rPr>
              <w:t>（2）老师讲解三种看齐的具体方法，并要求学生出来示范，引导学生观察。</w:t>
            </w:r>
          </w:p>
          <w:p>
            <w:pPr>
              <w:jc w:val="left"/>
              <w:rPr>
                <w:rFonts w:hint="eastAsia" w:ascii="宋体" w:hAnsi="宋体"/>
              </w:rPr>
            </w:pPr>
          </w:p>
          <w:p>
            <w:pPr>
              <w:jc w:val="left"/>
              <w:rPr>
                <w:rFonts w:hint="eastAsia" w:ascii="宋体" w:hAnsi="宋体"/>
              </w:rPr>
            </w:pPr>
            <w:r>
              <w:rPr>
                <w:rFonts w:hint="eastAsia" w:ascii="宋体" w:hAnsi="宋体"/>
              </w:rPr>
              <w:t>（3）诱导学生进行正确的理解。</w:t>
            </w:r>
          </w:p>
          <w:p>
            <w:pPr>
              <w:jc w:val="left"/>
              <w:rPr>
                <w:rFonts w:hint="eastAsia" w:ascii="宋体" w:hAnsi="宋体"/>
              </w:rPr>
            </w:pPr>
          </w:p>
          <w:p>
            <w:pPr>
              <w:jc w:val="left"/>
              <w:rPr>
                <w:rFonts w:hint="eastAsia" w:ascii="宋体" w:hAnsi="宋体"/>
              </w:rPr>
            </w:pPr>
            <w:r>
              <w:rPr>
                <w:rFonts w:hint="eastAsia" w:ascii="宋体" w:hAnsi="宋体"/>
              </w:rPr>
              <w:t>（4）引导学生进行看齐练习。</w:t>
            </w:r>
          </w:p>
          <w:p>
            <w:pPr>
              <w:jc w:val="left"/>
              <w:rPr>
                <w:rFonts w:hint="eastAsia" w:ascii="宋体" w:hAnsi="宋体"/>
              </w:rPr>
            </w:pPr>
          </w:p>
          <w:p>
            <w:pPr>
              <w:jc w:val="left"/>
              <w:rPr>
                <w:rFonts w:hint="eastAsia" w:ascii="宋体" w:hAnsi="宋体"/>
              </w:rPr>
            </w:pPr>
            <w:r>
              <w:rPr>
                <w:rFonts w:hint="eastAsia" w:ascii="宋体" w:hAnsi="宋体"/>
              </w:rPr>
              <w:t>（5）针对不足，加以纠正。</w:t>
            </w:r>
          </w:p>
        </w:tc>
        <w:tc>
          <w:tcPr>
            <w:tcW w:w="1800" w:type="dxa"/>
            <w:noWrap w:val="0"/>
            <w:vAlign w:val="top"/>
          </w:tcPr>
          <w:p>
            <w:pPr>
              <w:jc w:val="left"/>
              <w:rPr>
                <w:rFonts w:hint="eastAsia" w:ascii="宋体" w:hAnsi="宋体"/>
              </w:rPr>
            </w:pPr>
            <w:r>
              <w:rPr>
                <w:rFonts w:hint="eastAsia" w:ascii="宋体" w:hAnsi="宋体"/>
              </w:rPr>
              <w:t>一、学习本领</w:t>
            </w:r>
          </w:p>
          <w:p>
            <w:pPr>
              <w:jc w:val="left"/>
              <w:rPr>
                <w:rFonts w:hint="eastAsia" w:ascii="宋体" w:hAnsi="宋体"/>
              </w:rPr>
            </w:pPr>
            <w:r>
              <w:rPr>
                <w:rFonts w:hint="eastAsia" w:ascii="宋体" w:hAnsi="宋体"/>
              </w:rPr>
              <w:t>（一）看齐</w:t>
            </w:r>
          </w:p>
          <w:p>
            <w:pPr>
              <w:jc w:val="left"/>
              <w:rPr>
                <w:rFonts w:hint="eastAsia" w:ascii="宋体" w:hAnsi="宋体"/>
              </w:rPr>
            </w:pPr>
            <w:r>
              <w:rPr>
                <w:rFonts w:hint="eastAsia" w:ascii="宋体" w:hAnsi="宋体"/>
              </w:rPr>
              <w:t>（1）学生动脑经想象。</w:t>
            </w:r>
          </w:p>
          <w:p>
            <w:pPr>
              <w:jc w:val="left"/>
              <w:rPr>
                <w:rFonts w:hint="eastAsia" w:ascii="宋体" w:hAnsi="宋体"/>
              </w:rPr>
            </w:pPr>
          </w:p>
          <w:p>
            <w:pPr>
              <w:jc w:val="left"/>
              <w:rPr>
                <w:rFonts w:hint="eastAsia" w:ascii="宋体" w:hAnsi="宋体"/>
              </w:rPr>
            </w:pPr>
            <w:r>
              <w:rPr>
                <w:rFonts w:hint="eastAsia" w:ascii="宋体" w:hAnsi="宋体"/>
              </w:rPr>
              <w:t>（2）认真听老师讲解示范，有不明白的提出问题。</w:t>
            </w:r>
          </w:p>
          <w:p>
            <w:pPr>
              <w:jc w:val="left"/>
              <w:rPr>
                <w:rFonts w:hint="eastAsia" w:ascii="宋体" w:hAnsi="宋体"/>
              </w:rPr>
            </w:pPr>
          </w:p>
          <w:p>
            <w:pPr>
              <w:jc w:val="left"/>
              <w:rPr>
                <w:rFonts w:hint="eastAsia" w:ascii="宋体" w:hAnsi="宋体"/>
              </w:rPr>
            </w:pPr>
            <w:r>
              <w:rPr>
                <w:rFonts w:hint="eastAsia" w:ascii="宋体" w:hAnsi="宋体"/>
              </w:rPr>
              <w:t>（3）学生进行集体练习。</w:t>
            </w:r>
          </w:p>
          <w:p>
            <w:pPr>
              <w:jc w:val="left"/>
              <w:rPr>
                <w:rFonts w:hint="eastAsia" w:ascii="宋体" w:hAnsi="宋体"/>
              </w:rPr>
            </w:pPr>
          </w:p>
          <w:p>
            <w:pPr>
              <w:jc w:val="left"/>
              <w:rPr>
                <w:rFonts w:hint="eastAsia" w:ascii="宋体" w:hAnsi="宋体"/>
              </w:rPr>
            </w:pPr>
            <w:r>
              <w:rPr>
                <w:rFonts w:hint="eastAsia" w:ascii="宋体" w:hAnsi="宋体"/>
              </w:rPr>
              <w:t>（4）学生自我检查自己是否做正确、规范。</w:t>
            </w:r>
          </w:p>
          <w:p>
            <w:pPr>
              <w:jc w:val="left"/>
              <w:rPr>
                <w:rFonts w:hint="eastAsia" w:ascii="宋体" w:hAnsi="宋体"/>
              </w:rPr>
            </w:pPr>
          </w:p>
          <w:p>
            <w:pPr>
              <w:jc w:val="left"/>
              <w:rPr>
                <w:rFonts w:hint="eastAsia" w:ascii="宋体" w:hAnsi="宋体"/>
              </w:rPr>
            </w:pPr>
            <w:r>
              <w:rPr>
                <w:rFonts w:hint="eastAsia" w:ascii="宋体" w:hAnsi="宋体"/>
              </w:rPr>
              <w:t>（5）对不到位的加以纠正</w:t>
            </w:r>
          </w:p>
        </w:tc>
        <w:tc>
          <w:tcPr>
            <w:tcW w:w="1800" w:type="dxa"/>
            <w:noWrap w:val="0"/>
            <w:vAlign w:val="top"/>
          </w:tcPr>
          <w:p>
            <w:pPr>
              <w:jc w:val="left"/>
              <w:rPr>
                <w:rFonts w:hint="eastAsia" w:ascii="宋体" w:hAnsi="宋体"/>
              </w:rPr>
            </w:pPr>
            <w:r>
              <w:rPr>
                <w:rFonts w:hint="eastAsia" w:ascii="宋体" w:hAnsi="宋体"/>
              </w:rPr>
              <w:t>组织（如图）：成四路纵队集合</w:t>
            </w:r>
          </w:p>
          <w:p>
            <w:pPr>
              <w:jc w:val="left"/>
              <w:rPr>
                <w:rFonts w:hint="eastAsia" w:ascii="宋体" w:hAnsi="宋体"/>
              </w:rPr>
            </w:pPr>
            <w:r>
              <w:rPr>
                <w:rFonts w:ascii="宋体" w:hAnsi="宋体"/>
                <w:sz w:val="20"/>
                <w:lang/>
              </w:rPr>
              <mc:AlternateContent>
                <mc:Choice Requires="wpg">
                  <w:drawing>
                    <wp:anchor distT="0" distB="0" distL="114300" distR="114300" simplePos="0" relativeHeight="251672576" behindDoc="0" locked="0" layoutInCell="1" allowOverlap="1">
                      <wp:simplePos x="0" y="0"/>
                      <wp:positionH relativeFrom="column">
                        <wp:posOffset>160020</wp:posOffset>
                      </wp:positionH>
                      <wp:positionV relativeFrom="paragraph">
                        <wp:posOffset>92710</wp:posOffset>
                      </wp:positionV>
                      <wp:extent cx="800100" cy="1485900"/>
                      <wp:effectExtent l="3175" t="3810" r="4445" b="19050"/>
                      <wp:wrapNone/>
                      <wp:docPr id="750" name="组合 678"/>
                      <wp:cNvGraphicFramePr/>
                      <a:graphic xmlns:a="http://schemas.openxmlformats.org/drawingml/2006/main">
                        <a:graphicData uri="http://schemas.microsoft.com/office/word/2010/wordprocessingGroup">
                          <wpg:wgp>
                            <wpg:cNvGrpSpPr/>
                            <wpg:grpSpPr>
                              <a:xfrm>
                                <a:off x="0" y="0"/>
                                <a:ext cx="800100" cy="1485900"/>
                                <a:chOff x="0" y="0"/>
                                <a:chExt cx="1260" cy="2340"/>
                              </a:xfrm>
                            </wpg:grpSpPr>
                            <wpg:grpSp>
                              <wpg:cNvPr id="679" name="组合 679"/>
                              <wpg:cNvGrpSpPr/>
                              <wpg:grpSpPr>
                                <a:xfrm>
                                  <a:off x="0" y="0"/>
                                  <a:ext cx="180" cy="156"/>
                                  <a:chOff x="0" y="0"/>
                                  <a:chExt cx="180" cy="156"/>
                                </a:xfrm>
                              </wpg:grpSpPr>
                              <wps:wsp>
                                <wps:cNvPr id="677" name="直线 68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78" name="直线 68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82" name="组合 682"/>
                              <wpg:cNvGrpSpPr/>
                              <wpg:grpSpPr>
                                <a:xfrm>
                                  <a:off x="0" y="312"/>
                                  <a:ext cx="180" cy="156"/>
                                  <a:chOff x="0" y="0"/>
                                  <a:chExt cx="180" cy="156"/>
                                </a:xfrm>
                              </wpg:grpSpPr>
                              <wps:wsp>
                                <wps:cNvPr id="680" name="直线 68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81" name="直线 68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85" name="组合 685"/>
                              <wpg:cNvGrpSpPr/>
                              <wpg:grpSpPr>
                                <a:xfrm>
                                  <a:off x="0" y="624"/>
                                  <a:ext cx="180" cy="156"/>
                                  <a:chOff x="0" y="0"/>
                                  <a:chExt cx="180" cy="156"/>
                                </a:xfrm>
                              </wpg:grpSpPr>
                              <wps:wsp>
                                <wps:cNvPr id="683" name="直线 68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84" name="直线 68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88" name="组合 688"/>
                              <wpg:cNvGrpSpPr/>
                              <wpg:grpSpPr>
                                <a:xfrm>
                                  <a:off x="0" y="936"/>
                                  <a:ext cx="180" cy="156"/>
                                  <a:chOff x="0" y="0"/>
                                  <a:chExt cx="180" cy="156"/>
                                </a:xfrm>
                              </wpg:grpSpPr>
                              <wps:wsp>
                                <wps:cNvPr id="686" name="直线 68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87" name="直线 69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91" name="组合 691"/>
                              <wpg:cNvGrpSpPr/>
                              <wpg:grpSpPr>
                                <a:xfrm>
                                  <a:off x="0" y="1248"/>
                                  <a:ext cx="180" cy="156"/>
                                  <a:chOff x="0" y="0"/>
                                  <a:chExt cx="180" cy="156"/>
                                </a:xfrm>
                              </wpg:grpSpPr>
                              <wps:wsp>
                                <wps:cNvPr id="689" name="直线 69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90" name="直线 69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94" name="组合 694"/>
                              <wpg:cNvGrpSpPr/>
                              <wpg:grpSpPr>
                                <a:xfrm>
                                  <a:off x="360" y="0"/>
                                  <a:ext cx="180" cy="156"/>
                                  <a:chOff x="0" y="0"/>
                                  <a:chExt cx="180" cy="156"/>
                                </a:xfrm>
                              </wpg:grpSpPr>
                              <wps:wsp>
                                <wps:cNvPr id="692" name="直线 69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93" name="直线 69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697" name="组合 697"/>
                              <wpg:cNvGrpSpPr/>
                              <wpg:grpSpPr>
                                <a:xfrm>
                                  <a:off x="360" y="312"/>
                                  <a:ext cx="180" cy="156"/>
                                  <a:chOff x="0" y="0"/>
                                  <a:chExt cx="180" cy="156"/>
                                </a:xfrm>
                              </wpg:grpSpPr>
                              <wps:wsp>
                                <wps:cNvPr id="695" name="直线 69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96" name="直线 69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00" name="组合 700"/>
                              <wpg:cNvGrpSpPr/>
                              <wpg:grpSpPr>
                                <a:xfrm>
                                  <a:off x="360" y="624"/>
                                  <a:ext cx="180" cy="156"/>
                                  <a:chOff x="0" y="0"/>
                                  <a:chExt cx="180" cy="156"/>
                                </a:xfrm>
                              </wpg:grpSpPr>
                              <wps:wsp>
                                <wps:cNvPr id="698" name="直线 70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699" name="直线 70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03" name="组合 703"/>
                              <wpg:cNvGrpSpPr/>
                              <wpg:grpSpPr>
                                <a:xfrm>
                                  <a:off x="360" y="936"/>
                                  <a:ext cx="180" cy="156"/>
                                  <a:chOff x="0" y="0"/>
                                  <a:chExt cx="180" cy="156"/>
                                </a:xfrm>
                              </wpg:grpSpPr>
                              <wps:wsp>
                                <wps:cNvPr id="701" name="直线 70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02" name="直线 70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06" name="组合 706"/>
                              <wpg:cNvGrpSpPr/>
                              <wpg:grpSpPr>
                                <a:xfrm>
                                  <a:off x="360" y="1248"/>
                                  <a:ext cx="180" cy="156"/>
                                  <a:chOff x="0" y="0"/>
                                  <a:chExt cx="180" cy="156"/>
                                </a:xfrm>
                              </wpg:grpSpPr>
                              <wps:wsp>
                                <wps:cNvPr id="704" name="直线 70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05" name="直线 70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09" name="组合 709"/>
                              <wpg:cNvGrpSpPr/>
                              <wpg:grpSpPr>
                                <a:xfrm>
                                  <a:off x="720" y="0"/>
                                  <a:ext cx="180" cy="156"/>
                                  <a:chOff x="0" y="0"/>
                                  <a:chExt cx="180" cy="156"/>
                                </a:xfrm>
                              </wpg:grpSpPr>
                              <wps:wsp>
                                <wps:cNvPr id="707" name="直线 71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08" name="直线 71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12" name="组合 712"/>
                              <wpg:cNvGrpSpPr/>
                              <wpg:grpSpPr>
                                <a:xfrm>
                                  <a:off x="720" y="312"/>
                                  <a:ext cx="180" cy="156"/>
                                  <a:chOff x="0" y="0"/>
                                  <a:chExt cx="180" cy="156"/>
                                </a:xfrm>
                              </wpg:grpSpPr>
                              <wps:wsp>
                                <wps:cNvPr id="710" name="直线 7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11" name="直线 7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15" name="组合 715"/>
                              <wpg:cNvGrpSpPr/>
                              <wpg:grpSpPr>
                                <a:xfrm>
                                  <a:off x="720" y="624"/>
                                  <a:ext cx="180" cy="156"/>
                                  <a:chOff x="0" y="0"/>
                                  <a:chExt cx="180" cy="156"/>
                                </a:xfrm>
                              </wpg:grpSpPr>
                              <wps:wsp>
                                <wps:cNvPr id="713" name="直线 71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14" name="直线 71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18" name="组合 718"/>
                              <wpg:cNvGrpSpPr/>
                              <wpg:grpSpPr>
                                <a:xfrm>
                                  <a:off x="720" y="936"/>
                                  <a:ext cx="180" cy="156"/>
                                  <a:chOff x="0" y="0"/>
                                  <a:chExt cx="180" cy="156"/>
                                </a:xfrm>
                              </wpg:grpSpPr>
                              <wps:wsp>
                                <wps:cNvPr id="716" name="直线 71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17" name="直线 72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21" name="组合 721"/>
                              <wpg:cNvGrpSpPr/>
                              <wpg:grpSpPr>
                                <a:xfrm>
                                  <a:off x="720" y="1248"/>
                                  <a:ext cx="180" cy="156"/>
                                  <a:chOff x="0" y="0"/>
                                  <a:chExt cx="180" cy="156"/>
                                </a:xfrm>
                              </wpg:grpSpPr>
                              <wps:wsp>
                                <wps:cNvPr id="719" name="直线 72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20" name="直线 72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24" name="组合 724"/>
                              <wpg:cNvGrpSpPr/>
                              <wpg:grpSpPr>
                                <a:xfrm>
                                  <a:off x="1080" y="0"/>
                                  <a:ext cx="180" cy="156"/>
                                  <a:chOff x="0" y="0"/>
                                  <a:chExt cx="180" cy="156"/>
                                </a:xfrm>
                              </wpg:grpSpPr>
                              <wps:wsp>
                                <wps:cNvPr id="722" name="直线 7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23" name="直线 7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27" name="组合 727"/>
                              <wpg:cNvGrpSpPr/>
                              <wpg:grpSpPr>
                                <a:xfrm>
                                  <a:off x="1080" y="312"/>
                                  <a:ext cx="180" cy="156"/>
                                  <a:chOff x="0" y="0"/>
                                  <a:chExt cx="180" cy="156"/>
                                </a:xfrm>
                              </wpg:grpSpPr>
                              <wps:wsp>
                                <wps:cNvPr id="725" name="直线 72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26" name="直线 72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30" name="组合 730"/>
                              <wpg:cNvGrpSpPr/>
                              <wpg:grpSpPr>
                                <a:xfrm>
                                  <a:off x="1080" y="624"/>
                                  <a:ext cx="180" cy="156"/>
                                  <a:chOff x="0" y="0"/>
                                  <a:chExt cx="180" cy="156"/>
                                </a:xfrm>
                              </wpg:grpSpPr>
                              <wps:wsp>
                                <wps:cNvPr id="728" name="直线 73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29" name="直线 73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33" name="组合 733"/>
                              <wpg:cNvGrpSpPr/>
                              <wpg:grpSpPr>
                                <a:xfrm>
                                  <a:off x="1080" y="936"/>
                                  <a:ext cx="180" cy="156"/>
                                  <a:chOff x="0" y="0"/>
                                  <a:chExt cx="180" cy="156"/>
                                </a:xfrm>
                              </wpg:grpSpPr>
                              <wps:wsp>
                                <wps:cNvPr id="731" name="直线 7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32" name="直线 7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36" name="组合 736"/>
                              <wpg:cNvGrpSpPr/>
                              <wpg:grpSpPr>
                                <a:xfrm>
                                  <a:off x="1080" y="1248"/>
                                  <a:ext cx="180" cy="156"/>
                                  <a:chOff x="0" y="0"/>
                                  <a:chExt cx="180" cy="156"/>
                                </a:xfrm>
                              </wpg:grpSpPr>
                              <wps:wsp>
                                <wps:cNvPr id="734" name="直线 73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35" name="直线 73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39" name="组合 739"/>
                              <wpg:cNvGrpSpPr/>
                              <wpg:grpSpPr>
                                <a:xfrm>
                                  <a:off x="0" y="1560"/>
                                  <a:ext cx="180" cy="156"/>
                                  <a:chOff x="0" y="0"/>
                                  <a:chExt cx="180" cy="156"/>
                                </a:xfrm>
                              </wpg:grpSpPr>
                              <wps:wsp>
                                <wps:cNvPr id="737" name="直线 74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38" name="直线 74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42" name="组合 742"/>
                              <wpg:cNvGrpSpPr/>
                              <wpg:grpSpPr>
                                <a:xfrm>
                                  <a:off x="360" y="1560"/>
                                  <a:ext cx="180" cy="156"/>
                                  <a:chOff x="0" y="0"/>
                                  <a:chExt cx="180" cy="156"/>
                                </a:xfrm>
                              </wpg:grpSpPr>
                              <wps:wsp>
                                <wps:cNvPr id="740" name="直线 74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41" name="直线 74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45" name="组合 745"/>
                              <wpg:cNvGrpSpPr/>
                              <wpg:grpSpPr>
                                <a:xfrm>
                                  <a:off x="720" y="1560"/>
                                  <a:ext cx="180" cy="156"/>
                                  <a:chOff x="0" y="0"/>
                                  <a:chExt cx="180" cy="156"/>
                                </a:xfrm>
                              </wpg:grpSpPr>
                              <wps:wsp>
                                <wps:cNvPr id="743" name="直线 74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44" name="直线 74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48" name="组合 748"/>
                              <wpg:cNvGrpSpPr/>
                              <wpg:grpSpPr>
                                <a:xfrm>
                                  <a:off x="1080" y="1560"/>
                                  <a:ext cx="180" cy="156"/>
                                  <a:chOff x="0" y="0"/>
                                  <a:chExt cx="180" cy="156"/>
                                </a:xfrm>
                              </wpg:grpSpPr>
                              <wps:wsp>
                                <wps:cNvPr id="746" name="直线 74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47" name="直线 75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749" name="椭圆 751"/>
                              <wps:cNvSpPr/>
                              <wps:spPr>
                                <a:xfrm>
                                  <a:off x="540" y="2184"/>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g:wgp>
                        </a:graphicData>
                      </a:graphic>
                    </wp:anchor>
                  </w:drawing>
                </mc:Choice>
                <mc:Fallback>
                  <w:pict>
                    <v:group id="组合 678" o:spid="_x0000_s1026" o:spt="203" style="position:absolute;left:0pt;margin-left:12.6pt;margin-top:7.3pt;height:117pt;width:63pt;z-index:251672576;mso-width-relative:page;mso-height-relative:page;" coordsize="1260,2340" o:gfxdata="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">
                      <o:lock v:ext="edit" grouping="f" rotation="f" text="f" aspectratio="f"/>
                      <v:group id="_x0000_s1026" o:spid="_x0000_s1026" o:spt="203" style="position:absolute;left:0;top:0;height:156;width:180;" coordsize="180,156"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grouping="f" rotation="f" text="f" aspectratio="f"/>
                        <v:line id="直线 680" o:spid="_x0000_s1026" o:spt="20" style="position:absolute;left:0;top:0;height:156;width:180;" filled="f" stroked="t" coordsize="21600,21600" o:gfxdata="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L9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81" o:spid="_x0000_s1026" o:spt="20" style="position:absolute;left:0;top:0;flip:x;height:156;width:180;" filled="f" stroked="t" coordsize="21600,21600" o:gfxdata="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nfa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0;top:312;height:156;width:180;" coordsize="180,156" o:gfxdata="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WgCvwAAANwAAAAPAAAAAAAAAAEAIAAAACIAAABkcnMvZG93bnJldi54&#10;bWxQSwECFAAUAAAACACHTuJAMy8FnjsAAAA5AAAAFQAAAAAAAAABACAAAAAOAQAAZHJzL2dyb3Vw&#10;c2hhcGV4bWwueG1sUEsFBgAAAAAGAAYAYAEAAMsDAAAAAA==&#10;">
                        <o:lock v:ext="edit" grouping="f" rotation="f" text="f" aspectratio="f"/>
                        <v:line id="直线 683" o:spid="_x0000_s1026" o:spt="20" style="position:absolute;left:0;top:0;height:156;width:180;" filled="f" stroked="t" coordsize="21600,21600" o:gfxdata="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RXG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84" o:spid="_x0000_s1026" o:spt="20" style="position:absolute;left:0;top:0;flip:x;height:156;width:180;" filled="f" stroked="t" coordsize="21600,21600" o:gfxdata="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YG0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624;height:156;width:180;" coordsize="180,156"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grouping="f" rotation="f" text="f" aspectratio="f"/>
                        <v:line id="直线 686" o:spid="_x0000_s1026" o:spt="20" style="position:absolute;left:0;top:0;height:156;width:180;" filled="f" stroked="t" coordsize="21600,21600" o:gfxdata="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bJb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87" o:spid="_x0000_s1026" o:spt="20" style="position:absolute;left:0;top:0;flip:x;height:156;width:180;" filled="f" stroked="t" coordsize="21600,21600" o:gfxdata="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BpU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_x0000_s1026" o:spid="_x0000_s1026" o:spt="203" style="position:absolute;left:0;top:936;height:156;width:180;" coordsize="180,156"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grouping="f" rotation="f" text="f" aspectratio="f"/>
                        <v:line id="直线 689" o:spid="_x0000_s1026" o:spt="20" style="position:absolute;left:0;top:0;height:156;width:180;" filled="f" stroked="t" coordsize="21600,21600" o:gfxdata="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Fq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90" o:spid="_x0000_s1026" o:spt="20" style="position:absolute;left:0;top:0;flip:x;height:156;width:180;" filled="f" stroked="t" coordsize="21600,21600" o:gfxdata="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M7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1248;height:156;width:180;" coordsize="180,156" o:gfxdata="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dmCovwAAANwAAAAPAAAAAAAAAAEAIAAAACIAAABkcnMvZG93bnJldi54&#10;bWxQSwECFAAUAAAACACHTuJAMy8FnjsAAAA5AAAAFQAAAAAAAAABACAAAAAOAQAAZHJzL2dyb3Vw&#10;c2hhcGV4bWwueG1sUEsFBgAAAAAGAAYAYAEAAMsDAAAAAA==&#10;">
                        <o:lock v:ext="edit" grouping="f" rotation="f" text="f" aspectratio="f"/>
                        <v:line id="直线 692" o:spid="_x0000_s1026" o:spt="20" style="position:absolute;left:0;top:0;height:156;width:180;" filled="f" stroked="t" coordsize="21600,21600" o:gfxdata="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v6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93" o:spid="_x0000_s1026" o:spt="20" style="position:absolute;left:0;top:0;flip:x;height:156;width:180;" filled="f" stroked="t" coordsize="21600,21600" o:gfxdata="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1l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360;top:0;height:156;width:180;" coordsize="180,156" o:gfxdata="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AcMwvwAAANwAAAAPAAAAAAAAAAEAIAAAACIAAABkcnMvZG93bnJldi54&#10;bWxQSwECFAAUAAAACACHTuJAMy8FnjsAAAA5AAAAFQAAAAAAAAABACAAAAAOAQAAZHJzL2dyb3Vw&#10;c2hhcGV4bWwueG1sUEsFBgAAAAAGAAYAYAEAAMsDAAAAAA==&#10;">
                        <o:lock v:ext="edit" grouping="f" rotation="f" text="f" aspectratio="f"/>
                        <v:line id="直线 695" o:spid="_x0000_s1026" o:spt="20" style="position:absolute;left:0;top:0;height:156;width:180;" filled="f" stroked="t" coordsize="21600,21600" o:gfxdata="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o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96" o:spid="_x0000_s1026" o:spt="20" style="position:absolute;left:0;top:0;flip:x;height:156;width:180;" filled="f" stroked="t" coordsize="21600,21600" o:gfxdata="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Gr4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312;height:156;width:180;" coordsize="180,156"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grouping="f" rotation="f" text="f" aspectratio="f"/>
                        <v:line id="直线 698" o:spid="_x0000_s1026" o:spt="20" style="position:absolute;left:0;top:0;height:156;width:180;" filled="f" stroked="t" coordsize="21600,21600" o:gfxdata="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qYl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99" o:spid="_x0000_s1026" o:spt="20" style="position:absolute;left:0;top:0;flip:x;height:156;width:180;" filled="f" stroked="t" coordsize="21600,21600" o:gfxdata="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YIe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624;height:156;width:180;" coordsize="180,156"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grouping="f" rotation="f" text="f" aspectratio="f"/>
                        <v:line id="直线 701" o:spid="_x0000_s1026" o:spt="20" style="position:absolute;left:0;top:0;height:156;width:180;" filled="f" stroked="t" coordsize="21600,21600" o:gfxdata="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vNw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02" o:spid="_x0000_s1026" o:spt="20" style="position:absolute;left:0;top:0;flip:x;height:156;width:180;" filled="f" stroked="t" coordsize="21600,21600" o:gfxdata="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mc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936;height:156;width:180;" coordsize="180,156"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o:lock v:ext="edit" grouping="f" rotation="f" text="f" aspectratio="f"/>
                        <v:line id="直线 704" o:spid="_x0000_s1026" o:spt="20" style="position:absolute;left:0;top:0;height:156;width:180;" filled="f" stroked="t" coordsize="21600,21600" o:gfxdata="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v5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05" o:spid="_x0000_s1026" o:spt="20" style="position:absolute;left:0;top:0;flip:x;height:156;width:180;" filled="f" stroked="t" coordsize="21600,21600" o:gfxdata="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UY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60;top:1248;height:156;width:180;" coordsize="180,156"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grouping="f" rotation="f" text="f" aspectratio="f"/>
                        <v:line id="直线 707" o:spid="_x0000_s1026" o:spt="20" style="position:absolute;left:0;top:0;height:156;width:180;" filled="f" stroked="t" coordsize="21600,21600" o:gfxdata="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NXd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08" o:spid="_x0000_s1026" o:spt="20" style="position:absolute;left:0;top:0;flip:x;height:156;width:180;" filled="f" stroked="t" coordsize="21600,21600" o:gfxdata="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ww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0;height:156;width:180;" coordsize="180,156"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grouping="f" rotation="f" text="f" aspectratio="f"/>
                        <v:line id="直线 710" o:spid="_x0000_s1026" o:spt="20" style="position:absolute;left:0;top:0;height:156;width:180;" filled="f" stroked="t" coordsize="21600,21600" o:gfxdata="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8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11" o:spid="_x0000_s1026" o:spt="20" style="position:absolute;left:0;top:0;flip:x;height:156;width:180;" filled="f" stroked="t" coordsize="21600,21600" o:gfxdata="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6j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312;height:156;width:180;" coordsize="180,156"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grouping="f" rotation="f" text="f" aspectratio="f"/>
                        <v:line id="直线 713" o:spid="_x0000_s1026" o:spt="20" style="position:absolute;left:0;top:0;height:156;width:180;" filled="f" stroked="t" coordsize="21600,21600" o:gfxdata="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vzQ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714" o:spid="_x0000_s1026" o:spt="20" style="position:absolute;left:0;top:0;flip:x;height:156;width:180;" filled="f" stroked="t" coordsize="21600,21600" o:gfxdata="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Zz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624;height:156;width:180;" coordsize="180,156"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grouping="f" rotation="f" text="f" aspectratio="f"/>
                        <v:line id="直线 716" o:spid="_x0000_s1026" o:spt="20" style="position:absolute;left:0;top:0;height:156;width:180;" filled="f" stroked="t" coordsize="21600,21600" o:gfxdata="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VN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17" o:spid="_x0000_s1026" o:spt="20" style="position:absolute;left:0;top:0;flip:x;height:156;width:180;" filled="f" stroked="t" coordsize="21600,21600" o:gfxdata="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o/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936;height:156;width:180;" coordsize="180,156"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grouping="f" rotation="f" text="f" aspectratio="f"/>
                        <v:line id="直线 719" o:spid="_x0000_s1026" o:spt="20" style="position:absolute;left:0;top:0;height:156;width:180;" filled="f" stroked="t" coordsize="21600,21600" o:gfxdata="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yvD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20" o:spid="_x0000_s1026" o:spt="20" style="position:absolute;left:0;top:0;flip:x;height:156;width:180;" filled="f" stroked="t" coordsize="21600,21600" o:gfxdata="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ih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1248;height:156;width:180;" coordsize="180,156"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o:lock v:ext="edit" grouping="f" rotation="f" text="f" aspectratio="f"/>
                        <v:line id="直线 722" o:spid="_x0000_s1026" o:spt="20" style="position:absolute;left:0;top:0;height:156;width:180;" filled="f" stroked="t" coordsize="21600,21600" o:gfxdata="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VZJ+/&#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3" o:spid="_x0000_s1026" o:spt="20" style="position:absolute;left:0;top:0;flip:x;height:156;width:180;" filled="f" stroked="t" coordsize="21600,21600" o:gfxdata="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3z7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080;top:0;height:156;width:180;" coordsize="180,156"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grouping="f" rotation="f" text="f" aspectratio="f"/>
                        <v:line id="直线 725" o:spid="_x0000_s1026" o:spt="20" style="position:absolute;left:0;top:0;height:156;width:180;" filled="f" stroked="t" coordsize="21600,21600" o:gfxdata="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Tx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26" o:spid="_x0000_s1026" o:spt="20" style="position:absolute;left:0;top:0;flip:x;height:156;width:180;" filled="f" stroked="t" coordsize="21600,21600" o:gfxdata="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722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1080;top:312;height:156;width:180;" coordsize="180,156"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o:lock v:ext="edit" grouping="f" rotation="f" text="f" aspectratio="f"/>
                        <v:line id="直线 728" o:spid="_x0000_s1026" o:spt="20" style="position:absolute;left:0;top:0;height:156;width:180;" filled="f" stroked="t" coordsize="21600,21600" o:gfxdata="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0pC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9" o:spid="_x0000_s1026" o:spt="20" style="position:absolute;left:0;top:0;flip:x;height:156;width:180;" filled="f" stroked="t" coordsize="21600,21600" o:gfxdata="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jO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624;height:156;width:180;" coordsize="180,156"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10;">
                        <o:lock v:ext="edit" grouping="f" rotation="f" text="f" aspectratio="f"/>
                        <v:line id="直线 731" o:spid="_x0000_s1026" o:spt="20" style="position:absolute;left:0;top:0;height:156;width:180;" filled="f" stroked="t" coordsize="21600,21600" o:gfxdata="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dQu5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732" o:spid="_x0000_s1026" o:spt="20" style="position:absolute;left:0;top:0;flip:x;height:156;width:180;" filled="f" stroked="t" coordsize="21600,21600" o:gfxdata="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1p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1080;top:936;height:156;width:180;" coordsize="180,156" o:gfxdata="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vC+O+AAAA3AAAAA8AAAAAAAAAAQAgAAAAIgAAAGRycy9kb3ducmV2Lnht&#10;bFBLAQIUABQAAAAIAIdO4kAzLwWeOwAAADkAAAAVAAAAAAAAAAEAIAAAAA0BAABkcnMvZ3JvdXBz&#10;aGFwZXhtbC54bWxQSwUGAAAAAAYABgBgAQAAygMAAAAA&#10;">
                        <o:lock v:ext="edit" grouping="f" rotation="f" text="f" aspectratio="f"/>
                        <v:line id="直线 734" o:spid="_x0000_s1026" o:spt="20" style="position:absolute;left:0;top:0;height:156;width:180;" filled="f" stroked="t" coordsize="21600,21600" o:gfxdata="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jT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35" o:spid="_x0000_s1026" o:spt="20" style="position:absolute;left:0;top:0;flip:x;height:156;width:180;" filled="f" stroked="t" coordsize="21600,21600" o:gfxdata="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el7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1080;top:1248;height:156;width:180;" coordsize="180,156"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grouping="f" rotation="f" text="f" aspectratio="f"/>
                        <v:line id="直线 737" o:spid="_x0000_s1026" o:spt="20" style="position:absolute;left:0;top:0;height:156;width:180;" filled="f" stroked="t" coordsize="21600,21600" o:gfxdata="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Zdh&#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738" o:spid="_x0000_s1026" o:spt="20" style="position:absolute;left:0;top:0;flip:x;height:156;width:180;" filled="f" stroked="t" coordsize="21600,21600" o:gfxdata="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PG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0;top:1560;height:156;width:180;" coordsize="180,156"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10;">
                        <o:lock v:ext="edit" grouping="f" rotation="f" text="f" aspectratio="f"/>
                        <v:line id="直线 740" o:spid="_x0000_s1026" o:spt="20" style="position:absolute;left:0;top:0;height:156;width:180;" filled="f" stroked="t" coordsize="21600,21600" o:gfxdata="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Mwk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41" o:spid="_x0000_s1026" o:spt="20" style="position:absolute;left:0;top:0;flip:x;height:156;width:180;" filled="f" stroked="t" coordsize="21600,21600" o:gfxdata="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JpN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360;top:1560;height:156;width:180;" coordsize="180,156" o:gfxdata="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Jd0FvwAAANwAAAAPAAAAAAAAAAEAIAAAACIAAABkcnMvZG93bnJldi54&#10;bWxQSwECFAAUAAAACACHTuJAMy8FnjsAAAA5AAAAFQAAAAAAAAABACAAAAAOAQAAZHJzL2dyb3Vw&#10;c2hhcGV4bWwueG1sUEsFBgAAAAAGAAYAYAEAAMsDAAAAAA==&#10;">
                        <o:lock v:ext="edit" grouping="f" rotation="f" text="f" aspectratio="f"/>
                        <v:line id="直线 743" o:spid="_x0000_s1026" o:spt="20" style="position:absolute;left:0;top:0;height:156;width:180;" filled="f" stroked="t" coordsize="21600,21600" o:gfxdata="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4h+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744" o:spid="_x0000_s1026" o:spt="20" style="position:absolute;left:0;top:0;flip:x;height:156;width:180;" filled="f" stroked="t" coordsize="21600,21600" o:gfxdata="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6z1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1560;height:156;width:180;" coordsize="180,156" o:gfxdata="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xFccAAAADcAAAADwAAAAAAAAABACAAAAAiAAAAZHJzL2Rvd25yZXYu&#10;eG1sUEsBAhQAFAAAAAgAh07iQDMvBZ47AAAAOQAAABUAAAAAAAAAAQAgAAAADwEAAGRycy9ncm91&#10;cHNoYXBleG1sLnhtbFBLBQYAAAAABgAGAGABAADMAwAAAAA=&#10;">
                        <o:lock v:ext="edit" grouping="f" rotation="f" text="f" aspectratio="f"/>
                        <v:line id="直线 746" o:spid="_x0000_s1026" o:spt="20" style="position:absolute;left:0;top:0;height:156;width:180;" filled="f" stroked="t" coordsize="21600,21600" o:gfxdata="UEsDBAoAAAAAAIdO4kAAAAAAAAAAAAAAAAAEAAAAZHJzL1BLAwQUAAAACACHTuJANA58aMAAAADc&#10;AAAADwAAAGRycy9kb3ducmV2LnhtbEWPT2vCQBTE7wW/w/KEXqTuJhY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nxo&#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747" o:spid="_x0000_s1026" o:spt="20" style="position:absolute;left:0;top:0;flip:x;height:156;width:180;" filled="f" stroked="t" coordsize="21600,21600" o:gfxdata="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kQT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080;top:1560;height:156;width:180;" coordsize="180,156" o:gfxdata="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83q770AAADcAAAADwAAAAAAAAABACAAAAAiAAAAZHJzL2Rvd25yZXYueG1s&#10;UEsBAhQAFAAAAAgAh07iQDMvBZ47AAAAOQAAABUAAAAAAAAAAQAgAAAADAEAAGRycy9ncm91cHNo&#10;YXBleG1sLnhtbFBLBQYAAAAABgAGAGABAADJAwAAAAA=&#10;">
                        <o:lock v:ext="edit" grouping="f" rotation="f" text="f" aspectratio="f"/>
                        <v:line id="直线 749" o:spid="_x0000_s1026" o:spt="20" style="position:absolute;left:0;top:0;height:156;width:180;" filled="f" stroked="t" coordsize="21600,21600" o:gfxdata="UEsDBAoAAAAAAIdO4kAAAAAAAAAAAAAAAAAEAAAAZHJzL1BLAwQUAAAACACHTuJAJHnf8L8AAADc&#10;AAAADwAAAGRycy9kb3ducmV2LnhtbEWPQWvCQBSE7wX/w/KEXkR3TYu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3/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50" o:spid="_x0000_s1026" o:spt="20" style="position:absolute;left:0;top:0;flip:x;height:156;width:180;" filled="f" stroked="t" coordsize="21600,21600" o:gfxdata="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O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椭圆 751" o:spid="_x0000_s1026" o:spt="3" type="#_x0000_t3" style="position:absolute;left:540;top:2184;height:156;width:180;" fillcolor="#FFCC99" filled="t" stroked="t" coordsize="21600,21600" o:gfxdata="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6m6a&#10;wAAAANwAAAAPAAAAAAAAAAEAIAAAACIAAABkcnMvZG93bnJldi54bWxQSwECFAAUAAAACACHTuJA&#10;My8FnjsAAAA5AAAAEAAAAAAAAAABACAAAAAPAQAAZHJzL3NoYXBleG1sLnhtbFBLBQYAAAAABgAG&#10;AFsBAAC5AwAAAAA=&#10;">
                        <v:fill on="t" focussize="0,0"/>
                        <v:stroke color="#0000FF" joinstyle="round"/>
                        <v:imagedata o:title=""/>
                        <o:lock v:ext="edit" aspectratio="f"/>
                      </v:shape>
                    </v:group>
                  </w:pict>
                </mc:Fallback>
              </mc:AlternateConten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ascii="宋体" w:hAnsi="宋体"/>
                <w:sz w:val="20"/>
                <w:lang/>
              </w:rPr>
              <mc:AlternateContent>
                <mc:Choice Requires="wpg">
                  <w:drawing>
                    <wp:anchor distT="0" distB="0" distL="114300" distR="114300" simplePos="0" relativeHeight="251673600" behindDoc="0" locked="0" layoutInCell="1" allowOverlap="1">
                      <wp:simplePos x="0" y="0"/>
                      <wp:positionH relativeFrom="column">
                        <wp:posOffset>-68580</wp:posOffset>
                      </wp:positionH>
                      <wp:positionV relativeFrom="paragraph">
                        <wp:posOffset>588010</wp:posOffset>
                      </wp:positionV>
                      <wp:extent cx="1096645" cy="1108710"/>
                      <wp:effectExtent l="4445" t="3810" r="11430" b="15240"/>
                      <wp:wrapNone/>
                      <wp:docPr id="824" name="组合 752"/>
                      <wp:cNvGraphicFramePr/>
                      <a:graphic xmlns:a="http://schemas.openxmlformats.org/drawingml/2006/main">
                        <a:graphicData uri="http://schemas.microsoft.com/office/word/2010/wordprocessingGroup">
                          <wpg:wgp>
                            <wpg:cNvGrpSpPr/>
                            <wpg:grpSpPr>
                              <a:xfrm>
                                <a:off x="0" y="0"/>
                                <a:ext cx="1096645" cy="1108710"/>
                                <a:chOff x="0" y="0"/>
                                <a:chExt cx="1727" cy="1746"/>
                              </a:xfrm>
                            </wpg:grpSpPr>
                            <wpg:grpSp>
                              <wpg:cNvPr id="753" name="组合 753"/>
                              <wpg:cNvGrpSpPr/>
                              <wpg:grpSpPr>
                                <a:xfrm rot="16162650">
                                  <a:off x="-1" y="1109"/>
                                  <a:ext cx="180" cy="156"/>
                                  <a:chOff x="0" y="0"/>
                                  <a:chExt cx="180" cy="156"/>
                                </a:xfrm>
                              </wpg:grpSpPr>
                              <wps:wsp>
                                <wps:cNvPr id="751" name="直线 7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52" name="直线 7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56" name="组合 756"/>
                              <wpg:cNvGrpSpPr/>
                              <wpg:grpSpPr>
                                <a:xfrm rot="16162650">
                                  <a:off x="311" y="1106"/>
                                  <a:ext cx="180" cy="156"/>
                                  <a:chOff x="0" y="0"/>
                                  <a:chExt cx="180" cy="156"/>
                                </a:xfrm>
                              </wpg:grpSpPr>
                              <wps:wsp>
                                <wps:cNvPr id="754" name="直线 7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55" name="直线 7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59" name="组合 759"/>
                              <wpg:cNvGrpSpPr/>
                              <wpg:grpSpPr>
                                <a:xfrm rot="16162650">
                                  <a:off x="623" y="1103"/>
                                  <a:ext cx="180" cy="156"/>
                                  <a:chOff x="0" y="0"/>
                                  <a:chExt cx="180" cy="156"/>
                                </a:xfrm>
                              </wpg:grpSpPr>
                              <wps:wsp>
                                <wps:cNvPr id="757" name="直线 76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58" name="直线 76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62" name="组合 762"/>
                              <wpg:cNvGrpSpPr/>
                              <wpg:grpSpPr>
                                <a:xfrm rot="16162650">
                                  <a:off x="935" y="1099"/>
                                  <a:ext cx="180" cy="156"/>
                                  <a:chOff x="0" y="0"/>
                                  <a:chExt cx="180" cy="156"/>
                                </a:xfrm>
                              </wpg:grpSpPr>
                              <wps:wsp>
                                <wps:cNvPr id="760" name="直线 76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61" name="直线 76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65" name="组合 765"/>
                              <wpg:cNvGrpSpPr/>
                              <wpg:grpSpPr>
                                <a:xfrm rot="16162650">
                                  <a:off x="1247" y="1096"/>
                                  <a:ext cx="180" cy="156"/>
                                  <a:chOff x="0" y="0"/>
                                  <a:chExt cx="180" cy="156"/>
                                </a:xfrm>
                              </wpg:grpSpPr>
                              <wps:wsp>
                                <wps:cNvPr id="763" name="直线 76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64" name="直线 76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68" name="组合 768"/>
                              <wpg:cNvGrpSpPr/>
                              <wpg:grpSpPr>
                                <a:xfrm rot="16162650">
                                  <a:off x="-4" y="749"/>
                                  <a:ext cx="180" cy="156"/>
                                  <a:chOff x="0" y="0"/>
                                  <a:chExt cx="180" cy="156"/>
                                </a:xfrm>
                              </wpg:grpSpPr>
                              <wps:wsp>
                                <wps:cNvPr id="766" name="直线 76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67" name="直线 77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71" name="组合 771"/>
                              <wpg:cNvGrpSpPr/>
                              <wpg:grpSpPr>
                                <a:xfrm rot="16162650">
                                  <a:off x="308" y="746"/>
                                  <a:ext cx="180" cy="156"/>
                                  <a:chOff x="0" y="0"/>
                                  <a:chExt cx="180" cy="156"/>
                                </a:xfrm>
                              </wpg:grpSpPr>
                              <wps:wsp>
                                <wps:cNvPr id="769" name="直线 7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70" name="直线 7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74" name="组合 774"/>
                              <wpg:cNvGrpSpPr/>
                              <wpg:grpSpPr>
                                <a:xfrm rot="16162650">
                                  <a:off x="619" y="743"/>
                                  <a:ext cx="180" cy="156"/>
                                  <a:chOff x="0" y="0"/>
                                  <a:chExt cx="180" cy="156"/>
                                </a:xfrm>
                              </wpg:grpSpPr>
                              <wps:wsp>
                                <wps:cNvPr id="772" name="直线 7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73" name="直线 7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77" name="组合 777"/>
                              <wpg:cNvGrpSpPr/>
                              <wpg:grpSpPr>
                                <a:xfrm rot="16162650">
                                  <a:off x="931" y="739"/>
                                  <a:ext cx="180" cy="156"/>
                                  <a:chOff x="0" y="0"/>
                                  <a:chExt cx="180" cy="156"/>
                                </a:xfrm>
                              </wpg:grpSpPr>
                              <wps:wsp>
                                <wps:cNvPr id="775" name="直线 7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76" name="直线 7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80" name="组合 780"/>
                              <wpg:cNvGrpSpPr/>
                              <wpg:grpSpPr>
                                <a:xfrm rot="16162650">
                                  <a:off x="1243" y="736"/>
                                  <a:ext cx="180" cy="156"/>
                                  <a:chOff x="0" y="0"/>
                                  <a:chExt cx="180" cy="156"/>
                                </a:xfrm>
                              </wpg:grpSpPr>
                              <wps:wsp>
                                <wps:cNvPr id="778" name="直线 7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79" name="直线 7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83" name="组合 783"/>
                              <wpg:cNvGrpSpPr/>
                              <wpg:grpSpPr>
                                <a:xfrm rot="16162650">
                                  <a:off x="-8" y="389"/>
                                  <a:ext cx="180" cy="156"/>
                                  <a:chOff x="0" y="0"/>
                                  <a:chExt cx="180" cy="156"/>
                                </a:xfrm>
                              </wpg:grpSpPr>
                              <wps:wsp>
                                <wps:cNvPr id="781" name="直线 78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82" name="直线 78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86" name="组合 786"/>
                              <wpg:cNvGrpSpPr/>
                              <wpg:grpSpPr>
                                <a:xfrm rot="16162650">
                                  <a:off x="304" y="386"/>
                                  <a:ext cx="180" cy="156"/>
                                  <a:chOff x="0" y="0"/>
                                  <a:chExt cx="180" cy="156"/>
                                </a:xfrm>
                              </wpg:grpSpPr>
                              <wps:wsp>
                                <wps:cNvPr id="784" name="直线 78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85" name="直线 78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89" name="组合 789"/>
                              <wpg:cNvGrpSpPr/>
                              <wpg:grpSpPr>
                                <a:xfrm rot="16162650">
                                  <a:off x="616" y="383"/>
                                  <a:ext cx="180" cy="156"/>
                                  <a:chOff x="0" y="0"/>
                                  <a:chExt cx="180" cy="156"/>
                                </a:xfrm>
                              </wpg:grpSpPr>
                              <wps:wsp>
                                <wps:cNvPr id="787" name="直线 79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88" name="直线 79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92" name="组合 792"/>
                              <wpg:cNvGrpSpPr/>
                              <wpg:grpSpPr>
                                <a:xfrm rot="16162650">
                                  <a:off x="928" y="379"/>
                                  <a:ext cx="180" cy="156"/>
                                  <a:chOff x="0" y="0"/>
                                  <a:chExt cx="180" cy="156"/>
                                </a:xfrm>
                              </wpg:grpSpPr>
                              <wps:wsp>
                                <wps:cNvPr id="790" name="直线 7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91" name="直线 7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95" name="组合 795"/>
                              <wpg:cNvGrpSpPr/>
                              <wpg:grpSpPr>
                                <a:xfrm rot="16162650">
                                  <a:off x="1240" y="376"/>
                                  <a:ext cx="180" cy="156"/>
                                  <a:chOff x="0" y="0"/>
                                  <a:chExt cx="180" cy="156"/>
                                </a:xfrm>
                              </wpg:grpSpPr>
                              <wps:wsp>
                                <wps:cNvPr id="793" name="直线 7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94" name="直线 7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798" name="组合 798"/>
                              <wpg:cNvGrpSpPr/>
                              <wpg:grpSpPr>
                                <a:xfrm rot="16162650">
                                  <a:off x="-12" y="29"/>
                                  <a:ext cx="180" cy="156"/>
                                  <a:chOff x="0" y="0"/>
                                  <a:chExt cx="180" cy="156"/>
                                </a:xfrm>
                              </wpg:grpSpPr>
                              <wps:wsp>
                                <wps:cNvPr id="796" name="直线 7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797" name="直线 8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01" name="组合 801"/>
                              <wpg:cNvGrpSpPr/>
                              <wpg:grpSpPr>
                                <a:xfrm rot="16162650">
                                  <a:off x="300" y="26"/>
                                  <a:ext cx="180" cy="156"/>
                                  <a:chOff x="0" y="0"/>
                                  <a:chExt cx="180" cy="156"/>
                                </a:xfrm>
                              </wpg:grpSpPr>
                              <wps:wsp>
                                <wps:cNvPr id="799" name="直线 8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00" name="直线 8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04" name="组合 804"/>
                              <wpg:cNvGrpSpPr/>
                              <wpg:grpSpPr>
                                <a:xfrm rot="16162650">
                                  <a:off x="612" y="23"/>
                                  <a:ext cx="180" cy="156"/>
                                  <a:chOff x="0" y="0"/>
                                  <a:chExt cx="180" cy="156"/>
                                </a:xfrm>
                              </wpg:grpSpPr>
                              <wps:wsp>
                                <wps:cNvPr id="802" name="直线 8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03" name="直线 8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07" name="组合 807"/>
                              <wpg:cNvGrpSpPr/>
                              <wpg:grpSpPr>
                                <a:xfrm rot="16162650">
                                  <a:off x="924" y="19"/>
                                  <a:ext cx="180" cy="156"/>
                                  <a:chOff x="0" y="0"/>
                                  <a:chExt cx="180" cy="156"/>
                                </a:xfrm>
                              </wpg:grpSpPr>
                              <wps:wsp>
                                <wps:cNvPr id="805" name="直线 8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06" name="直线 8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10" name="组合 810"/>
                              <wpg:cNvGrpSpPr/>
                              <wpg:grpSpPr>
                                <a:xfrm rot="16162650">
                                  <a:off x="1236" y="16"/>
                                  <a:ext cx="180" cy="156"/>
                                  <a:chOff x="0" y="0"/>
                                  <a:chExt cx="180" cy="156"/>
                                </a:xfrm>
                              </wpg:grpSpPr>
                              <wps:wsp>
                                <wps:cNvPr id="808" name="直线 8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09" name="直线 8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13" name="组合 813"/>
                              <wpg:cNvGrpSpPr/>
                              <wpg:grpSpPr>
                                <a:xfrm rot="16162650">
                                  <a:off x="1559" y="1092"/>
                                  <a:ext cx="180" cy="156"/>
                                  <a:chOff x="0" y="0"/>
                                  <a:chExt cx="180" cy="156"/>
                                </a:xfrm>
                              </wpg:grpSpPr>
                              <wps:wsp>
                                <wps:cNvPr id="811" name="直线 8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12" name="直线 8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16" name="组合 816"/>
                              <wpg:cNvGrpSpPr/>
                              <wpg:grpSpPr>
                                <a:xfrm rot="16162650">
                                  <a:off x="1555" y="732"/>
                                  <a:ext cx="180" cy="156"/>
                                  <a:chOff x="0" y="0"/>
                                  <a:chExt cx="180" cy="156"/>
                                </a:xfrm>
                              </wpg:grpSpPr>
                              <wps:wsp>
                                <wps:cNvPr id="814" name="直线 8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15" name="直线 8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19" name="组合 819"/>
                              <wpg:cNvGrpSpPr/>
                              <wpg:grpSpPr>
                                <a:xfrm rot="16162650">
                                  <a:off x="1552" y="372"/>
                                  <a:ext cx="180" cy="156"/>
                                  <a:chOff x="0" y="0"/>
                                  <a:chExt cx="180" cy="156"/>
                                </a:xfrm>
                              </wpg:grpSpPr>
                              <wps:wsp>
                                <wps:cNvPr id="817" name="直线 8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18" name="直线 8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22" name="组合 822"/>
                              <wpg:cNvGrpSpPr/>
                              <wpg:grpSpPr>
                                <a:xfrm rot="16162650">
                                  <a:off x="1548" y="12"/>
                                  <a:ext cx="180" cy="156"/>
                                  <a:chOff x="0" y="0"/>
                                  <a:chExt cx="180" cy="156"/>
                                </a:xfrm>
                              </wpg:grpSpPr>
                              <wps:wsp>
                                <wps:cNvPr id="820" name="直线 8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21" name="直线 8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823" name="椭圆 825"/>
                              <wps:cNvSpPr/>
                              <wps:spPr>
                                <a:xfrm rot="16162650">
                                  <a:off x="714" y="1578"/>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g:wgp>
                        </a:graphicData>
                      </a:graphic>
                    </wp:anchor>
                  </w:drawing>
                </mc:Choice>
                <mc:Fallback>
                  <w:pict>
                    <v:group id="组合 752" o:spid="_x0000_s1026" o:spt="203" style="position:absolute;left:0pt;margin-left:-5.4pt;margin-top:46.3pt;height:87.3pt;width:86.35pt;z-index:251673600;mso-width-relative:page;mso-height-relative:page;" coordsize="1727,1746" o:gfxdata="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">
                      <o:lock v:ext="edit" grouping="f" rotation="f" text="f" aspectratio="f"/>
                      <v:group id="_x0000_s1026" o:spid="_x0000_s1026" o:spt="203" style="position:absolute;left:-1;top:1109;height:156;width:180;rotation:-5939036f;" coordsize="180,156" o:gfxdata="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CEvO+AAAA3AAAAA8AAAAAAAAAAQAgAAAAIgAAAGRycy9kb3ducmV2Lnht&#10;bFBLAQIUABQAAAAIAIdO4kAzLwWeOwAAADkAAAAVAAAAAAAAAAEAIAAAAA0BAABkcnMvZ3JvdXBz&#10;aGFwZXhtbC54bWxQSwUGAAAAAAYABgBgAQAAygMAAAAA&#10;">
                        <o:lock v:ext="edit" grouping="f" rotation="f" text="f" aspectratio="f"/>
                        <v:line id="直线 754" o:spid="_x0000_s1026" o:spt="20" style="position:absolute;left:0;top:0;height:156;width:180;" filled="f" stroked="t" coordsize="21600,21600" o:gfxdata="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J0V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55" o:spid="_x0000_s1026" o:spt="20" style="position:absolute;left:0;top:0;flip:x;height:156;width:180;" filled="f" stroked="t" coordsize="21600,21600" o:gfxdata="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W7f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11;top:1106;height:156;width:180;rotation:-5939036f;" coordsize="180,156" o:gfxdata="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1sWu+AAAA3AAAAA8AAAAAAAAAAQAgAAAAIgAAAGRycy9kb3ducmV2Lnht&#10;bFBLAQIUABQAAAAIAIdO4kAzLwWeOwAAADkAAAAVAAAAAAAAAAEAIAAAAA0BAABkcnMvZ3JvdXBz&#10;aGFwZXhtbC54bWxQSwUGAAAAAAYABgBgAQAAygMAAAAA&#10;">
                        <o:lock v:ext="edit" grouping="f" rotation="f" text="f" aspectratio="f"/>
                        <v:line id="直线 757" o:spid="_x0000_s1026" o:spt="20" style="position:absolute;left:0;top:0;height:156;width:180;" filled="f" stroked="t" coordsize="21600,21600" o:gfxdata="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5yw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58" o:spid="_x0000_s1026" o:spt="20" style="position:absolute;left:0;top:0;flip:x;height:156;width:180;" filled="f" stroked="t" coordsize="21600,21600" o:gfxdata="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wj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623;top:1103;height:156;width:180;rotation:-5939036f;" coordsize="180,156" o:gfxdata="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qJRm+AAAA3AAAAA8AAAAAAAAAAQAgAAAAIgAAAGRycy9kb3ducmV2Lnht&#10;bFBLAQIUABQAAAAIAIdO4kAzLwWeOwAAADkAAAAVAAAAAAAAAAEAIAAAAA0BAABkcnMvZ3JvdXBz&#10;aGFwZXhtbC54bWxQSwUGAAAAAAYABgBgAQAAygMAAAAA&#10;">
                        <o:lock v:ext="edit" grouping="f" rotation="f" text="f" aspectratio="f"/>
                        <v:line id="直线 760" o:spid="_x0000_s1026" o:spt="20" style="position:absolute;left:0;top:0;height:156;width:180;" filled="f" stroked="t" coordsize="21600,21600" o:gfxdata="UEsDBAoAAAAAAIdO4kAAAAAAAAAAAAAAAAAEAAAAZHJzL1BLAwQUAAAACACHTuJAzuzstr8AAADc&#10;AAAADwAAAGRycy9kb3ducmV2LnhtbEWPQWvCQBSE7wX/w/KEXkR3jbS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s7L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61" o:spid="_x0000_s1026" o:spt="20" style="position:absolute;left:0;top:0;flip:x;height:156;width:180;" filled="f" stroked="t" coordsize="21600,21600" o:gfxdata="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2Ml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935;top:1099;height:156;width:180;rotation:-5939036f;" coordsize="180,156" o:gfxdata="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eifdW+AAAA3AAAAA8AAAAAAAAAAQAgAAAAIgAAAGRycy9kb3ducmV2Lnht&#10;bFBLAQIUABQAAAAIAIdO4kAzLwWeOwAAADkAAAAVAAAAAAAAAAEAIAAAAA0BAABkcnMvZ3JvdXBz&#10;aGFwZXhtbC54bWxQSwUGAAAAAAYABgBgAQAAygMAAAAA&#10;">
                        <o:lock v:ext="edit" grouping="f" rotation="f" text="f" aspectratio="f"/>
                        <v:line id="直线 763" o:spid="_x0000_s1026" o:spt="20" style="position:absolute;left:0;top:0;height:156;width:180;" filled="f" stroked="t" coordsize="21600,21600" o:gfxdata="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m+f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64" o:spid="_x0000_s1026" o:spt="20" style="position:absolute;left:0;top:0;flip:x;height:156;width:180;" filled="f" stroked="t" coordsize="21600,21600" o:gfxdata="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vvt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247;top:1096;height:156;width:180;rotation:-5939036f;" coordsize="180,156" o:gfxdata="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hL5aG+AAAA3AAAAA8AAAAAAAAAAQAgAAAAIgAAAGRycy9kb3ducmV2Lnht&#10;bFBLAQIUABQAAAAIAIdO4kAzLwWeOwAAADkAAAAVAAAAAAAAAAEAIAAAAA0BAABkcnMvZ3JvdXBz&#10;aGFwZXhtbC54bWxQSwUGAAAAAAYABgBgAQAAygMAAAAA&#10;">
                        <o:lock v:ext="edit" grouping="f" rotation="f" text="f" aspectratio="f"/>
                        <v:line id="直线 766" o:spid="_x0000_s1026" o:spt="20" style="position:absolute;left:0;top:0;height:156;width:180;" filled="f" stroked="t" coordsize="21600,21600" o:gfxdata="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A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67" o:spid="_x0000_s1026" o:spt="20" style="position:absolute;left:0;top:0;flip:x;height:156;width:180;" filled="f" stroked="t" coordsize="21600,21600" o:gfxdata="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ML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4;top:749;height:156;width:180;rotation:-5939036f;" coordsize="180,156" o:gfxdata="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kpKP7oAAADcAAAADwAAAAAAAAABACAAAAAiAAAAZHJzL2Rvd25yZXYueG1sUEsB&#10;AhQAFAAAAAgAh07iQDMvBZ47AAAAOQAAABUAAAAAAAAAAQAgAAAACQEAAGRycy9ncm91cHNoYXBl&#10;eG1sLnhtbFBLBQYAAAAABgAGAGABAADGAwAAAAA=&#10;">
                        <o:lock v:ext="edit" grouping="f" rotation="f" text="f" aspectratio="f"/>
                        <v:line id="直线 769" o:spid="_x0000_s1026" o:spt="20" style="position:absolute;left:0;top:0;height:156;width:180;" filled="f" stroked="t" coordsize="21600,21600" o:gfxdata="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g5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70" o:spid="_x0000_s1026" o:spt="20" style="position:absolute;left:0;top:0;flip:x;height:156;width:180;" filled="f" stroked="t" coordsize="21600,21600" o:gfxdata="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7SW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08;top:746;height:156;width:180;rotation:-5939036f;" coordsize="180,156" o:gfxdata="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KpdX++AAAA3AAAAA8AAAAAAAAAAQAgAAAAIgAAAGRycy9kb3ducmV2Lnht&#10;bFBLAQIUABQAAAAIAIdO4kAzLwWeOwAAADkAAAAVAAAAAAAAAAEAIAAAAA0BAABkcnMvZ3JvdXBz&#10;aGFwZXhtbC54bWxQSwUGAAAAAAYABgBgAQAAygMAAAAA&#10;">
                        <o:lock v:ext="edit" grouping="f" rotation="f" text="f" aspectratio="f"/>
                        <v:line id="直线 772" o:spid="_x0000_s1026" o:spt="20" style="position:absolute;left:0;top:0;height:156;width:180;" filled="f" stroked="t" coordsize="21600,21600" o:gfxdata="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TF+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73" o:spid="_x0000_s1026" o:spt="20" style="position:absolute;left:0;top:0;flip:x;height:156;width:180;" filled="f" stroked="t" coordsize="21600,21600" o:gfxdata="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tz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619;top:743;height:156;width:180;rotation:-5939036f;" coordsize="180,156" o:gfxdata="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7W570AAADcAAAADwAAAAAAAAABACAAAAAiAAAAZHJzL2Rvd25yZXYueG1s&#10;UEsBAhQAFAAAAAgAh07iQDMvBZ47AAAAOQAAABUAAAAAAAAAAQAgAAAADAEAAGRycy9ncm91cHNo&#10;YXBleG1sLnhtbFBLBQYAAAAABgAGAGABAADJAwAAAAA=&#10;">
                        <o:lock v:ext="edit" grouping="f" rotation="f" text="f" aspectratio="f"/>
                        <v:line id="直线 775" o:spid="_x0000_s1026" o:spt="20" style="position:absolute;left:0;top:0;height:156;width:180;" filled="f" stroked="t" coordsize="21600,21600" o:gfxdata="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4T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76" o:spid="_x0000_s1026" o:spt="20" style="position:absolute;left:0;top:0;flip:x;height:156;width:180;" filled="f" stroked="t" coordsize="21600,21600" o:gfxdata="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EK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931;top:739;height:156;width:180;rotation:-5939036f;" coordsize="180,156" o:gfxdata="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IMSJC+AAAA3AAAAA8AAAAAAAAAAQAgAAAAIgAAAGRycy9kb3ducmV2Lnht&#10;bFBLAQIUABQAAAAIAIdO4kAzLwWeOwAAADkAAAAVAAAAAAAAAAEAIAAAAA0BAABkcnMvZ3JvdXBz&#10;aGFwZXhtbC54bWxQSwUGAAAAAAYABgBgAQAAygMAAAAA&#10;">
                        <o:lock v:ext="edit" grouping="f" rotation="f" text="f" aspectratio="f"/>
                        <v:line id="直线 778" o:spid="_x0000_s1026" o:spt="20" style="position:absolute;left:0;top:0;height:156;width:180;" filled="f" stroked="t" coordsize="21600,21600" o:gfxdata="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Hiz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79" o:spid="_x0000_s1026" o:spt="20" style="position:absolute;left:0;top:0;flip:x;height:156;width:180;" filled="f" stroked="t" coordsize="21600,21600" o:gfxdata="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vhH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243;top:736;height:156;width:180;rotation:-5939036f;" coordsize="180,156" o:gfxdata="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6DCgw7oAAADcAAAADwAAAAAAAAABACAAAAAiAAAAZHJzL2Rvd25yZXYueG1sUEsB&#10;AhQAFAAAAAgAh07iQDMvBZ47AAAAOQAAABUAAAAAAAAAAQAgAAAACQEAAGRycy9ncm91cHNoYXBl&#10;eG1sLnhtbFBLBQYAAAAABgAGAGABAADGAwAAAAA=&#10;">
                        <o:lock v:ext="edit" grouping="f" rotation="f" text="f" aspectratio="f"/>
                        <v:line id="直线 781" o:spid="_x0000_s1026" o:spt="20" style="position:absolute;left:0;top:0;height:156;width:180;" filled="f" stroked="t" coordsize="21600,21600" o:gfxdata="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Yk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82" o:spid="_x0000_s1026" o:spt="20" style="position:absolute;left:0;top:0;flip:x;height:156;width:180;" filled="f" stroked="t" coordsize="21600,21600" o:gfxdata="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R1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8;top:389;height:156;width:180;rotation:-5939036f;" coordsize="180,156" o:gfxdata="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iPrS+AAAA3AAAAA8AAAAAAAAAAQAgAAAAIgAAAGRycy9kb3ducmV2Lnht&#10;bFBLAQIUABQAAAAIAIdO4kAzLwWeOwAAADkAAAAVAAAAAAAAAAEAIAAAAA0BAABkcnMvZ3JvdXBz&#10;aGFwZXhtbC54bWxQSwUGAAAAAAYABgBgAQAAygMAAAAA&#10;">
                        <o:lock v:ext="edit" grouping="f" rotation="f" text="f" aspectratio="f"/>
                        <v:line id="直线 784" o:spid="_x0000_s1026" o:spt="20" style="position:absolute;left:0;top:0;height:156;width:180;" filled="f" stroked="t" coordsize="21600,21600" o:gfxdata="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p/R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85" o:spid="_x0000_s1026" o:spt="20" style="position:absolute;left:0;top:0;flip:x;height:156;width:180;" filled="f" stroked="t" coordsize="21600,21600" o:gfxdata="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WX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04;top:386;height:156;width:180;rotation:-5939036f;" coordsize="180,156" o:gfxdata="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JWdLL0AAADcAAAADwAAAAAAAAABACAAAAAiAAAAZHJzL2Rvd25yZXYueG1s&#10;UEsBAhQAFAAAAAgAh07iQDMvBZ47AAAAOQAAABUAAAAAAAAAAQAgAAAADAEAAGRycy9ncm91cHNo&#10;YXBleG1sLnhtbFBLBQYAAAAABgAGAGABAADJAwAAAAA=&#10;">
                        <o:lock v:ext="edit" grouping="f" rotation="f" text="f" aspectratio="f"/>
                        <v:line id="直线 787" o:spid="_x0000_s1026" o:spt="20" style="position:absolute;left:0;top:0;height:156;width:180;" filled="f" stroked="t" coordsize="21600,21600" o:gfxdata="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eXo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88" o:spid="_x0000_s1026" o:spt="20" style="position:absolute;left:0;top:0;flip:x;height:156;width:180;" filled="f" stroked="t" coordsize="21600,21600" o:gfxdata="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wP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616;top:383;height:156;width:180;rotation:-5939036f;" coordsize="180,156" o:gfxdata="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QoJXr0AAADcAAAADwAAAAAAAAABACAAAAAiAAAAZHJzL2Rvd25yZXYueG1s&#10;UEsBAhQAFAAAAAgAh07iQDMvBZ47AAAAOQAAABUAAAAAAAAAAQAgAAAADAEAAGRycy9ncm91cHNo&#10;YXBleG1sLnhtbFBLBQYAAAAABgAGAGABAADJAwAAAAA=&#10;">
                        <o:lock v:ext="edit" grouping="f" rotation="f" text="f" aspectratio="f"/>
                        <v:line id="直线 790" o:spid="_x0000_s1026" o:spt="20" style="position:absolute;left:0;top:0;height:156;width:180;" filled="f" stroked="t" coordsize="21600,21600" o:gfxdata="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Mw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91" o:spid="_x0000_s1026" o:spt="20" style="position:absolute;left:0;top:0;flip:x;height:156;width:180;" filled="f" stroked="t" coordsize="21600,21600" o:gfxdata="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LaD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928;top:379;height:156;width:180;rotation:-5939036f;" coordsize="180,156" o:gfxdata="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3DfK+AAAA3AAAAA8AAAAAAAAAAQAgAAAAIgAAAGRycy9kb3ducmV2Lnht&#10;bFBLAQIUABQAAAAIAIdO4kAzLwWeOwAAADkAAAAVAAAAAAAAAAEAIAAAAA0BAABkcnMvZ3JvdXBz&#10;aGFwZXhtbC54bWxQSwUGAAAAAAYABgBgAQAAygMAAAAA&#10;">
                        <o:lock v:ext="edit" grouping="f" rotation="f" text="f" aspectratio="f"/>
                        <v:line id="直线 793" o:spid="_x0000_s1026" o:spt="20" style="position:absolute;left:0;top:0;height:156;width:180;" filled="f" stroked="t" coordsize="21600,21600" o:gfxdata="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8zl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794" o:spid="_x0000_s1026" o:spt="20" style="position:absolute;left:0;top:0;flip:x;height:156;width:180;" filled="f" stroked="t" coordsize="21600,21600" o:gfxdata="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6f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240;top:376;height:156;width:180;rotation:-5939036f;" coordsize="180,156" o:gfxdata="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2elYa+AAAA3AAAAA8AAAAAAAAAAQAgAAAAIgAAAGRycy9kb3ducmV2Lnht&#10;bFBLAQIUABQAAAAIAIdO4kAzLwWeOwAAADkAAAAVAAAAAAAAAAEAIAAAAA0BAABkcnMvZ3JvdXBz&#10;aGFwZXhtbC54bWxQSwUGAAAAAAYABgBgAQAAygMAAAAA&#10;">
                        <o:lock v:ext="edit" grouping="f" rotation="f" text="f" aspectratio="f"/>
                        <v:line id="直线 796" o:spid="_x0000_s1026" o:spt="20" style="position:absolute;left:0;top:0;height:156;width:180;" filled="f" stroked="t" coordsize="21600,21600" o:gfxdata="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lA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797" o:spid="_x0000_s1026" o:spt="20" style="position:absolute;left:0;top:0;flip:x;height:156;width:180;" filled="f" stroked="t" coordsize="21600,21600" o:gfxdata="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k8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2;top:29;height:156;width:180;rotation:-5939036f;" coordsize="180,156" o:gfxdata="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k586GLoAAADcAAAADwAAAAAAAAABACAAAAAiAAAAZHJzL2Rvd25yZXYueG1sUEsB&#10;AhQAFAAAAAgAh07iQDMvBZ47AAAAOQAAABUAAAAAAAAAAQAgAAAACQEAAGRycy9ncm91cHNoYXBl&#10;eG1sLnhtbFBLBQYAAAAABgAGAGABAADGAwAAAAA=&#10;">
                        <o:lock v:ext="edit" grouping="f" rotation="f" text="f" aspectratio="f"/>
                        <v:line id="直线 799" o:spid="_x0000_s1026" o:spt="20" style="position:absolute;left:0;top:0;height:156;width:180;" filled="f" stroked="t" coordsize="21600,21600" o:gfxdata="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Z87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00" o:spid="_x0000_s1026" o:spt="20" style="position:absolute;left:0;top:0;flip:x;height:156;width:180;" filled="f" stroked="t" coordsize="21600,21600" o:gfxdata="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ui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00;top:26;height:156;width:180;rotation:-5939036f;" coordsize="180,156" o:gfxdata="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BuSVL0AAADcAAAADwAAAAAAAAABACAAAAAiAAAAZHJzL2Rvd25yZXYueG1s&#10;UEsBAhQAFAAAAAgAh07iQDMvBZ47AAAAOQAAABUAAAAAAAAAAQAgAAAADAEAAGRycy9ncm91cHNo&#10;YXBleG1sLnhtbFBLBQYAAAAABgAGAGABAADJAwAAAAA=&#10;">
                        <o:lock v:ext="edit" grouping="f" rotation="f" text="f" aspectratio="f"/>
                        <v:line id="直线 802" o:spid="_x0000_s1026" o:spt="20" style="position:absolute;left:0;top:0;height:156;width:180;" filled="f" stroked="t" coordsize="21600,21600" o:gfxdata="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Z8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03" o:spid="_x0000_s1026" o:spt="20" style="position:absolute;left:0;top:0;flip:x;height:156;width:180;" filled="f" stroked="t" coordsize="21600,21600" o:gfxdata="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8O9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_x0000_s1026" o:spid="_x0000_s1026" o:spt="203" style="position:absolute;left:612;top:23;height:156;width:180;rotation:-5939036f;" coordsize="180,156" o:gfxdata="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wxzL0AAADcAAAADwAAAAAAAAABACAAAAAiAAAAZHJzL2Rvd25yZXYueG1s&#10;UEsBAhQAFAAAAAgAh07iQDMvBZ47AAAAOQAAABUAAAAAAAAAAQAgAAAADAEAAGRycy9ncm91cHNo&#10;YXBleG1sLnhtbFBLBQYAAAAABgAGAGABAADJAwAAAAA=&#10;">
                        <o:lock v:ext="edit" grouping="f" rotation="f" text="f" aspectratio="f"/>
                        <v:line id="直线 805" o:spid="_x0000_s1026" o:spt="20" style="position:absolute;left:0;top:0;height:156;width:180;" filled="f" stroked="t" coordsize="21600,21600" o:gfxdata="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PR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06" o:spid="_x0000_s1026" o:spt="20" style="position:absolute;left:0;top:0;flip:x;height:156;width:180;" filled="f" stroked="t" coordsize="21600,21600" o:gfxdata="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up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924;top:19;height:156;width:180;rotation:-5939036f;" coordsize="180,156" o:gfxdata="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6vu70AAADcAAAADwAAAAAAAAABACAAAAAiAAAAZHJzL2Rvd25yZXYueG1s&#10;UEsBAhQAFAAAAAgAh07iQDMvBZ47AAAAOQAAABUAAAAAAAAAAQAgAAAADAEAAGRycy9ncm91cHNo&#10;YXBleG1sLnhtbFBLBQYAAAAABgAGAGABAADJAwAAAAA=&#10;">
                        <o:lock v:ext="edit" grouping="f" rotation="f" text="f" aspectratio="f"/>
                        <v:line id="直线 808" o:spid="_x0000_s1026" o:spt="20" style="position:absolute;left:0;top:0;height:156;width:180;" filled="f" stroked="t" coordsize="21600,21600" o:gfxdata="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Ww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09" o:spid="_x0000_s1026" o:spt="20" style="position:absolute;left:0;top:0;flip:x;height:156;width:180;" filled="f" stroked="t" coordsize="21600,21600" o:gfxdata="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ZBj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236;top:16;height:156;width:180;rotation:-5939036f;" coordsize="180,156" o:gfxdata="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9o6hEroAAADcAAAADwAAAAAAAAABACAAAAAiAAAAZHJzL2Rvd25yZXYueG1sUEsB&#10;AhQAFAAAAAgAh07iQDMvBZ47AAAAOQAAABUAAAAAAAAAAQAgAAAACQEAAGRycy9ncm91cHNoYXBl&#10;eG1sLnhtbFBLBQYAAAAABgAGAGABAADGAwAAAAA=&#10;">
                        <o:lock v:ext="edit" grouping="f" rotation="f" text="f" aspectratio="f"/>
                        <v:line id="直线 811" o:spid="_x0000_s1026" o:spt="20" style="position:absolute;left:0;top:0;height:156;width:180;" filled="f" stroked="t" coordsize="21600,21600" o:gfxdata="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MO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12" o:spid="_x0000_s1026" o:spt="20" style="position:absolute;left:0;top:0;flip:x;height:156;width:180;" filled="f" stroked="t" coordsize="21600,21600" o:gfxdata="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Gkk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559;top:1092;height:156;width:180;rotation:-5939036f;" coordsize="180,156" o:gfxdata="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lw/Zb0AAADcAAAADwAAAAAAAAABACAAAAAiAAAAZHJzL2Rvd25yZXYueG1s&#10;UEsBAhQAFAAAAAgAh07iQDMvBZ47AAAAOQAAABUAAAAAAAAAAQAgAAAADAEAAGRycy9ncm91cHNo&#10;YXBleG1sLnhtbFBLBQYAAAAABgAGAGABAADJAwAAAAA=&#10;">
                        <o:lock v:ext="edit" grouping="f" rotation="f" text="f" aspectratio="f"/>
                        <v:line id="直线 814" o:spid="_x0000_s1026" o:spt="20" style="position:absolute;left:0;top:0;height:156;width:180;" filled="f" stroked="t" coordsize="21600,21600" o:gfxdata="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15" o:spid="_x0000_s1026" o:spt="20" style="position:absolute;left:0;top:0;flip:x;height:156;width:180;" filled="f" stroked="t" coordsize="21600,21600" o:gfxdata="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uW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1555;top:732;height:156;width:180;rotation:-5939036f;" coordsize="180,156" o:gfxdata="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iuc/b0AAADcAAAADwAAAAAAAAABACAAAAAiAAAAZHJzL2Rvd25yZXYueG1s&#10;UEsBAhQAFAAAAAgAh07iQDMvBZ47AAAAOQAAABUAAAAAAAAAAQAgAAAADAEAAGRycy9ncm91cHNo&#10;YXBleG1sLnhtbFBLBQYAAAAABgAGAGABAADJAwAAAAA=&#10;">
                        <o:lock v:ext="edit" grouping="f" rotation="f" text="f" aspectratio="f"/>
                        <v:line id="直线 817" o:spid="_x0000_s1026" o:spt="20" style="position:absolute;left:0;top:0;height:156;width:180;"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18" o:spid="_x0000_s1026" o:spt="20" style="position:absolute;left:0;top:0;flip:x;height:156;width:180;" filled="f" stroked="t" coordsize="21600,21600" o:gfxdata="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g6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1552;top:372;height:156;width:180;rotation:-5939036f;" coordsize="180,156" o:gfxdata="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7QIj70AAADcAAAADwAAAAAAAAABACAAAAAiAAAAZHJzL2Rvd25yZXYueG1s&#10;UEsBAhQAFAAAAAgAh07iQDMvBZ47AAAAOQAAABUAAAAAAAAAAQAgAAAADAEAAGRycy9ncm91cHNo&#10;YXBleG1sLnhtbFBLBQYAAAAABgAGAGABAADJAwAAAAA=&#10;">
                        <o:lock v:ext="edit" grouping="f" rotation="f" text="f" aspectratio="f"/>
                        <v:line id="直线 820" o:spid="_x0000_s1026" o:spt="20" style="position:absolute;left:0;top:0;height:156;width:180;" filled="f" stroked="t" coordsize="21600,21600" o:gfxdata="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wS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21" o:spid="_x0000_s1026" o:spt="20" style="position:absolute;left:0;top:0;flip:x;height:156;width:180;" filled="f" stroked="t" coordsize="21600,21600" o:gfxdata="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5OhA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1548;top:12;height:156;width:180;rotation:-5939036f;" coordsize="180,156" o:gfxdata="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3xQQ70AAADcAAAADwAAAAAAAAABACAAAAAiAAAAZHJzL2Rvd25yZXYueG1s&#10;UEsBAhQAFAAAAAgAh07iQDMvBZ47AAAAOQAAABUAAAAAAAAAAQAgAAAADAEAAGRycy9ncm91cHNo&#10;YXBleG1sLnhtbFBLBQYAAAAABgAGAGABAADJAwAAAAA=&#10;">
                        <o:lock v:ext="edit" grouping="f" rotation="f" text="f" aspectratio="f"/>
                        <v:line id="直线 823" o:spid="_x0000_s1026" o:spt="20" style="position:absolute;left:0;top:0;height:156;width:180;" filled="f" stroked="t" coordsize="21600,21600" o:gfxdata="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eT6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24" o:spid="_x0000_s1026" o:spt="20" style="position:absolute;left:0;top:0;flip:x;height:156;width:180;" filled="f" stroked="t" coordsize="21600,21600" o:gfxdata="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XCI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椭圆 825" o:spid="_x0000_s1026" o:spt="3" type="#_x0000_t3" style="position:absolute;left:714;top:1578;height:156;width:180;rotation:-5939036f;" fillcolor="#FFCC99" filled="t" stroked="t" coordsize="21600,21600" o:gfxdata="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Kcxb4A&#10;AADcAAAADwAAAAAAAAABACAAAAAiAAAAZHJzL2Rvd25yZXYueG1sUEsBAhQAFAAAAAgAh07iQDMv&#10;BZ47AAAAOQAAABAAAAAAAAAAAQAgAAAADQEAAGRycy9zaGFwZXhtbC54bWxQSwUGAAAAAAYABgBb&#10;AQAAtwMAAAAA&#10;">
                        <v:fill on="t" focussize="0,0"/>
                        <v:stroke color="#0000FF" joinstyle="round"/>
                        <v:imagedata o:title=""/>
                        <o:lock v:ext="edit" aspectratio="f"/>
                      </v:shape>
                    </v:group>
                  </w:pict>
                </mc:Fallback>
              </mc:AlternateContent>
            </w:r>
            <w:r>
              <w:rPr>
                <w:rFonts w:hint="eastAsia" w:ascii="宋体" w:hAnsi="宋体"/>
              </w:rPr>
              <w:t>组织（如图）：成四列横队集合</w:t>
            </w:r>
          </w:p>
        </w:tc>
        <w:tc>
          <w:tcPr>
            <w:tcW w:w="720" w:type="dxa"/>
            <w:noWrap w:val="0"/>
            <w:vAlign w:val="top"/>
          </w:tcPr>
          <w:p>
            <w:pPr>
              <w:jc w:val="left"/>
              <w:rPr>
                <w:rFonts w:hint="eastAsia" w:ascii="宋体" w:hAnsi="宋体"/>
              </w:rPr>
            </w:pPr>
            <w:r>
              <w:rPr>
                <w:rFonts w:hint="eastAsia" w:ascii="宋体" w:hAnsi="宋体"/>
              </w:rPr>
              <w:t xml:space="preserve"> </w: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 xml:space="preserve">  小</w: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atLeast"/>
        </w:trPr>
        <w:tc>
          <w:tcPr>
            <w:tcW w:w="648" w:type="dxa"/>
            <w:noWrap w:val="0"/>
            <w:vAlign w:val="top"/>
          </w:tcPr>
          <w:p>
            <w:pPr>
              <w:jc w:val="left"/>
              <w:rPr>
                <w:rFonts w:hint="eastAsia" w:ascii="宋体" w:hAnsi="宋体"/>
              </w:rPr>
            </w:pPr>
            <w:r>
              <w:rPr>
                <w:rFonts w:hint="eastAsia" w:ascii="宋体" w:hAnsi="宋体"/>
              </w:rPr>
              <w:t>故</w:t>
            </w:r>
          </w:p>
          <w:p>
            <w:pPr>
              <w:jc w:val="left"/>
              <w:rPr>
                <w:rFonts w:hint="eastAsia" w:ascii="宋体" w:hAnsi="宋体"/>
              </w:rPr>
            </w:pPr>
          </w:p>
          <w:p>
            <w:pPr>
              <w:jc w:val="left"/>
              <w:rPr>
                <w:rFonts w:hint="eastAsia" w:ascii="宋体" w:hAnsi="宋体"/>
              </w:rPr>
            </w:pPr>
            <w:r>
              <w:rPr>
                <w:rFonts w:hint="eastAsia" w:ascii="宋体" w:hAnsi="宋体"/>
              </w:rPr>
              <w:t>事</w:t>
            </w:r>
          </w:p>
          <w:p>
            <w:pPr>
              <w:jc w:val="left"/>
              <w:rPr>
                <w:rFonts w:hint="eastAsia" w:ascii="宋体" w:hAnsi="宋体"/>
              </w:rPr>
            </w:pPr>
          </w:p>
          <w:p>
            <w:pPr>
              <w:jc w:val="left"/>
              <w:rPr>
                <w:rFonts w:hint="eastAsia" w:ascii="宋体" w:hAnsi="宋体"/>
              </w:rPr>
            </w:pPr>
            <w:r>
              <w:rPr>
                <w:rFonts w:hint="eastAsia" w:ascii="宋体" w:hAnsi="宋体"/>
              </w:rPr>
              <w:t>情</w:t>
            </w:r>
          </w:p>
          <w:p>
            <w:pPr>
              <w:jc w:val="left"/>
              <w:rPr>
                <w:rFonts w:hint="eastAsia" w:ascii="宋体" w:hAnsi="宋体"/>
              </w:rPr>
            </w:pPr>
          </w:p>
          <w:p>
            <w:pPr>
              <w:jc w:val="left"/>
              <w:rPr>
                <w:rFonts w:hint="eastAsia" w:ascii="宋体" w:hAnsi="宋体"/>
              </w:rPr>
            </w:pPr>
            <w:r>
              <w:rPr>
                <w:rFonts w:hint="eastAsia" w:ascii="宋体" w:hAnsi="宋体"/>
              </w:rPr>
              <w:t>节</w:t>
            </w:r>
          </w:p>
          <w:p>
            <w:pPr>
              <w:jc w:val="left"/>
              <w:rPr>
                <w:rFonts w:hint="eastAsia" w:ascii="宋体" w:hAnsi="宋体"/>
              </w:rPr>
            </w:pPr>
          </w:p>
          <w:p>
            <w:pPr>
              <w:jc w:val="left"/>
              <w:rPr>
                <w:rFonts w:hint="eastAsia" w:ascii="宋体" w:hAnsi="宋体"/>
              </w:rPr>
            </w:pPr>
            <w:r>
              <w:rPr>
                <w:rFonts w:hint="eastAsia" w:ascii="宋体" w:hAnsi="宋体"/>
              </w:rPr>
              <w:t>发</w:t>
            </w:r>
          </w:p>
          <w:p>
            <w:pPr>
              <w:jc w:val="left"/>
              <w:rPr>
                <w:rFonts w:hint="eastAsia" w:ascii="宋体" w:hAnsi="宋体"/>
              </w:rPr>
            </w:pPr>
          </w:p>
          <w:p>
            <w:pPr>
              <w:jc w:val="left"/>
              <w:rPr>
                <w:rFonts w:hint="eastAsia" w:ascii="宋体" w:hAnsi="宋体"/>
              </w:rPr>
            </w:pPr>
            <w:r>
              <w:rPr>
                <w:rFonts w:hint="eastAsia" w:ascii="宋体" w:hAnsi="宋体"/>
              </w:rPr>
              <w:t>展</w:t>
            </w:r>
          </w:p>
          <w:p>
            <w:pPr>
              <w:jc w:val="left"/>
              <w:rPr>
                <w:rFonts w:hint="eastAsia" w:ascii="宋体" w:hAnsi="宋体"/>
              </w:rPr>
            </w:pPr>
          </w:p>
          <w:p>
            <w:pPr>
              <w:jc w:val="left"/>
              <w:rPr>
                <w:rFonts w:hint="eastAsia" w:ascii="宋体" w:hAnsi="宋体"/>
              </w:rPr>
            </w:pPr>
            <w:r>
              <w:rPr>
                <w:rFonts w:hint="eastAsia" w:ascii="宋体" w:hAnsi="宋体"/>
              </w:rPr>
              <w:t>部</w:t>
            </w:r>
          </w:p>
          <w:p>
            <w:pPr>
              <w:jc w:val="left"/>
              <w:rPr>
                <w:rFonts w:hint="eastAsia" w:ascii="宋体" w:hAnsi="宋体"/>
              </w:rPr>
            </w:pPr>
          </w:p>
          <w:p>
            <w:pPr>
              <w:jc w:val="left"/>
              <w:rPr>
                <w:rFonts w:hint="eastAsia" w:ascii="宋体" w:hAnsi="宋体"/>
              </w:rPr>
            </w:pPr>
            <w:r>
              <w:rPr>
                <w:rFonts w:hint="eastAsia" w:ascii="宋体" w:hAnsi="宋体"/>
              </w:rPr>
              <w:t>分</w:t>
            </w:r>
          </w:p>
          <w:p>
            <w:pPr>
              <w:jc w:val="left"/>
              <w:rPr>
                <w:rFonts w:hint="eastAsia" w:ascii="宋体" w:hAnsi="宋体"/>
              </w:rPr>
            </w:pPr>
            <w:r>
              <w:rPr>
                <w:rFonts w:hint="eastAsia" w:ascii="宋体" w:hAnsi="宋体"/>
              </w:rPr>
              <w:t>14</w:t>
            </w:r>
            <w:r>
              <w:rPr>
                <w:rFonts w:ascii="宋体" w:hAnsi="宋体"/>
              </w:rPr>
              <w:t>’</w:t>
            </w:r>
          </w:p>
        </w:tc>
        <w:tc>
          <w:tcPr>
            <w:tcW w:w="1980" w:type="dxa"/>
            <w:noWrap w:val="0"/>
            <w:vAlign w:val="top"/>
          </w:tcPr>
          <w:p>
            <w:pPr>
              <w:jc w:val="left"/>
              <w:rPr>
                <w:rFonts w:hint="eastAsia" w:ascii="宋体" w:hAnsi="宋体"/>
              </w:rPr>
            </w:pPr>
            <w:r>
              <w:rPr>
                <w:rFonts w:hint="eastAsia" w:ascii="宋体" w:hAnsi="宋体"/>
              </w:rPr>
              <w:t>二：沿直线走</w:t>
            </w:r>
          </w:p>
          <w:p>
            <w:pPr>
              <w:jc w:val="left"/>
              <w:rPr>
                <w:rFonts w:hint="eastAsia" w:ascii="宋体" w:hAnsi="宋体"/>
              </w:rPr>
            </w:pPr>
            <w:r>
              <w:rPr>
                <w:rFonts w:hint="eastAsia" w:ascii="宋体" w:hAnsi="宋体"/>
              </w:rPr>
              <w:t>方法：沿直线走时上体正直，自然挺胸，眼向前看，两臂自然前后摆动或放在不同部位，两脚向前迈步，脚跟先着地，然后迅速过渡到前脚掌着地。注意纠正内外八字脚。</w:t>
            </w:r>
          </w:p>
          <w:p>
            <w:pPr>
              <w:jc w:val="left"/>
              <w:rPr>
                <w:rFonts w:hint="eastAsia" w:ascii="宋体" w:hAnsi="宋体"/>
              </w:rPr>
            </w:pPr>
            <w:r>
              <w:rPr>
                <w:rFonts w:hint="eastAsia" w:ascii="宋体" w:hAnsi="宋体"/>
              </w:rPr>
              <w:t>三：沿直线走比赛方法：在沿直线走的基础上加快步频，往前走，绕过标志物走回，排在排尾，游戏继续。</w:t>
            </w:r>
          </w:p>
        </w:tc>
        <w:tc>
          <w:tcPr>
            <w:tcW w:w="2160" w:type="dxa"/>
            <w:noWrap w:val="0"/>
            <w:vAlign w:val="top"/>
          </w:tcPr>
          <w:p>
            <w:pPr>
              <w:jc w:val="left"/>
              <w:rPr>
                <w:rFonts w:hint="eastAsia" w:ascii="宋体" w:hAnsi="宋体"/>
              </w:rPr>
            </w:pPr>
            <w:r>
              <w:rPr>
                <w:rFonts w:hint="eastAsia" w:ascii="宋体" w:hAnsi="宋体"/>
              </w:rPr>
              <w:t>二：沿直线走</w:t>
            </w:r>
          </w:p>
          <w:p>
            <w:pPr>
              <w:jc w:val="left"/>
              <w:rPr>
                <w:rFonts w:hint="eastAsia" w:ascii="宋体" w:hAnsi="宋体"/>
              </w:rPr>
            </w:pPr>
            <w:r>
              <w:rPr>
                <w:rFonts w:hint="eastAsia" w:ascii="宋体" w:hAnsi="宋体"/>
              </w:rPr>
              <w:t>导入：小朋友们，在路上你们有没有注意到有些人走路八字形，那样多难看，所以我们从小就得养成走正确的步子……</w:t>
            </w:r>
          </w:p>
          <w:p>
            <w:pPr>
              <w:jc w:val="left"/>
              <w:rPr>
                <w:rFonts w:hint="eastAsia" w:ascii="宋体" w:hAnsi="宋体"/>
              </w:rPr>
            </w:pPr>
            <w:r>
              <w:rPr>
                <w:rFonts w:hint="eastAsia" w:ascii="宋体" w:hAnsi="宋体"/>
              </w:rPr>
              <w:t>（1）讲解具体的做法和示范正确动作。</w:t>
            </w:r>
          </w:p>
          <w:p>
            <w:pPr>
              <w:jc w:val="left"/>
              <w:rPr>
                <w:rFonts w:hint="eastAsia" w:ascii="宋体" w:hAnsi="宋体"/>
              </w:rPr>
            </w:pPr>
            <w:r>
              <w:rPr>
                <w:rFonts w:hint="eastAsia" w:ascii="宋体" w:hAnsi="宋体"/>
              </w:rPr>
              <w:t>（2）组织学生进行比赛。</w:t>
            </w:r>
          </w:p>
          <w:p>
            <w:pPr>
              <w:jc w:val="left"/>
              <w:rPr>
                <w:rFonts w:hint="eastAsia" w:ascii="宋体" w:hAnsi="宋体"/>
              </w:rPr>
            </w:pPr>
            <w:r>
              <w:rPr>
                <w:rFonts w:hint="eastAsia" w:ascii="宋体" w:hAnsi="宋体"/>
              </w:rPr>
              <w:t>（3）观察学生练习情况，针对比赛的突发事故和不足加以纠正。</w:t>
            </w:r>
          </w:p>
          <w:p>
            <w:pPr>
              <w:jc w:val="left"/>
              <w:rPr>
                <w:rFonts w:hint="eastAsia" w:ascii="宋体" w:hAnsi="宋体"/>
              </w:rPr>
            </w:pPr>
            <w:r>
              <w:rPr>
                <w:rFonts w:hint="eastAsia" w:ascii="宋体" w:hAnsi="宋体"/>
              </w:rPr>
              <w:t>（4）评出优秀队伍。</w:t>
            </w:r>
          </w:p>
        </w:tc>
        <w:tc>
          <w:tcPr>
            <w:tcW w:w="1800" w:type="dxa"/>
            <w:noWrap w:val="0"/>
            <w:vAlign w:val="top"/>
          </w:tcPr>
          <w:p>
            <w:pPr>
              <w:jc w:val="left"/>
              <w:rPr>
                <w:rFonts w:hint="eastAsia" w:ascii="宋体" w:hAnsi="宋体"/>
              </w:rPr>
            </w:pPr>
            <w:r>
              <w:rPr>
                <w:rFonts w:hint="eastAsia" w:ascii="宋体" w:hAnsi="宋体"/>
              </w:rPr>
              <w:t>二：沿直线走</w:t>
            </w:r>
          </w:p>
          <w:p>
            <w:pPr>
              <w:jc w:val="left"/>
              <w:rPr>
                <w:rFonts w:hint="eastAsia" w:ascii="宋体" w:hAnsi="宋体"/>
              </w:rPr>
            </w:pPr>
            <w:r>
              <w:rPr>
                <w:rFonts w:hint="eastAsia" w:ascii="宋体" w:hAnsi="宋体"/>
              </w:rPr>
              <w:t>（1）看教师进行讲解示范。</w:t>
            </w:r>
          </w:p>
          <w:p>
            <w:pPr>
              <w:jc w:val="left"/>
              <w:rPr>
                <w:rFonts w:hint="eastAsia" w:ascii="宋体" w:hAnsi="宋体"/>
              </w:rPr>
            </w:pPr>
            <w:r>
              <w:rPr>
                <w:rFonts w:hint="eastAsia" w:ascii="宋体" w:hAnsi="宋体"/>
              </w:rPr>
              <w:t>（2）学生练习</w:t>
            </w:r>
          </w:p>
          <w:p>
            <w:pPr>
              <w:jc w:val="left"/>
              <w:rPr>
                <w:rFonts w:hint="eastAsia" w:ascii="宋体" w:hAnsi="宋体"/>
              </w:rPr>
            </w:pPr>
            <w:r>
              <w:rPr>
                <w:rFonts w:hint="eastAsia" w:ascii="宋体" w:hAnsi="宋体"/>
              </w:rPr>
              <w:t>（3）针对不足加以纠正。</w:t>
            </w:r>
          </w:p>
          <w:p>
            <w:pPr>
              <w:jc w:val="left"/>
              <w:rPr>
                <w:rFonts w:hint="eastAsia" w:ascii="宋体" w:hAnsi="宋体"/>
              </w:rPr>
            </w:pPr>
            <w:r>
              <w:rPr>
                <w:rFonts w:hint="eastAsia" w:ascii="宋体" w:hAnsi="宋体"/>
              </w:rPr>
              <w:t>（4）学生正确的动作和错误动作的示范，指出优缺点。</w:t>
            </w:r>
          </w:p>
          <w:p>
            <w:pPr>
              <w:jc w:val="left"/>
              <w:rPr>
                <w:rFonts w:hint="eastAsia" w:ascii="宋体" w:hAnsi="宋体"/>
              </w:rPr>
            </w:pPr>
            <w:r>
              <w:rPr>
                <w:rFonts w:hint="eastAsia" w:ascii="宋体" w:hAnsi="宋体"/>
              </w:rPr>
              <w:t>（5）学生分组进行沿直线走的接力比赛。</w:t>
            </w:r>
          </w:p>
          <w:p>
            <w:pPr>
              <w:jc w:val="left"/>
              <w:rPr>
                <w:rFonts w:hint="eastAsia" w:ascii="宋体" w:hAnsi="宋体"/>
              </w:rPr>
            </w:pPr>
            <w:r>
              <w:rPr>
                <w:rFonts w:hint="eastAsia" w:ascii="宋体" w:hAnsi="宋体"/>
              </w:rPr>
              <w:t>（6）针对比赛的不足加以纠正。</w:t>
            </w:r>
          </w:p>
          <w:p>
            <w:pPr>
              <w:jc w:val="left"/>
              <w:rPr>
                <w:rFonts w:hint="eastAsia" w:ascii="宋体" w:hAnsi="宋体"/>
              </w:rPr>
            </w:pPr>
            <w:r>
              <w:rPr>
                <w:rFonts w:hint="eastAsia" w:ascii="宋体" w:hAnsi="宋体"/>
              </w:rPr>
              <w:t>（7）听取教师赛后小结。</w:t>
            </w:r>
          </w:p>
        </w:tc>
        <w:tc>
          <w:tcPr>
            <w:tcW w:w="1800" w:type="dxa"/>
            <w:noWrap w:val="0"/>
            <w:vAlign w:val="top"/>
          </w:tcPr>
          <w:p>
            <w:pPr>
              <w:jc w:val="left"/>
              <w:rPr>
                <w:rFonts w:hint="eastAsia" w:ascii="宋体" w:hAnsi="宋体"/>
              </w:rPr>
            </w:pPr>
            <w:r>
              <w:rPr>
                <w:rFonts w:hint="eastAsia" w:ascii="宋体" w:hAnsi="宋体"/>
              </w:rPr>
              <w:t>组织（如图）</w:t>
            </w:r>
          </w:p>
          <w:p>
            <w:pPr>
              <w:jc w:val="left"/>
              <w:rPr>
                <w:rFonts w:hint="eastAsia" w:ascii="宋体" w:hAnsi="宋体"/>
              </w:rPr>
            </w:pPr>
          </w:p>
          <w:p>
            <w:pPr>
              <w:jc w:val="left"/>
              <w:rPr>
                <w:rFonts w:hint="eastAsia" w:ascii="宋体" w:hAnsi="宋体"/>
              </w:rPr>
            </w:pPr>
            <w:r>
              <w:rPr>
                <w:rFonts w:ascii="宋体" w:hAnsi="宋体"/>
                <w:sz w:val="20"/>
                <w:lang/>
              </w:rPr>
              <mc:AlternateContent>
                <mc:Choice Requires="wpg">
                  <w:drawing>
                    <wp:anchor distT="0" distB="0" distL="114300" distR="114300" simplePos="0" relativeHeight="251674624" behindDoc="0" locked="0" layoutInCell="1" allowOverlap="1">
                      <wp:simplePos x="0" y="0"/>
                      <wp:positionH relativeFrom="column">
                        <wp:posOffset>-65405</wp:posOffset>
                      </wp:positionH>
                      <wp:positionV relativeFrom="paragraph">
                        <wp:posOffset>85090</wp:posOffset>
                      </wp:positionV>
                      <wp:extent cx="1139825" cy="2675890"/>
                      <wp:effectExtent l="4445" t="3810" r="13970" b="2540"/>
                      <wp:wrapNone/>
                      <wp:docPr id="926" name="组合 826"/>
                      <wp:cNvGraphicFramePr/>
                      <a:graphic xmlns:a="http://schemas.openxmlformats.org/drawingml/2006/main">
                        <a:graphicData uri="http://schemas.microsoft.com/office/word/2010/wordprocessingGroup">
                          <wpg:wgp>
                            <wpg:cNvGrpSpPr/>
                            <wpg:grpSpPr>
                              <a:xfrm>
                                <a:off x="0" y="0"/>
                                <a:ext cx="1139825" cy="2675890"/>
                                <a:chOff x="0" y="0"/>
                                <a:chExt cx="1795" cy="4214"/>
                              </a:xfrm>
                            </wpg:grpSpPr>
                            <wpg:grpSp>
                              <wpg:cNvPr id="920" name="组合 827"/>
                              <wpg:cNvGrpSpPr/>
                              <wpg:grpSpPr>
                                <a:xfrm>
                                  <a:off x="0" y="0"/>
                                  <a:ext cx="1620" cy="4212"/>
                                  <a:chOff x="0" y="0"/>
                                  <a:chExt cx="1620" cy="4212"/>
                                </a:xfrm>
                              </wpg:grpSpPr>
                              <wpg:grpSp>
                                <wpg:cNvPr id="899" name="组合 828"/>
                                <wpg:cNvGrpSpPr/>
                                <wpg:grpSpPr>
                                  <a:xfrm>
                                    <a:off x="355" y="0"/>
                                    <a:ext cx="1265" cy="1718"/>
                                    <a:chOff x="0" y="0"/>
                                    <a:chExt cx="1265" cy="1718"/>
                                  </a:xfrm>
                                </wpg:grpSpPr>
                                <wpg:grpSp>
                                  <wpg:cNvPr id="827" name="组合 829"/>
                                  <wpg:cNvGrpSpPr/>
                                  <wpg:grpSpPr>
                                    <a:xfrm>
                                      <a:off x="725" y="0"/>
                                      <a:ext cx="180" cy="156"/>
                                      <a:chOff x="0" y="0"/>
                                      <a:chExt cx="180" cy="156"/>
                                    </a:xfrm>
                                  </wpg:grpSpPr>
                                  <wps:wsp>
                                    <wps:cNvPr id="825" name="直线 8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26" name="直线 8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30" name="组合 832"/>
                                  <wpg:cNvGrpSpPr/>
                                  <wpg:grpSpPr>
                                    <a:xfrm>
                                      <a:off x="725" y="312"/>
                                      <a:ext cx="180" cy="156"/>
                                      <a:chOff x="0" y="0"/>
                                      <a:chExt cx="180" cy="156"/>
                                    </a:xfrm>
                                  </wpg:grpSpPr>
                                  <wps:wsp>
                                    <wps:cNvPr id="828" name="直线 8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29" name="直线 8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33" name="组合 835"/>
                                  <wpg:cNvGrpSpPr/>
                                  <wpg:grpSpPr>
                                    <a:xfrm>
                                      <a:off x="725" y="624"/>
                                      <a:ext cx="180" cy="156"/>
                                      <a:chOff x="0" y="0"/>
                                      <a:chExt cx="180" cy="156"/>
                                    </a:xfrm>
                                  </wpg:grpSpPr>
                                  <wps:wsp>
                                    <wps:cNvPr id="831" name="直线 8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32" name="直线 8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36" name="组合 838"/>
                                  <wpg:cNvGrpSpPr/>
                                  <wpg:grpSpPr>
                                    <a:xfrm>
                                      <a:off x="725" y="936"/>
                                      <a:ext cx="180" cy="156"/>
                                      <a:chOff x="0" y="0"/>
                                      <a:chExt cx="180" cy="156"/>
                                    </a:xfrm>
                                  </wpg:grpSpPr>
                                  <wps:wsp>
                                    <wps:cNvPr id="834" name="直线 8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35" name="直线 8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39" name="组合 841"/>
                                  <wpg:cNvGrpSpPr/>
                                  <wpg:grpSpPr>
                                    <a:xfrm>
                                      <a:off x="725" y="1248"/>
                                      <a:ext cx="180" cy="156"/>
                                      <a:chOff x="0" y="0"/>
                                      <a:chExt cx="180" cy="156"/>
                                    </a:xfrm>
                                  </wpg:grpSpPr>
                                  <wps:wsp>
                                    <wps:cNvPr id="837" name="直线 8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38" name="直线 8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42" name="组合 844"/>
                                  <wpg:cNvGrpSpPr/>
                                  <wpg:grpSpPr>
                                    <a:xfrm>
                                      <a:off x="1080" y="2"/>
                                      <a:ext cx="180" cy="156"/>
                                      <a:chOff x="0" y="0"/>
                                      <a:chExt cx="180" cy="156"/>
                                    </a:xfrm>
                                  </wpg:grpSpPr>
                                  <wps:wsp>
                                    <wps:cNvPr id="840" name="直线 8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41" name="直线 8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45" name="组合 847"/>
                                  <wpg:cNvGrpSpPr/>
                                  <wpg:grpSpPr>
                                    <a:xfrm>
                                      <a:off x="1085" y="312"/>
                                      <a:ext cx="180" cy="156"/>
                                      <a:chOff x="0" y="0"/>
                                      <a:chExt cx="180" cy="156"/>
                                    </a:xfrm>
                                  </wpg:grpSpPr>
                                  <wps:wsp>
                                    <wps:cNvPr id="843" name="直线 8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44" name="直线 8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48" name="组合 850"/>
                                  <wpg:cNvGrpSpPr/>
                                  <wpg:grpSpPr>
                                    <a:xfrm>
                                      <a:off x="1085" y="624"/>
                                      <a:ext cx="180" cy="156"/>
                                      <a:chOff x="0" y="0"/>
                                      <a:chExt cx="180" cy="156"/>
                                    </a:xfrm>
                                  </wpg:grpSpPr>
                                  <wps:wsp>
                                    <wps:cNvPr id="846" name="直线 8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47" name="直线 8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51" name="组合 853"/>
                                  <wpg:cNvGrpSpPr/>
                                  <wpg:grpSpPr>
                                    <a:xfrm>
                                      <a:off x="1085" y="936"/>
                                      <a:ext cx="180" cy="156"/>
                                      <a:chOff x="0" y="0"/>
                                      <a:chExt cx="180" cy="156"/>
                                    </a:xfrm>
                                  </wpg:grpSpPr>
                                  <wps:wsp>
                                    <wps:cNvPr id="849" name="直线 8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50" name="直线 8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54" name="组合 856"/>
                                  <wpg:cNvGrpSpPr/>
                                  <wpg:grpSpPr>
                                    <a:xfrm>
                                      <a:off x="1085" y="1248"/>
                                      <a:ext cx="180" cy="156"/>
                                      <a:chOff x="0" y="0"/>
                                      <a:chExt cx="180" cy="156"/>
                                    </a:xfrm>
                                  </wpg:grpSpPr>
                                  <wps:wsp>
                                    <wps:cNvPr id="852" name="直线 8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53" name="直线 8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92" name="组合 859"/>
                                  <wpg:cNvGrpSpPr/>
                                  <wpg:grpSpPr>
                                    <a:xfrm>
                                      <a:off x="0" y="0"/>
                                      <a:ext cx="545" cy="1718"/>
                                      <a:chOff x="0" y="0"/>
                                      <a:chExt cx="545" cy="1718"/>
                                    </a:xfrm>
                                  </wpg:grpSpPr>
                                  <wpg:grpSp>
                                    <wpg:cNvPr id="857" name="组合 860"/>
                                    <wpg:cNvGrpSpPr/>
                                    <wpg:grpSpPr>
                                      <a:xfrm>
                                        <a:off x="365" y="0"/>
                                        <a:ext cx="180" cy="156"/>
                                        <a:chOff x="0" y="0"/>
                                        <a:chExt cx="180" cy="156"/>
                                      </a:xfrm>
                                    </wpg:grpSpPr>
                                    <wps:wsp>
                                      <wps:cNvPr id="855" name="直线 8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56" name="直线 8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60" name="组合 863"/>
                                    <wpg:cNvGrpSpPr/>
                                    <wpg:grpSpPr>
                                      <a:xfrm>
                                        <a:off x="365" y="312"/>
                                        <a:ext cx="180" cy="156"/>
                                        <a:chOff x="0" y="0"/>
                                        <a:chExt cx="180" cy="156"/>
                                      </a:xfrm>
                                    </wpg:grpSpPr>
                                    <wps:wsp>
                                      <wps:cNvPr id="858" name="直线 86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59" name="直线 86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63" name="组合 866"/>
                                    <wpg:cNvGrpSpPr/>
                                    <wpg:grpSpPr>
                                      <a:xfrm>
                                        <a:off x="365" y="624"/>
                                        <a:ext cx="180" cy="156"/>
                                        <a:chOff x="0" y="0"/>
                                        <a:chExt cx="180" cy="156"/>
                                      </a:xfrm>
                                    </wpg:grpSpPr>
                                    <wps:wsp>
                                      <wps:cNvPr id="861" name="直线 8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62" name="直线 8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66" name="组合 869"/>
                                    <wpg:cNvGrpSpPr/>
                                    <wpg:grpSpPr>
                                      <a:xfrm>
                                        <a:off x="365" y="936"/>
                                        <a:ext cx="180" cy="156"/>
                                        <a:chOff x="0" y="0"/>
                                        <a:chExt cx="180" cy="156"/>
                                      </a:xfrm>
                                    </wpg:grpSpPr>
                                    <wps:wsp>
                                      <wps:cNvPr id="864" name="直线 8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65" name="直线 8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69" name="组合 872"/>
                                    <wpg:cNvGrpSpPr/>
                                    <wpg:grpSpPr>
                                      <a:xfrm>
                                        <a:off x="365" y="1248"/>
                                        <a:ext cx="180" cy="156"/>
                                        <a:chOff x="0" y="0"/>
                                        <a:chExt cx="180" cy="156"/>
                                      </a:xfrm>
                                    </wpg:grpSpPr>
                                    <wps:wsp>
                                      <wps:cNvPr id="867" name="直线 8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68" name="直线 8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88" name="组合 875"/>
                                    <wpg:cNvGrpSpPr/>
                                    <wpg:grpSpPr>
                                      <a:xfrm>
                                        <a:off x="0" y="2"/>
                                        <a:ext cx="180" cy="1716"/>
                                        <a:chOff x="0" y="0"/>
                                        <a:chExt cx="180" cy="1716"/>
                                      </a:xfrm>
                                    </wpg:grpSpPr>
                                    <wpg:grpSp>
                                      <wpg:cNvPr id="872" name="组合 876"/>
                                      <wpg:cNvGrpSpPr/>
                                      <wpg:grpSpPr>
                                        <a:xfrm>
                                          <a:off x="0" y="0"/>
                                          <a:ext cx="180" cy="156"/>
                                          <a:chOff x="0" y="0"/>
                                          <a:chExt cx="180" cy="156"/>
                                        </a:xfrm>
                                      </wpg:grpSpPr>
                                      <wps:wsp>
                                        <wps:cNvPr id="870" name="直线 87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71" name="直线 87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75" name="组合 879"/>
                                      <wpg:cNvGrpSpPr/>
                                      <wpg:grpSpPr>
                                        <a:xfrm>
                                          <a:off x="0" y="312"/>
                                          <a:ext cx="180" cy="156"/>
                                          <a:chOff x="0" y="0"/>
                                          <a:chExt cx="180" cy="156"/>
                                        </a:xfrm>
                                      </wpg:grpSpPr>
                                      <wps:wsp>
                                        <wps:cNvPr id="873" name="直线 88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74" name="直线 88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78" name="组合 882"/>
                                      <wpg:cNvGrpSpPr/>
                                      <wpg:grpSpPr>
                                        <a:xfrm>
                                          <a:off x="0" y="624"/>
                                          <a:ext cx="180" cy="156"/>
                                          <a:chOff x="0" y="0"/>
                                          <a:chExt cx="180" cy="156"/>
                                        </a:xfrm>
                                      </wpg:grpSpPr>
                                      <wps:wsp>
                                        <wps:cNvPr id="876" name="直线 88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77" name="直线 88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81" name="组合 885"/>
                                      <wpg:cNvGrpSpPr/>
                                      <wpg:grpSpPr>
                                        <a:xfrm>
                                          <a:off x="0" y="936"/>
                                          <a:ext cx="180" cy="156"/>
                                          <a:chOff x="0" y="0"/>
                                          <a:chExt cx="180" cy="156"/>
                                        </a:xfrm>
                                      </wpg:grpSpPr>
                                      <wps:wsp>
                                        <wps:cNvPr id="879" name="直线 88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80" name="直线 88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84" name="组合 888"/>
                                      <wpg:cNvGrpSpPr/>
                                      <wpg:grpSpPr>
                                        <a:xfrm>
                                          <a:off x="0" y="1248"/>
                                          <a:ext cx="180" cy="156"/>
                                          <a:chOff x="0" y="0"/>
                                          <a:chExt cx="180" cy="156"/>
                                        </a:xfrm>
                                      </wpg:grpSpPr>
                                      <wps:wsp>
                                        <wps:cNvPr id="882" name="直线 88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83" name="直线 89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87" name="组合 891"/>
                                      <wpg:cNvGrpSpPr/>
                                      <wpg:grpSpPr>
                                        <a:xfrm>
                                          <a:off x="0" y="1560"/>
                                          <a:ext cx="180" cy="156"/>
                                          <a:chOff x="0" y="0"/>
                                          <a:chExt cx="180" cy="156"/>
                                        </a:xfrm>
                                      </wpg:grpSpPr>
                                      <wps:wsp>
                                        <wps:cNvPr id="885" name="直线 89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86" name="直线 89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891" name="组合 894"/>
                                    <wpg:cNvGrpSpPr/>
                                    <wpg:grpSpPr>
                                      <a:xfrm>
                                        <a:off x="365" y="1560"/>
                                        <a:ext cx="180" cy="156"/>
                                        <a:chOff x="0" y="0"/>
                                        <a:chExt cx="180" cy="156"/>
                                      </a:xfrm>
                                    </wpg:grpSpPr>
                                    <wps:wsp>
                                      <wps:cNvPr id="889" name="直线 89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90" name="直线 89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895" name="组合 897"/>
                                  <wpg:cNvGrpSpPr/>
                                  <wpg:grpSpPr>
                                    <a:xfrm>
                                      <a:off x="725" y="1560"/>
                                      <a:ext cx="180" cy="156"/>
                                      <a:chOff x="0" y="0"/>
                                      <a:chExt cx="180" cy="156"/>
                                    </a:xfrm>
                                  </wpg:grpSpPr>
                                  <wps:wsp>
                                    <wps:cNvPr id="893" name="直线 89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94" name="直线 89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898" name="组合 900"/>
                                  <wpg:cNvGrpSpPr/>
                                  <wpg:grpSpPr>
                                    <a:xfrm>
                                      <a:off x="1085" y="1560"/>
                                      <a:ext cx="180" cy="156"/>
                                      <a:chOff x="0" y="0"/>
                                      <a:chExt cx="180" cy="156"/>
                                    </a:xfrm>
                                  </wpg:grpSpPr>
                                  <wps:wsp>
                                    <wps:cNvPr id="896" name="直线 90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897" name="直线 90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900" name="椭圆 903"/>
                                <wps:cNvSpPr/>
                                <wps:spPr>
                                  <a:xfrm>
                                    <a:off x="0" y="2340"/>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s:wsp>
                                <wps:cNvPr id="901" name="直线 904"/>
                                <wps:cNvSpPr/>
                                <wps:spPr>
                                  <a:xfrm>
                                    <a:off x="540" y="1872"/>
                                    <a:ext cx="0" cy="2028"/>
                                  </a:xfrm>
                                  <a:prstGeom prst="line">
                                    <a:avLst/>
                                  </a:prstGeom>
                                  <a:ln w="9525" cap="flat" cmpd="sng">
                                    <a:solidFill>
                                      <a:srgbClr val="000000"/>
                                    </a:solidFill>
                                    <a:prstDash val="solid"/>
                                    <a:headEnd type="none" w="med" len="med"/>
                                    <a:tailEnd type="none" w="med" len="med"/>
                                  </a:ln>
                                </wps:spPr>
                                <wps:bodyPr upright="1"/>
                              </wps:wsp>
                              <wps:wsp>
                                <wps:cNvPr id="902" name="直线 905"/>
                                <wps:cNvSpPr/>
                                <wps:spPr>
                                  <a:xfrm>
                                    <a:off x="900" y="1872"/>
                                    <a:ext cx="0" cy="2028"/>
                                  </a:xfrm>
                                  <a:prstGeom prst="line">
                                    <a:avLst/>
                                  </a:prstGeom>
                                  <a:ln w="9525" cap="flat" cmpd="sng">
                                    <a:solidFill>
                                      <a:srgbClr val="000000"/>
                                    </a:solidFill>
                                    <a:prstDash val="solid"/>
                                    <a:headEnd type="none" w="med" len="med"/>
                                    <a:tailEnd type="none" w="med" len="med"/>
                                  </a:ln>
                                </wps:spPr>
                                <wps:bodyPr upright="1"/>
                              </wps:wsp>
                              <wps:wsp>
                                <wps:cNvPr id="903" name="直线 906"/>
                                <wps:cNvSpPr/>
                                <wps:spPr>
                                  <a:xfrm>
                                    <a:off x="1260" y="1872"/>
                                    <a:ext cx="0" cy="2028"/>
                                  </a:xfrm>
                                  <a:prstGeom prst="line">
                                    <a:avLst/>
                                  </a:prstGeom>
                                  <a:ln w="9525" cap="flat" cmpd="sng">
                                    <a:solidFill>
                                      <a:srgbClr val="000000"/>
                                    </a:solidFill>
                                    <a:prstDash val="solid"/>
                                    <a:headEnd type="none" w="med" len="med"/>
                                    <a:tailEnd type="none" w="med" len="med"/>
                                  </a:ln>
                                </wps:spPr>
                                <wps:bodyPr upright="1"/>
                              </wps:wsp>
                              <wps:wsp>
                                <wps:cNvPr id="904" name="直线 907"/>
                                <wps:cNvSpPr/>
                                <wps:spPr>
                                  <a:xfrm>
                                    <a:off x="1620" y="1872"/>
                                    <a:ext cx="0" cy="2028"/>
                                  </a:xfrm>
                                  <a:prstGeom prst="line">
                                    <a:avLst/>
                                  </a:prstGeom>
                                  <a:ln w="9525" cap="flat" cmpd="sng">
                                    <a:solidFill>
                                      <a:srgbClr val="000000"/>
                                    </a:solidFill>
                                    <a:prstDash val="solid"/>
                                    <a:headEnd type="none" w="med" len="med"/>
                                    <a:tailEnd type="none" w="med" len="med"/>
                                  </a:ln>
                                </wps:spPr>
                                <wps:bodyPr upright="1"/>
                              </wps:wsp>
                              <wpg:grpSp>
                                <wpg:cNvPr id="909" name="组合 908"/>
                                <wpg:cNvGrpSpPr/>
                                <wpg:grpSpPr>
                                  <a:xfrm>
                                    <a:off x="540" y="3900"/>
                                    <a:ext cx="180" cy="312"/>
                                    <a:chOff x="0" y="0"/>
                                    <a:chExt cx="180" cy="312"/>
                                  </a:xfrm>
                                </wpg:grpSpPr>
                                <wps:wsp>
                                  <wps:cNvPr id="905" name="直线 909"/>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908" name="组合 910"/>
                                  <wpg:cNvGrpSpPr/>
                                  <wpg:grpSpPr>
                                    <a:xfrm>
                                      <a:off x="0" y="0"/>
                                      <a:ext cx="180" cy="312"/>
                                      <a:chOff x="0" y="0"/>
                                      <a:chExt cx="180" cy="312"/>
                                    </a:xfrm>
                                  </wpg:grpSpPr>
                                  <wps:wsp>
                                    <wps:cNvPr id="906" name="直线 911"/>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907" name="直线 912"/>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grpSp>
                                <wpg:cNvPr id="914" name="组合 913"/>
                                <wpg:cNvGrpSpPr/>
                                <wpg:grpSpPr>
                                  <a:xfrm>
                                    <a:off x="900" y="3900"/>
                                    <a:ext cx="180" cy="312"/>
                                    <a:chOff x="0" y="0"/>
                                    <a:chExt cx="180" cy="312"/>
                                  </a:xfrm>
                                </wpg:grpSpPr>
                                <wps:wsp>
                                  <wps:cNvPr id="910" name="直线 914"/>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913" name="组合 915"/>
                                  <wpg:cNvGrpSpPr/>
                                  <wpg:grpSpPr>
                                    <a:xfrm>
                                      <a:off x="0" y="0"/>
                                      <a:ext cx="180" cy="312"/>
                                      <a:chOff x="0" y="0"/>
                                      <a:chExt cx="180" cy="312"/>
                                    </a:xfrm>
                                  </wpg:grpSpPr>
                                  <wps:wsp>
                                    <wps:cNvPr id="911" name="直线 916"/>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912" name="直线 917"/>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grpSp>
                                <wpg:cNvPr id="919" name="组合 918"/>
                                <wpg:cNvGrpSpPr/>
                                <wpg:grpSpPr>
                                  <a:xfrm>
                                    <a:off x="1260" y="3900"/>
                                    <a:ext cx="180" cy="312"/>
                                    <a:chOff x="0" y="0"/>
                                    <a:chExt cx="180" cy="312"/>
                                  </a:xfrm>
                                </wpg:grpSpPr>
                                <wps:wsp>
                                  <wps:cNvPr id="915" name="直线 919"/>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918" name="组合 920"/>
                                  <wpg:cNvGrpSpPr/>
                                  <wpg:grpSpPr>
                                    <a:xfrm>
                                      <a:off x="0" y="0"/>
                                      <a:ext cx="180" cy="312"/>
                                      <a:chOff x="0" y="0"/>
                                      <a:chExt cx="180" cy="312"/>
                                    </a:xfrm>
                                  </wpg:grpSpPr>
                                  <wps:wsp>
                                    <wps:cNvPr id="916" name="直线 921"/>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917" name="直线 922"/>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grpSp>
                            <wpg:grpSp>
                              <wpg:cNvPr id="925" name="组合 923"/>
                              <wpg:cNvGrpSpPr/>
                              <wpg:grpSpPr>
                                <a:xfrm>
                                  <a:off x="1615" y="3902"/>
                                  <a:ext cx="180" cy="312"/>
                                  <a:chOff x="0" y="0"/>
                                  <a:chExt cx="180" cy="312"/>
                                </a:xfrm>
                              </wpg:grpSpPr>
                              <wps:wsp>
                                <wps:cNvPr id="921" name="直线 924"/>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924" name="组合 925"/>
                                <wpg:cNvGrpSpPr/>
                                <wpg:grpSpPr>
                                  <a:xfrm>
                                    <a:off x="0" y="0"/>
                                    <a:ext cx="180" cy="312"/>
                                    <a:chOff x="0" y="0"/>
                                    <a:chExt cx="180" cy="312"/>
                                  </a:xfrm>
                                </wpg:grpSpPr>
                                <wps:wsp>
                                  <wps:cNvPr id="922" name="直线 926"/>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923" name="直线 927"/>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wgp>
                        </a:graphicData>
                      </a:graphic>
                    </wp:anchor>
                  </w:drawing>
                </mc:Choice>
                <mc:Fallback>
                  <w:pict>
                    <v:group id="组合 826" o:spid="_x0000_s1026" o:spt="203" style="position:absolute;left:0pt;margin-left:-5.15pt;margin-top:6.7pt;height:210.7pt;width:89.75pt;z-index:251674624;mso-width-relative:page;mso-height-relative:page;" coordsize="1795,4214" o:gfxdata="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OtoYazaAAAACgEAAA8AAAAAAAAAAQAgAAAAIgAAAGRy&#10;cy9kb3ducmV2LnhtbFBLAQIUABQAAAAIAIdO4kAvNRZ0BwoAAHCwAAAOAAAAAAAAAAEAIAAAACkB&#10;AABkcnMvZTJvRG9jLnhtbFBLBQYAAAAABgAGAFkBAACiDQAAAAA=&#10;">
                      <o:lock v:ext="edit" grouping="f" rotation="f" text="f" aspectratio="f"/>
                      <v:group id="组合 827" o:spid="_x0000_s1026" o:spt="203" style="position:absolute;left:0;top:0;height:4212;width:1620;" coordsize="1620,4212" o:gfxdata="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ZiCvAAAANwAAAAPAAAAAAAAAAEAIAAAACIAAABkcnMvZG93bnJldi54bWxQ&#10;SwECFAAUAAAACACHTuJAMy8FnjsAAAA5AAAAFQAAAAAAAAABACAAAAALAQAAZHJzL2dyb3Vwc2hh&#10;cGV4bWwueG1sUEsFBgAAAAAGAAYAYAEAAMgDAAAAAA==&#10;">
                        <o:lock v:ext="edit" grouping="f" rotation="f" text="f" aspectratio="f"/>
                        <v:group id="组合 828" o:spid="_x0000_s1026" o:spt="203" style="position:absolute;left:355;top:0;height:1718;width:1265;" coordsize="1265,1718"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grouping="f" rotation="f" text="f" aspectratio="f"/>
                          <v:group id="组合 829" o:spid="_x0000_s1026" o:spt="203" style="position:absolute;left:725;top:0;height:156;width:180;" coordsize="180,156"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o:lock v:ext="edit" grouping="f" rotation="f" text="f" aspectratio="f"/>
                            <v:line id="直线 830" o:spid="_x0000_s1026" o:spt="20" style="position:absolute;left:0;top:0;height:156;width:180;" filled="f" stroked="t" coordsize="21600,21600" o:gfxdata="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w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31" o:spid="_x0000_s1026" o:spt="20" style="position:absolute;left:0;top:0;flip:x;height:156;width:180;" filled="f" stroked="t" coordsize="21600,21600" o:gfxdata="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xaV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32" o:spid="_x0000_s1026" o:spt="203" style="position:absolute;left:725;top:312;height:156;width:180;" coordsize="180,156"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grouping="f" rotation="f" text="f" aspectratio="f"/>
                            <v:line id="直线 833" o:spid="_x0000_s1026" o:spt="20" style="position:absolute;left:0;top:0;height:156;width:180;" filled="f" stroked="t" coordsize="21600,21600" o:gfxdata="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Gf7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34" o:spid="_x0000_s1026" o:spt="20" style="position:absolute;left:0;top:0;flip:x;height:156;width:180;" filled="f" stroked="t" coordsize="21600,21600" o:gfxdata="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84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835" o:spid="_x0000_s1026" o:spt="203" style="position:absolute;left:725;top:624;height:156;width:180;" coordsize="180,156" o:gfxdata="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bn7W+AAAA3AAAAA8AAAAAAAAAAQAgAAAAIgAAAGRycy9kb3ducmV2Lnht&#10;bFBLAQIUABQAAAAIAIdO4kAzLwWeOwAAADkAAAAVAAAAAAAAAAEAIAAAAA0BAABkcnMvZ3JvdXBz&#10;aGFwZXhtbC54bWxQSwUGAAAAAAYABgBgAQAAygMAAAAA&#10;">
                            <o:lock v:ext="edit" grouping="f" rotation="f" text="f" aspectratio="f"/>
                            <v:line id="直线 836" o:spid="_x0000_s1026" o:spt="20" style="position:absolute;left:0;top:0;height:156;width:180;" filled="f" stroked="t" coordsize="21600,21600" o:gfxdata="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io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37" o:spid="_x0000_s1026" o:spt="20" style="position:absolute;left:0;top:0;flip:x;height:156;width:180;" filled="f" stroked="t" coordsize="21600,21600" o:gfxdata="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7K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38" o:spid="_x0000_s1026" o:spt="203" style="position:absolute;left:725;top:936;height:156;width:180;" coordsize="180,156"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grouping="f" rotation="f" text="f" aspectratio="f"/>
                            <v:line id="直线 839" o:spid="_x0000_s1026" o:spt="20" style="position:absolute;left:0;top:0;height:156;width:180;" filled="f" stroked="t" coordsize="21600,21600" o:gfxdata="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QM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40" o:spid="_x0000_s1026" o:spt="20" style="position:absolute;left:0;top:0;flip:x;height:156;width:180;" filled="f" stroked="t" coordsize="21600,21600" o:gfxdata="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1L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841" o:spid="_x0000_s1026" o:spt="203" style="position:absolute;left:725;top:1248;height:156;width:180;" coordsize="180,156" o:gfxdata="UEsDBAoAAAAAAIdO4kAAAAAAAAAAAAAAAAAEAAAAZHJzL1BLAwQUAAAACACHTuJAkjOoX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OoX8AAAADcAAAADwAAAAAAAAABACAAAAAiAAAAZHJzL2Rvd25yZXYu&#10;eG1sUEsBAhQAFAAAAAgAh07iQDMvBZ47AAAAOQAAABUAAAAAAAAAAQAgAAAADwEAAGRycy9ncm91&#10;cHNoYXBleG1sLnhtbFBLBQYAAAAABgAGAGABAADMAwAAAAA=&#10;">
                            <o:lock v:ext="edit" grouping="f" rotation="f" text="f" aspectratio="f"/>
                            <v:line id="直线 842" o:spid="_x0000_s1026" o:spt="20" style="position:absolute;left:0;top:0;height:156;width:180;" filled="f" stroked="t" coordsize="21600,21600" o:gfxdata="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51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43" o:spid="_x0000_s1026" o:spt="20" style="position:absolute;left:0;top:0;flip:x;height:156;width:180;" filled="f" stroked="t" coordsize="21600,21600" o:gfxdata="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b9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844" o:spid="_x0000_s1026" o:spt="203" style="position:absolute;left:1080;top:2;height:156;width:180;" coordsize="180,156" o:gfxdata="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UlTvwAAANwAAAAPAAAAAAAAAAEAIAAAACIAAABkcnMvZG93bnJldi54&#10;bWxQSwECFAAUAAAACACHTuJAMy8FnjsAAAA5AAAAFQAAAAAAAAABACAAAAAOAQAAZHJzL2dyb3Vw&#10;c2hhcGV4bWwueG1sUEsFBgAAAAAGAAYAYAEAAMsDAAAAAA==&#10;">
                            <o:lock v:ext="edit" grouping="f" rotation="f" text="f" aspectratio="f"/>
                            <v:line id="直线 845" o:spid="_x0000_s1026" o:spt="20" style="position:absolute;left:0;top:0;height:156;width:180;" filled="f" stroked="t" coordsize="21600,21600" o:gfxdata="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h2S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46" o:spid="_x0000_s1026" o:spt="20" style="position:absolute;left:0;top:0;flip:x;height:156;width:180;" filled="f" stroked="t" coordsize="21600,21600" o:gfxdata="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ie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847" o:spid="_x0000_s1026" o:spt="203" style="position:absolute;left:1085;top:312;height:156;width:180;" coordsize="180,156"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grouping="f" rotation="f" text="f" aspectratio="f"/>
                            <v:line id="直线 848" o:spid="_x0000_s1026" o:spt="20" style="position:absolute;left:0;top:0;height:156;width:180;" filled="f" stroked="t" coordsize="21600,21600" o:gfxdata="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u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49" o:spid="_x0000_s1026" o:spt="20" style="position:absolute;left:0;top:0;flip:x;height:156;width:180;" filled="f" stroked="t" coordsize="21600,21600" o:gfxdata="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2E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50" o:spid="_x0000_s1026" o:spt="203" style="position:absolute;left:1085;top:624;height:156;width:180;" coordsize="180,156" o:gfxdata="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V5frm7AAAA3AAAAA8AAAAAAAAAAQAgAAAAIgAAAGRycy9kb3ducmV2LnhtbFBL&#10;AQIUABQAAAAIAIdO4kAzLwWeOwAAADkAAAAVAAAAAAAAAAEAIAAAAAoBAABkcnMvZ3JvdXBzaGFw&#10;ZXhtbC54bWxQSwUGAAAAAAYABgBgAQAAxwMAAAAA&#10;">
                            <o:lock v:ext="edit" grouping="f" rotation="f" text="f" aspectratio="f"/>
                            <v:line id="直线 851" o:spid="_x0000_s1026" o:spt="20" style="position:absolute;left:0;top:0;height:156;width:180;" filled="f" stroked="t" coordsize="21600,21600" o:gfxdata="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NS6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52" o:spid="_x0000_s1026" o:spt="20" style="position:absolute;left:0;top:0;flip:x;height:156;width:180;" filled="f" stroked="t" coordsize="21600,21600" o:gfxdata="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8a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53" o:spid="_x0000_s1026" o:spt="203" style="position:absolute;left:1085;top:936;height:156;width:180;" coordsize="180,156" o:gfxdata="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kH5vwAAANwAAAAPAAAAAAAAAAEAIAAAACIAAABkcnMvZG93bnJldi54&#10;bWxQSwECFAAUAAAACACHTuJAMy8FnjsAAAA5AAAAFQAAAAAAAAABACAAAAAOAQAAZHJzL2dyb3Vw&#10;c2hhcGV4bWwueG1sUEsFBgAAAAAGAAYAYAEAAMsDAAAAAA==&#10;">
                            <o:lock v:ext="edit" grouping="f" rotation="f" text="f" aspectratio="f"/>
                            <v:line id="直线 854" o:spid="_x0000_s1026" o:spt="20" style="position:absolute;left:0;top:0;height:156;width:180;" filled="f" stroked="t" coordsize="21600,21600" o:gfxdata="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39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55" o:spid="_x0000_s1026" o:spt="20" style="position:absolute;left:0;top:0;flip:x;height:156;width:180;" filled="f" stroked="t" coordsize="21600,21600" o:gfxdata="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jxT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856" o:spid="_x0000_s1026" o:spt="203" style="position:absolute;left:1085;top:1248;height:156;width:180;" coordsize="180,156"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grouping="f" rotation="f" text="f" aspectratio="f"/>
                            <v:line id="直线 857" o:spid="_x0000_s1026" o:spt="20" style="position:absolute;left:0;top:0;height:156;width:180;" filled="f" stroked="t" coordsize="21600,21600" o:gfxdata="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b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58" o:spid="_x0000_s1026" o:spt="20" style="position:absolute;left:0;top:0;flip:x;height:156;width:180;" filled="f" stroked="t" coordsize="21600,21600" o:gfxdata="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Yq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859" o:spid="_x0000_s1026" o:spt="203" style="position:absolute;left:0;top:0;height:1718;width:545;" coordsize="545,1718"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grouping="f" rotation="f" text="f" aspectratio="f"/>
                            <v:group id="组合 860" o:spid="_x0000_s1026" o:spt="203" style="position:absolute;left:365;top:0;height:156;width:180;" coordsize="180,156" o:gfxdata="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fBa+AAAA3AAAAA8AAAAAAAAAAQAgAAAAIgAAAGRycy9kb3ducmV2Lnht&#10;bFBLAQIUABQAAAAIAIdO4kAzLwWeOwAAADkAAAAVAAAAAAAAAAEAIAAAAA0BAABkcnMvZ3JvdXBz&#10;aGFwZXhtbC54bWxQSwUGAAAAAAYABgBgAQAAygMAAAAA&#10;">
                              <o:lock v:ext="edit" grouping="f" rotation="f" text="f" aspectratio="f"/>
                              <v:line id="直线 861" o:spid="_x0000_s1026" o:spt="20" style="position:absolute;left:0;top:0;height:156;width:180;" filled="f" stroked="t" coordsize="21600,21600" o:gfxdata="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kM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62" o:spid="_x0000_s1026" o:spt="20" style="position:absolute;left:0;top:0;flip:x;height:156;width:180;" filled="f" stroked="t" coordsize="21600,21600" o:gfxdata="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op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63" o:spid="_x0000_s1026" o:spt="203" style="position:absolute;left:365;top:312;height:156;width:180;" coordsize="180,156"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grouping="f" rotation="f" text="f" aspectratio="f"/>
                              <v:line id="直线 864" o:spid="_x0000_s1026" o:spt="20" style="position:absolute;left:0;top:0;height:156;width:180;" filled="f" stroked="t" coordsize="21600,21600" o:gfxdata="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fsk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65" o:spid="_x0000_s1026" o:spt="20" style="position:absolute;left:0;top:0;flip:x;height:156;width:180;" filled="f" stroked="t" coordsize="21600,21600" o:gfxdata="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W9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66" o:spid="_x0000_s1026" o:spt="203" style="position:absolute;left:365;top:624;height:156;width:180;" coordsize="180,156"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grouping="f" rotation="f" text="f" aspectratio="f"/>
                              <v:line id="直线 867" o:spid="_x0000_s1026" o:spt="20" style="position:absolute;left:0;top:0;height:156;width:180;" filled="f" stroked="t" coordsize="21600,21600" o:gfxdata="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Rj7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868" o:spid="_x0000_s1026" o:spt="20" style="position:absolute;left:0;top:0;flip:x;height:156;width:180;" filled="f" stroked="t" coordsize="21600,21600" o:gfxdata="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3l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69" o:spid="_x0000_s1026" o:spt="203" style="position:absolute;left:365;top:936;height:156;width:180;" coordsize="180,156" o:gfxdata="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EzC+AAAA3AAAAA8AAAAAAAAAAQAgAAAAIgAAAGRycy9kb3ducmV2Lnht&#10;bFBLAQIUABQAAAAIAIdO4kAzLwWeOwAAADkAAAAVAAAAAAAAAAEAIAAAAA0BAABkcnMvZ3JvdXBz&#10;aGFwZXhtbC54bWxQSwUGAAAAAAYABgBgAQAAygMAAAAA&#10;">
                              <o:lock v:ext="edit" grouping="f" rotation="f" text="f" aspectratio="f"/>
                              <v:line id="直线 870" o:spid="_x0000_s1026" o:spt="20" style="position:absolute;left:0;top:0;height:156;width:180;" filled="f" stroked="t" coordsize="21600,21600" o:gfxdata="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mLC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71" o:spid="_x0000_s1026" o:spt="20" style="position:absolute;left:0;top:0;flip:x;height:156;width:180;" filled="f" stroked="t" coordsize="21600,21600" o:gfxdata="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R9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72" o:spid="_x0000_s1026" o:spt="203" style="position:absolute;left:365;top:1248;height:156;width:180;" coordsize="180,156" o:gfxdata="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Ah0K+AAAA3AAAAA8AAAAAAAAAAQAgAAAAIgAAAGRycy9kb3ducmV2Lnht&#10;bFBLAQIUABQAAAAIAIdO4kAzLwWeOwAAADkAAAAVAAAAAAAAAAEAIAAAAA0BAABkcnMvZ3JvdXBz&#10;aGFwZXhtbC54bWxQSwUGAAAAAAYABgBgAQAAygMAAAAA&#10;">
                              <o:lock v:ext="edit" grouping="f" rotation="f" text="f" aspectratio="f"/>
                              <v:line id="直线 873" o:spid="_x0000_s1026" o:spt="20" style="position:absolute;left:0;top:0;height:156;width:180;" filled="f" stroked="t" coordsize="21600,21600" o:gfxdata="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LJ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74" o:spid="_x0000_s1026" o:spt="20" style="position:absolute;left:0;top:0;flip:x;height:156;width:180;" filled="f" stroked="t" coordsize="21600,21600" o:gfxdata="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XS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875" o:spid="_x0000_s1026" o:spt="203" style="position:absolute;left:0;top:2;height:1716;width:180;" coordsize="180,1716" o:gfxdata="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7AxCO7AAAA3AAAAA8AAAAAAAAAAQAgAAAAIgAAAGRycy9kb3ducmV2LnhtbFBL&#10;AQIUABQAAAAIAIdO4kAzLwWeOwAAADkAAAAVAAAAAAAAAAEAIAAAAAoBAABkcnMvZ3JvdXBzaGFw&#10;ZXhtbC54bWxQSwUGAAAAAAYABgBgAQAAxwMAAAAA&#10;">
                              <o:lock v:ext="edit" grouping="f" rotation="f" text="f" aspectratio="f"/>
                              <v:group id="组合 876" o:spid="_x0000_s1026" o:spt="203" style="position:absolute;left:0;top:0;height:156;width:180;" coordsize="180,156" o:gfxdata="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YPuvwAAANwAAAAPAAAAAAAAAAEAIAAAACIAAABkcnMvZG93bnJldi54&#10;bWxQSwECFAAUAAAACACHTuJAMy8FnjsAAAA5AAAAFQAAAAAAAAABACAAAAAOAQAAZHJzL2dyb3Vw&#10;c2hhcGV4bWwueG1sUEsFBgAAAAAGAAYAYAEAAMsDAAAAAA==&#10;">
                                <o:lock v:ext="edit" grouping="f" rotation="f" text="f" aspectratio="f"/>
                                <v:line id="直线 877" o:spid="_x0000_s1026" o:spt="20" style="position:absolute;left:0;top:0;height:156;width:180;" filled="f" stroked="t" coordsize="21600,21600" o:gfxdata="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89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78" o:spid="_x0000_s1026" o:spt="20" style="position:absolute;left:0;top:0;flip:x;height:156;width:180;" filled="f" stroked="t" coordsize="21600,21600" o:gfxdata="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u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879" o:spid="_x0000_s1026" o:spt="203" style="position:absolute;left:0;top:312;height:156;width:180;" coordsize="180,156" o:gfxdata="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UG5q+AAAA3AAAAA8AAAAAAAAAAQAgAAAAIgAAAGRycy9kb3ducmV2Lnht&#10;bFBLAQIUABQAAAAIAIdO4kAzLwWeOwAAADkAAAAVAAAAAAAAAAEAIAAAAA0BAABkcnMvZ3JvdXBz&#10;aGFwZXhtbC54bWxQSwUGAAAAAAYABgBgAQAAygMAAAAA&#10;">
                                <o:lock v:ext="edit" grouping="f" rotation="f" text="f" aspectratio="f"/>
                                <v:line id="直线 880" o:spid="_x0000_s1026" o:spt="20" style="position:absolute;left:0;top:0;height:156;width:180;" filled="f" stroked="t" coordsize="21600,21600" o:gfxdata="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1iK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81" o:spid="_x0000_s1026" o:spt="20" style="position:absolute;left:0;top:0;flip:x;height:156;width:180;" filled="f" stroked="t" coordsize="21600,21600" o:gfxdata="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O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82" o:spid="_x0000_s1026" o:spt="203" style="position:absolute;left:0;top:624;height:156;width:180;" coordsize="180,156"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grouping="f" rotation="f" text="f" aspectratio="f"/>
                                <v:line id="直线 883" o:spid="_x0000_s1026" o:spt="20" style="position:absolute;left:0;top:0;height:156;width:180;" filled="f" stroked="t" coordsize="21600,21600" o:gfxdata="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YE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84" o:spid="_x0000_s1026" o:spt="20" style="position:absolute;left:0;top:0;flip:x;height:156;width:180;" filled="f" stroked="t" coordsize="21600,21600" o:gfxdata="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PQ0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85" o:spid="_x0000_s1026" o:spt="203" style="position:absolute;left:0;top:936;height:156;width:180;" coordsize="180,156" o:gfxdata="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bb6+AAAA3AAAAA8AAAAAAAAAAQAgAAAAIgAAAGRycy9kb3ducmV2Lnht&#10;bFBLAQIUABQAAAAIAIdO4kAzLwWeOwAAADkAAAAVAAAAAAAAAAEAIAAAAA0BAABkcnMvZ3JvdXBz&#10;aGFwZXhtbC54bWxQSwUGAAAAAAYABgBgAQAAygMAAAAA&#10;">
                                <o:lock v:ext="edit" grouping="f" rotation="f" text="f" aspectratio="f"/>
                                <v:line id="直线 886" o:spid="_x0000_s1026" o:spt="20" style="position:absolute;left:0;top:0;height:156;width:180;" filled="f" stroked="t" coordsize="21600,21600" o:gfxdata="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FW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87" o:spid="_x0000_s1026" o:spt="20" style="position:absolute;left:0;top:0;flip:x;height:156;width:180;" filled="f" stroked="t" coordsize="21600,21600" o:gfxdata="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7zi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888" o:spid="_x0000_s1026" o:spt="203" style="position:absolute;left:0;top:1248;height:156;width:180;" coordsize="180,156"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grouping="f" rotation="f" text="f" aspectratio="f"/>
                                <v:line id="直线 889" o:spid="_x0000_s1026" o:spt="20" style="position:absolute;left:0;top:0;height:156;width:180;" filled="f" stroked="t" coordsize="21600,21600" o:gfxdata="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3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90" o:spid="_x0000_s1026" o:spt="20" style="position:absolute;left:0;top:0;flip:x;height:156;width:180;" filled="f" stroked="t" coordsize="21600,21600" o:gfxdata="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ab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891" o:spid="_x0000_s1026" o:spt="203" style="position:absolute;left:0;top:1560;height:156;width:180;" coordsize="180,156"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grouping="f" rotation="f" text="f" aspectratio="f"/>
                                <v:line id="直线 892" o:spid="_x0000_s1026" o:spt="20" style="position:absolute;left:0;top:0;height:156;width:180;" filled="f" stroked="t" coordsize="21600,21600" o:gfxdata="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m9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93" o:spid="_x0000_s1026" o:spt="20" style="position:absolute;left:0;top:0;flip:x;height:156;width:180;" filled="f" stroked="t" coordsize="21600,21600" o:gfxdata="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oF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894" o:spid="_x0000_s1026" o:spt="203" style="position:absolute;left:365;top:1560;height:156;width:180;" coordsize="180,156"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o:lock v:ext="edit" grouping="f" rotation="f" text="f" aspectratio="f"/>
                              <v:line id="直线 895" o:spid="_x0000_s1026" o:spt="20" style="position:absolute;left:0;top:0;height:156;width:180;" filled="f" stroked="t" coordsize="21600,21600" o:gfxdata="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rZU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96" o:spid="_x0000_s1026" o:spt="20" style="position:absolute;left:0;top:0;flip:x;height:156;width:180;" filled="f" stroked="t" coordsize="21600,21600" o:gfxdata="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au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id="组合 897" o:spid="_x0000_s1026" o:spt="203" style="position:absolute;left:725;top:1560;height:156;width:180;" coordsize="180,156" o:gfxdata="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j9YMAAAADcAAAADwAAAAAAAAABACAAAAAiAAAAZHJzL2Rvd25yZXYu&#10;eG1sUEsBAhQAFAAAAAgAh07iQDMvBZ47AAAAOQAAABUAAAAAAAAAAQAgAAAADwEAAGRycy9ncm91&#10;cHNoYXBleG1sLnhtbFBLBQYAAAAABgAGAGABAADMAwAAAAA=&#10;">
                            <o:lock v:ext="edit" grouping="f" rotation="f" text="f" aspectratio="f"/>
                            <v:line id="直线 898" o:spid="_x0000_s1026" o:spt="20" style="position:absolute;left:0;top:0;height:156;width:180;" filled="f" stroked="t" coordsize="21600,21600" o:gfxdata="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sR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99" o:spid="_x0000_s1026" o:spt="20" style="position:absolute;left:0;top:0;flip:x;height:156;width:180;" filled="f" stroked="t" coordsize="21600,21600" o:gfxdata="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2oX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900" o:spid="_x0000_s1026" o:spt="203" style="position:absolute;left:1085;top:1560;height:156;width:180;" coordsize="180,156" o:gfxdata="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sZUv67AAAA3AAAAA8AAAAAAAAAAQAgAAAAIgAAAGRycy9kb3ducmV2LnhtbFBL&#10;AQIUABQAAAAIAIdO4kAzLwWeOwAAADkAAAAVAAAAAAAAAAEAIAAAAAoBAABkcnMvZ3JvdXBzaGFw&#10;ZXhtbC54bWxQSwUGAAAAAAYABgBgAQAAxwMAAAAA&#10;">
                            <o:lock v:ext="edit" grouping="f" rotation="f" text="f" aspectratio="f"/>
                            <v:line id="直线 901" o:spid="_x0000_s1026" o:spt="20" style="position:absolute;left:0;top:0;height:156;width:180;"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02" o:spid="_x0000_s1026" o:spt="20" style="position:absolute;left:0;top:0;flip:x;height:156;width:180;" filled="f" stroked="t" coordsize="21600,21600" o:gfxdata="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fNi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椭圆 903" o:spid="_x0000_s1026" o:spt="3" type="#_x0000_t3" style="position:absolute;left:0;top:2340;height:156;width:180;" fillcolor="#FFCC99" filled="t" stroked="t" coordsize="21600,21600" o:gfxdata="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7+UM&#10;wAAAANwAAAAPAAAAAAAAAAEAIAAAACIAAABkcnMvZG93bnJldi54bWxQSwECFAAUAAAACACHTuJA&#10;My8FnjsAAAA5AAAAEAAAAAAAAAABACAAAAAPAQAAZHJzL3NoYXBleG1sLnhtbFBLBQYAAAAABgAG&#10;AFsBAAC5AwAAAAA=&#10;">
                          <v:fill on="t" focussize="0,0"/>
                          <v:stroke color="#0000FF" joinstyle="round"/>
                          <v:imagedata o:title=""/>
                          <o:lock v:ext="edit" aspectratio="f"/>
                        </v:shape>
                        <v:line id="直线 904" o:spid="_x0000_s1026" o:spt="20" style="position:absolute;left:540;top:1872;height:2028;width:0;" filled="f" stroked="t" coordsize="21600,21600" o:gfxdata="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r2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05" o:spid="_x0000_s1026" o:spt="20" style="position:absolute;left:900;top:1872;height:2028;width:0;" filled="f" stroked="t" coordsize="21600,21600" o:gfxdata="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fv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06" o:spid="_x0000_s1026" o:spt="20" style="position:absolute;left:1260;top:1872;height:2028;width:0;"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907" o:spid="_x0000_s1026" o:spt="20" style="position:absolute;left:1620;top:1872;height:2028;width:0;" filled="f" stroked="t" coordsize="21600,21600" o:gfxdata="UEsDBAoAAAAAAIdO4kAAAAAAAAAAAAAAAAAEAAAAZHJzL1BLAwQUAAAACACHTuJArdjGF78AAADc&#10;AAAADwAAAGRycy9kb3ducmV2LnhtbEWPS2vDMBCE74X8B7GBXkIi2S2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Yxh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908" o:spid="_x0000_s1026" o:spt="203" style="position:absolute;left:540;top:3900;height:312;width:180;" coordsize="180,312" o:gfxdata="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vm1/vwAAANwAAAAPAAAAAAAAAAEAIAAAACIAAABkcnMvZG93bnJldi54&#10;bWxQSwECFAAUAAAACACHTuJAMy8FnjsAAAA5AAAAFQAAAAAAAAABACAAAAAOAQAAZHJzL2dyb3Vw&#10;c2hhcGV4bWwueG1sUEsFBgAAAAAGAAYAYAEAAMsDAAAAAA==&#10;">
                          <o:lock v:ext="edit" grouping="f" rotation="f" text="f" aspectratio="f"/>
                          <v:line id="直线 909" o:spid="_x0000_s1026" o:spt="20" style="position:absolute;left:0;top:0;height:0;width:180;" filled="f" stroked="t" coordsize="21600,21600" o:gfxdata="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9rr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id="组合 910" o:spid="_x0000_s1026" o:spt="203" style="position:absolute;left:0;top:0;height:312;width:180;" coordsize="180,312"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grouping="f" rotation="f" text="f" aspectratio="f"/>
                            <v:line id="直线 911" o:spid="_x0000_s1026" o:spt="20" style="position:absolute;left:0;top:0;height:312;width:0;" filled="f" stroked="t" coordsize="21600,21600" o:gfxdata="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lj2b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912" o:spid="_x0000_s1026" o:spt="20" style="position:absolute;left:0;top:0;flip:y;height:156;width:180;" filled="f" stroked="t" coordsize="21600,21600" o:gfxdata="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nli7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v:group>
                        <v:group id="组合 913" o:spid="_x0000_s1026" o:spt="203" style="position:absolute;left:900;top:3900;height:312;width:180;" coordsize="180,312" o:gfxdata="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ZlQ8vwAAANwAAAAPAAAAAAAAAAEAIAAAACIAAABkcnMvZG93bnJldi54&#10;bWxQSwECFAAUAAAACACHTuJAMy8FnjsAAAA5AAAAFQAAAAAAAAABACAAAAAOAQAAZHJzL2dyb3Vw&#10;c2hhcGV4bWwueG1sUEsFBgAAAAAGAAYAYAEAAMsDAAAAAA==&#10;">
                          <o:lock v:ext="edit" grouping="f" rotation="f" text="f" aspectratio="f"/>
                          <v:line id="直线 914" o:spid="_x0000_s1026" o:spt="20" style="position:absolute;left:0;top:0;height:0;width:180;" filled="f" stroked="t" coordsize="21600,21600" o:gfxdata="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XI67sAAADc&#10;AAAADwAAAAAAAAABACAAAAAiAAAAZHJzL2Rvd25yZXYueG1sUEsBAhQAFAAAAAgAh07iQDMvBZ47&#10;AAAAOQAAABAAAAAAAAAAAQAgAAAACgEAAGRycy9zaGFwZXhtbC54bWxQSwUGAAAAAAYABgBbAQAA&#10;tAMAAAAA&#10;">
                            <v:fill on="f" focussize="0,0"/>
                            <v:stroke color="#FF0000" joinstyle="round"/>
                            <v:imagedata o:title=""/>
                            <o:lock v:ext="edit" aspectratio="f"/>
                          </v:line>
                          <v:group id="组合 915" o:spid="_x0000_s1026" o:spt="203" style="position:absolute;left:0;top:0;height:312;width:180;" coordsize="180,312"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grouping="f" rotation="f" text="f" aspectratio="f"/>
                            <v:line id="直线 916" o:spid="_x0000_s1026" o:spt="20" style="position:absolute;left:0;top:0;height:312;width:0;" filled="f" stroked="t" coordsize="21600,21600" o:gfxdata="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tcL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917" o:spid="_x0000_s1026" o:spt="20" style="position:absolute;left:0;top:0;flip:y;height:156;width:180;" filled="f" stroked="t" coordsize="21600,21600" o:gfxdata="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fQzr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v:group>
                        <v:group id="组合 918" o:spid="_x0000_s1026" o:spt="203" style="position:absolute;left:1260;top:3900;height:312;width:180;" coordsize="180,312"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grouping="f" rotation="f" text="f" aspectratio="f"/>
                          <v:line id="直线 919" o:spid="_x0000_s1026" o:spt="20" style="position:absolute;left:0;top:0;height:0;width:180;" filled="f" stroked="t" coordsize="21600,21600" o:gfxdata="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Jrc7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id="组合 920" o:spid="_x0000_s1026" o:spt="203" style="position:absolute;left:0;top:0;height:312;width:180;" coordsize="180,312" o:gfxdata="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CteOb0AAADcAAAADwAAAAAAAAABACAAAAAiAAAAZHJzL2Rvd25yZXYueG1s&#10;UEsBAhQAFAAAAAgAh07iQDMvBZ47AAAAOQAAABUAAAAAAAAAAQAgAAAADAEAAGRycy9ncm91cHNo&#10;YXBleG1sLnhtbFBLBQYAAAAABgAGAGABAADJAwAAAAA=&#10;">
                            <o:lock v:ext="edit" grouping="f" rotation="f" text="f" aspectratio="f"/>
                            <v:line id="直线 921" o:spid="_x0000_s1026" o:spt="20" style="position:absolute;left:0;top:0;height:312;width:0;" filled="f" stroked="t" coordsize="21600,21600" o:gfxdata="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D1BL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922" o:spid="_x0000_s1026" o:spt="20" style="position:absolute;left:0;top:0;flip:y;height:156;width:180;" filled="f" stroked="t" coordsize="21600,21600" o:gfxdata="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c1a/&#10;AAAA3A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v:group>
                      <v:group id="组合 923" o:spid="_x0000_s1026" o:spt="203" style="position:absolute;left:1615;top:3902;height:312;width:180;" coordsize="180,312" o:gfxdata="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GOxq+AAAA3AAAAA8AAAAAAAAAAQAgAAAAIgAAAGRycy9kb3ducmV2Lnht&#10;bFBLAQIUABQAAAAIAIdO4kAzLwWeOwAAADkAAAAVAAAAAAAAAAEAIAAAAA0BAABkcnMvZ3JvdXBz&#10;aGFwZXhtbC54bWxQSwUGAAAAAAYABgBgAQAAygMAAAAA&#10;">
                        <o:lock v:ext="edit" grouping="f" rotation="f" text="f" aspectratio="f"/>
                        <v:line id="直线 924" o:spid="_x0000_s1026" o:spt="20" style="position:absolute;left:0;top:0;height:0;width:180;" filled="f" stroked="t" coordsize="21600,21600" o:gfxdata="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Wnzb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id="组合 925" o:spid="_x0000_s1026" o:spt="203" style="position:absolute;left:0;top:0;height:312;width:180;" coordsize="180,312" o:gfxdata="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p6BvwAAANwAAAAPAAAAAAAAAAEAIAAAACIAAABkcnMvZG93bnJldi54&#10;bWxQSwECFAAUAAAACACHTuJAMy8FnjsAAAA5AAAAFQAAAAAAAAABACAAAAAOAQAAZHJzL2dyb3Vw&#10;c2hhcGV4bWwueG1sUEsFBgAAAAAGAAYAYAEAAMsDAAAAAA==&#10;">
                          <o:lock v:ext="edit" grouping="f" rotation="f" text="f" aspectratio="f"/>
                          <v:line id="直线 926" o:spid="_x0000_s1026" o:spt="20" style="position:absolute;left:0;top:0;height:312;width:0;" filled="f" stroked="t" coordsize="21600,21600" o:gfxdata="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c5ur4A&#10;AADc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927" o:spid="_x0000_s1026" o:spt="20" style="position:absolute;left:0;top:0;flip:y;height:156;width:180;" filled="f" stroked="t" coordsize="21600,21600" o:gfxdata="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3v+i/&#10;AAAA3A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v:group>
                  </w:pict>
                </mc:Fallback>
              </mc:AlternateConten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tc>
        <w:tc>
          <w:tcPr>
            <w:tcW w:w="720" w:type="dxa"/>
            <w:noWrap w:val="0"/>
            <w:vAlign w:val="top"/>
          </w:tcPr>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 xml:space="preserve">  小</w: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648" w:type="dxa"/>
            <w:noWrap w:val="0"/>
            <w:vAlign w:val="top"/>
          </w:tcPr>
          <w:p>
            <w:pPr>
              <w:jc w:val="left"/>
              <w:rPr>
                <w:rFonts w:hint="eastAsia" w:ascii="宋体" w:hAnsi="宋体"/>
              </w:rPr>
            </w:pPr>
            <w:r>
              <w:rPr>
                <w:rFonts w:hint="eastAsia" w:ascii="宋体" w:hAnsi="宋体"/>
              </w:rPr>
              <w:t>尾</w:t>
            </w:r>
          </w:p>
          <w:p>
            <w:pPr>
              <w:jc w:val="left"/>
              <w:rPr>
                <w:rFonts w:hint="eastAsia" w:ascii="宋体" w:hAnsi="宋体"/>
              </w:rPr>
            </w:pPr>
          </w:p>
          <w:p>
            <w:pPr>
              <w:jc w:val="left"/>
              <w:rPr>
                <w:rFonts w:hint="eastAsia" w:ascii="宋体" w:hAnsi="宋体"/>
              </w:rPr>
            </w:pPr>
            <w:r>
              <w:rPr>
                <w:rFonts w:hint="eastAsia" w:ascii="宋体" w:hAnsi="宋体"/>
              </w:rPr>
              <w:t>声</w:t>
            </w:r>
          </w:p>
          <w:p>
            <w:pPr>
              <w:jc w:val="left"/>
              <w:rPr>
                <w:rFonts w:hint="eastAsia" w:ascii="宋体" w:hAnsi="宋体"/>
              </w:rPr>
            </w:pPr>
          </w:p>
          <w:p>
            <w:pPr>
              <w:jc w:val="left"/>
              <w:rPr>
                <w:rFonts w:hint="eastAsia" w:ascii="宋体" w:hAnsi="宋体"/>
              </w:rPr>
            </w:pPr>
            <w:r>
              <w:rPr>
                <w:rFonts w:hint="eastAsia" w:ascii="宋体" w:hAnsi="宋体"/>
              </w:rPr>
              <w:t>恢</w:t>
            </w:r>
          </w:p>
          <w:p>
            <w:pPr>
              <w:jc w:val="left"/>
              <w:rPr>
                <w:rFonts w:hint="eastAsia" w:ascii="宋体" w:hAnsi="宋体"/>
              </w:rPr>
            </w:pPr>
            <w:r>
              <w:rPr>
                <w:rFonts w:hint="eastAsia" w:ascii="宋体" w:hAnsi="宋体"/>
              </w:rPr>
              <w:t>复</w:t>
            </w:r>
          </w:p>
          <w:p>
            <w:pPr>
              <w:jc w:val="left"/>
              <w:rPr>
                <w:rFonts w:hint="eastAsia" w:ascii="宋体" w:hAnsi="宋体"/>
              </w:rPr>
            </w:pPr>
            <w:r>
              <w:rPr>
                <w:rFonts w:hint="eastAsia" w:ascii="宋体" w:hAnsi="宋体"/>
              </w:rPr>
              <w:t>8</w:t>
            </w:r>
            <w:r>
              <w:rPr>
                <w:rFonts w:ascii="宋体" w:hAnsi="宋体"/>
              </w:rPr>
              <w:t>’</w:t>
            </w:r>
          </w:p>
        </w:tc>
        <w:tc>
          <w:tcPr>
            <w:tcW w:w="1980" w:type="dxa"/>
            <w:noWrap w:val="0"/>
            <w:vAlign w:val="top"/>
          </w:tcPr>
          <w:p>
            <w:pPr>
              <w:jc w:val="left"/>
              <w:rPr>
                <w:rFonts w:hint="eastAsia" w:ascii="宋体" w:hAnsi="宋体"/>
              </w:rPr>
            </w:pPr>
            <w:r>
              <w:rPr>
                <w:rFonts w:hint="eastAsia" w:ascii="宋体" w:hAnsi="宋体"/>
              </w:rPr>
              <w:t>一：游戏</w:t>
            </w:r>
          </w:p>
          <w:p>
            <w:pPr>
              <w:jc w:val="left"/>
              <w:rPr>
                <w:rFonts w:hint="eastAsia" w:ascii="宋体" w:hAnsi="宋体"/>
              </w:rPr>
            </w:pPr>
            <w:r>
              <w:rPr>
                <w:rFonts w:hint="eastAsia" w:ascii="宋体" w:hAnsi="宋体"/>
              </w:rPr>
              <w:t>“小姐，小姐你要什么水果”</w:t>
            </w:r>
          </w:p>
          <w:p>
            <w:pPr>
              <w:jc w:val="left"/>
              <w:rPr>
                <w:rFonts w:hint="eastAsia" w:ascii="宋体" w:hAnsi="宋体"/>
              </w:rPr>
            </w:pPr>
            <w:r>
              <w:rPr>
                <w:rFonts w:hint="eastAsia" w:ascii="宋体" w:hAnsi="宋体"/>
              </w:rPr>
              <w:t>二：课后小结</w:t>
            </w:r>
          </w:p>
          <w:p>
            <w:pPr>
              <w:jc w:val="left"/>
              <w:rPr>
                <w:rFonts w:hint="eastAsia" w:ascii="宋体" w:hAnsi="宋体"/>
              </w:rPr>
            </w:pPr>
            <w:r>
              <w:rPr>
                <w:rFonts w:hint="eastAsia" w:ascii="宋体" w:hAnsi="宋体"/>
              </w:rPr>
              <w:t>三：安排回收器材</w:t>
            </w:r>
          </w:p>
          <w:p>
            <w:pPr>
              <w:jc w:val="left"/>
              <w:rPr>
                <w:rFonts w:hint="eastAsia" w:ascii="宋体" w:hAnsi="宋体"/>
              </w:rPr>
            </w:pPr>
            <w:r>
              <w:rPr>
                <w:rFonts w:hint="eastAsia" w:ascii="宋体" w:hAnsi="宋体"/>
              </w:rPr>
              <w:t>四；师生告别</w:t>
            </w:r>
          </w:p>
        </w:tc>
        <w:tc>
          <w:tcPr>
            <w:tcW w:w="2160" w:type="dxa"/>
            <w:noWrap w:val="0"/>
            <w:vAlign w:val="top"/>
          </w:tcPr>
          <w:p>
            <w:pPr>
              <w:jc w:val="left"/>
              <w:rPr>
                <w:rFonts w:hint="eastAsia" w:ascii="宋体" w:hAnsi="宋体"/>
              </w:rPr>
            </w:pPr>
            <w:r>
              <w:rPr>
                <w:rFonts w:hint="eastAsia" w:ascii="宋体" w:hAnsi="宋体"/>
              </w:rPr>
              <w:t>一：游戏</w:t>
            </w:r>
          </w:p>
          <w:p>
            <w:pPr>
              <w:jc w:val="left"/>
              <w:rPr>
                <w:rFonts w:hint="eastAsia" w:ascii="宋体" w:hAnsi="宋体"/>
              </w:rPr>
            </w:pPr>
            <w:r>
              <w:rPr>
                <w:rFonts w:hint="eastAsia" w:ascii="宋体" w:hAnsi="宋体"/>
              </w:rPr>
              <w:t>“小姐，小姐你要什么水果”</w:t>
            </w:r>
          </w:p>
          <w:p>
            <w:pPr>
              <w:jc w:val="left"/>
              <w:rPr>
                <w:rFonts w:hint="eastAsia" w:ascii="宋体" w:hAnsi="宋体"/>
              </w:rPr>
            </w:pPr>
            <w:r>
              <w:rPr>
                <w:rFonts w:hint="eastAsia" w:ascii="宋体" w:hAnsi="宋体"/>
              </w:rPr>
              <w:t>二；教师作小结</w:t>
            </w:r>
          </w:p>
          <w:p>
            <w:pPr>
              <w:jc w:val="left"/>
              <w:rPr>
                <w:rFonts w:hint="eastAsia" w:ascii="宋体" w:hAnsi="宋体"/>
              </w:rPr>
            </w:pPr>
            <w:r>
              <w:rPr>
                <w:rFonts w:hint="eastAsia" w:ascii="宋体" w:hAnsi="宋体"/>
              </w:rPr>
              <w:t>三：安排回收器材</w:t>
            </w:r>
          </w:p>
          <w:p>
            <w:pPr>
              <w:jc w:val="left"/>
              <w:rPr>
                <w:rFonts w:hint="eastAsia" w:ascii="宋体" w:hAnsi="宋体"/>
              </w:rPr>
            </w:pPr>
            <w:r>
              <w:rPr>
                <w:rFonts w:hint="eastAsia" w:ascii="宋体" w:hAnsi="宋体"/>
              </w:rPr>
              <w:t>四：宣布下课</w:t>
            </w:r>
          </w:p>
        </w:tc>
        <w:tc>
          <w:tcPr>
            <w:tcW w:w="1800" w:type="dxa"/>
            <w:noWrap w:val="0"/>
            <w:vAlign w:val="top"/>
          </w:tcPr>
          <w:p>
            <w:pPr>
              <w:jc w:val="left"/>
              <w:rPr>
                <w:rFonts w:hint="eastAsia" w:ascii="宋体" w:hAnsi="宋体"/>
              </w:rPr>
            </w:pPr>
            <w:r>
              <w:rPr>
                <w:rFonts w:hint="eastAsia" w:ascii="宋体" w:hAnsi="宋体"/>
              </w:rPr>
              <w:t>一：游戏</w:t>
            </w:r>
          </w:p>
          <w:p>
            <w:pPr>
              <w:jc w:val="left"/>
              <w:rPr>
                <w:rFonts w:hint="eastAsia" w:ascii="宋体" w:hAnsi="宋体"/>
              </w:rPr>
            </w:pPr>
            <w:r>
              <w:rPr>
                <w:rFonts w:hint="eastAsia" w:ascii="宋体" w:hAnsi="宋体"/>
              </w:rPr>
              <w:t>“小姐，小姐你要什么水果”</w:t>
            </w:r>
          </w:p>
          <w:p>
            <w:pPr>
              <w:jc w:val="left"/>
              <w:rPr>
                <w:rFonts w:hint="eastAsia" w:ascii="宋体" w:hAnsi="宋体"/>
              </w:rPr>
            </w:pPr>
            <w:r>
              <w:rPr>
                <w:rFonts w:hint="eastAsia" w:ascii="宋体" w:hAnsi="宋体"/>
              </w:rPr>
              <w:t>二：教师作小结</w:t>
            </w:r>
          </w:p>
          <w:p>
            <w:pPr>
              <w:jc w:val="left"/>
              <w:rPr>
                <w:rFonts w:hint="eastAsia" w:ascii="宋体" w:hAnsi="宋体"/>
              </w:rPr>
            </w:pPr>
            <w:r>
              <w:rPr>
                <w:rFonts w:hint="eastAsia" w:ascii="宋体" w:hAnsi="宋体"/>
              </w:rPr>
              <w:t>三：协助教师收回器材</w:t>
            </w:r>
          </w:p>
          <w:p>
            <w:pPr>
              <w:jc w:val="left"/>
              <w:rPr>
                <w:rFonts w:hint="eastAsia" w:ascii="宋体" w:hAnsi="宋体"/>
              </w:rPr>
            </w:pPr>
            <w:r>
              <w:rPr>
                <w:rFonts w:hint="eastAsia" w:ascii="宋体" w:hAnsi="宋体"/>
              </w:rPr>
              <w:t>四：师生告别</w:t>
            </w:r>
          </w:p>
        </w:tc>
        <w:tc>
          <w:tcPr>
            <w:tcW w:w="1800" w:type="dxa"/>
            <w:noWrap w:val="0"/>
            <w:vAlign w:val="top"/>
          </w:tcPr>
          <w:p>
            <w:pPr>
              <w:jc w:val="left"/>
              <w:rPr>
                <w:rFonts w:hint="eastAsia" w:ascii="宋体" w:hAnsi="宋体"/>
              </w:rPr>
            </w:pPr>
            <w:r>
              <w:rPr>
                <w:rFonts w:ascii="宋体" w:hAnsi="宋体"/>
                <w:sz w:val="20"/>
                <w:lang/>
              </w:rPr>
              <mc:AlternateContent>
                <mc:Choice Requires="wps">
                  <w:drawing>
                    <wp:anchor distT="0" distB="0" distL="114300" distR="114300" simplePos="0" relativeHeight="251676672" behindDoc="0" locked="0" layoutInCell="1" allowOverlap="1">
                      <wp:simplePos x="0" y="0"/>
                      <wp:positionH relativeFrom="column">
                        <wp:posOffset>388620</wp:posOffset>
                      </wp:positionH>
                      <wp:positionV relativeFrom="paragraph">
                        <wp:posOffset>971550</wp:posOffset>
                      </wp:positionV>
                      <wp:extent cx="114300" cy="99060"/>
                      <wp:effectExtent l="8255" t="9525" r="14605" b="13335"/>
                      <wp:wrapNone/>
                      <wp:docPr id="928" name="自选图形 928"/>
                      <wp:cNvGraphicFramePr/>
                      <a:graphic xmlns:a="http://schemas.openxmlformats.org/drawingml/2006/main">
                        <a:graphicData uri="http://schemas.microsoft.com/office/word/2010/wordprocessingShape">
                          <wps:wsp>
                            <wps:cNvSpPr/>
                            <wps:spPr>
                              <a:xfrm>
                                <a:off x="0" y="0"/>
                                <a:ext cx="114300" cy="990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928" o:spid="_x0000_s1026" o:spt="5" type="#_x0000_t5" style="position:absolute;left:0pt;margin-left:30.6pt;margin-top:76.5pt;height:7.8pt;width:9pt;z-index:251676672;mso-width-relative:page;mso-height-relative:page;" fillcolor="#000000" filled="t" stroked="t" coordsize="21600,21600" o:gfxdata="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TF9&#10;DtYAAAAJAQAADwAAAAAAAAABACAAAAAiAAAAZHJzL2Rvd25yZXYueG1sUEsBAhQAFAAAAAgAh07i&#10;QA/ECcEkAgAAZAQAAA4AAAAAAAAAAQAgAAAAJQEAAGRycy9lMm9Eb2MueG1sUEsFBgAAAAAGAAYA&#10;WQEAALsFAAAAAA==&#10;" adj="10800">
                      <v:fill on="t" focussize="0,0"/>
                      <v:stroke color="#000000" joinstyle="miter"/>
                      <v:imagedata o:title=""/>
                      <o:lock v:ext="edit" aspectratio="f"/>
                    </v:shape>
                  </w:pict>
                </mc:Fallback>
              </mc:AlternateContent>
            </w:r>
            <w:r>
              <w:rPr>
                <w:rFonts w:ascii="宋体" w:hAnsi="宋体"/>
                <w:sz w:val="20"/>
                <w:lang/>
              </w:rPr>
              <mc:AlternateContent>
                <mc:Choice Requires="wps">
                  <w:drawing>
                    <wp:anchor distT="0" distB="0" distL="114300" distR="114300" simplePos="0" relativeHeight="251675648" behindDoc="0" locked="0" layoutInCell="1" allowOverlap="1">
                      <wp:simplePos x="0" y="0"/>
                      <wp:positionH relativeFrom="column">
                        <wp:posOffset>45720</wp:posOffset>
                      </wp:positionH>
                      <wp:positionV relativeFrom="paragraph">
                        <wp:posOffset>575310</wp:posOffset>
                      </wp:positionV>
                      <wp:extent cx="800100" cy="800100"/>
                      <wp:effectExtent l="4445" t="4445" r="18415" b="18415"/>
                      <wp:wrapNone/>
                      <wp:docPr id="927" name="椭圆 929"/>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929" o:spid="_x0000_s1026" o:spt="3" type="#_x0000_t3" style="position:absolute;left:0pt;margin-left:3.6pt;margin-top:45.3pt;height:63pt;width:63pt;z-index:251675648;mso-width-relative:page;mso-height-relative:page;" fillcolor="#FFFFFF" filled="t" stroked="t" coordsize="21600,21600" o:gfxdata="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Aot1gAAAAgBAAAPAAAAAAAAAAEAIAAAACIAAABkcnMvZG93bnJl&#10;di54bWxQSwECFAAUAAAACACHTuJAgafAsf8BAAAoBAAADgAAAAAAAAABACAAAAAlAQAAZHJzL2Uy&#10;b0RvYy54bWxQSwUGAAAAAAYABgBZAQAAlgUAAAAA&#10;">
                      <v:fill on="t" focussize="0,0"/>
                      <v:stroke color="#000000" joinstyle="round"/>
                      <v:imagedata o:title=""/>
                      <o:lock v:ext="edit" aspectratio="f"/>
                    </v:shape>
                  </w:pict>
                </mc:Fallback>
              </mc:AlternateContent>
            </w:r>
            <w:r>
              <w:rPr>
                <w:rFonts w:hint="eastAsia" w:ascii="宋体" w:hAnsi="宋体"/>
              </w:rPr>
              <w:t>组织：学生围成一圈，中间站一人当小姐或先生。</w:t>
            </w:r>
          </w:p>
        </w:tc>
        <w:tc>
          <w:tcPr>
            <w:tcW w:w="720" w:type="dxa"/>
            <w:noWrap w:val="0"/>
            <w:vAlign w:val="top"/>
          </w:tcPr>
          <w:p>
            <w:pPr>
              <w:jc w:val="left"/>
              <w:rPr>
                <w:rFonts w:hint="eastAsia" w:ascii="宋体" w:hAnsi="宋体"/>
              </w:rPr>
            </w:pPr>
            <w:r>
              <w:rPr>
                <w:rFonts w:hint="eastAsia" w:ascii="宋体" w:hAnsi="宋体"/>
              </w:rPr>
              <w:t xml:space="preserve">  </w: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中</w:t>
            </w:r>
          </w:p>
        </w:tc>
      </w:tr>
    </w:tbl>
    <w:p>
      <w:pPr>
        <w:jc w:val="left"/>
        <w:rPr>
          <w:rFonts w:hint="eastAsia" w:ascii="宋体" w:hAnsi="宋体"/>
          <w:sz w:val="28"/>
        </w:rPr>
      </w:pPr>
      <w:r>
        <w:rPr>
          <w:rFonts w:hint="eastAsia" w:ascii="宋体" w:hAnsi="宋体"/>
          <w:sz w:val="28"/>
        </w:rPr>
        <w:t>场地：一个排球场；</w:t>
      </w:r>
    </w:p>
    <w:p>
      <w:pPr>
        <w:jc w:val="left"/>
        <w:rPr>
          <w:rFonts w:hint="eastAsia" w:ascii="宋体" w:hAnsi="宋体"/>
          <w:sz w:val="28"/>
        </w:rPr>
      </w:pPr>
      <w:r>
        <w:rPr>
          <w:rFonts w:hint="eastAsia" w:ascii="宋体" w:hAnsi="宋体"/>
          <w:sz w:val="28"/>
        </w:rPr>
        <w:t>器材：标志物四个</w:t>
      </w:r>
    </w:p>
    <w:p>
      <w:pPr>
        <w:jc w:val="left"/>
        <w:rPr>
          <w:rFonts w:hint="eastAsia" w:ascii="宋体" w:hAnsi="宋体"/>
          <w:sz w:val="28"/>
        </w:rPr>
      </w:pPr>
      <w:r>
        <w:rPr>
          <w:rFonts w:hint="eastAsia" w:ascii="宋体" w:hAnsi="宋体"/>
          <w:sz w:val="28"/>
        </w:rPr>
        <w:t>预计练习密度：25-30%</w:t>
      </w:r>
    </w:p>
    <w:p>
      <w:pPr>
        <w:jc w:val="left"/>
        <w:rPr>
          <w:rFonts w:hint="eastAsia" w:ascii="宋体" w:hAnsi="宋体"/>
          <w:sz w:val="28"/>
        </w:rPr>
      </w:pPr>
      <w:r>
        <w:rPr>
          <w:rFonts w:hint="eastAsia" w:ascii="宋体" w:hAnsi="宋体"/>
          <w:sz w:val="28"/>
        </w:rPr>
        <w:t>预计最高心率：130-135次\分</w:t>
      </w:r>
    </w:p>
    <w:p>
      <w:pPr>
        <w:rPr>
          <w:rFonts w:hint="eastAsia" w:ascii="宋体" w:hAnsi="宋体"/>
          <w:b/>
          <w:bCs/>
          <w:sz w:val="28"/>
        </w:rPr>
      </w:pPr>
      <w:r>
        <w:rPr>
          <w:rFonts w:hint="eastAsia" w:ascii="宋体" w:hAnsi="宋体"/>
        </w:rPr>
        <w:t xml:space="preserve">                      </w:t>
      </w:r>
      <w:r>
        <w:rPr>
          <w:rFonts w:hint="eastAsia" w:ascii="宋体" w:hAnsi="宋体"/>
          <w:sz w:val="28"/>
        </w:rPr>
        <w:t xml:space="preserve"> </w:t>
      </w:r>
      <w:r>
        <w:rPr>
          <w:rFonts w:hint="eastAsia" w:ascii="宋体" w:hAnsi="宋体"/>
          <w:b/>
          <w:bCs/>
          <w:sz w:val="28"/>
        </w:rPr>
        <w:t xml:space="preserve">  课题：欢乐的一天 </w:t>
      </w:r>
    </w:p>
    <w:p>
      <w:pPr>
        <w:rPr>
          <w:rFonts w:hint="eastAsia" w:ascii="宋体" w:hAnsi="宋体" w:eastAsia="宋体"/>
          <w:b/>
          <w:bCs/>
          <w:sz w:val="28"/>
          <w:lang w:val="en-US" w:eastAsia="zh-CN"/>
        </w:rPr>
      </w:pPr>
      <w:r>
        <w:rPr>
          <w:rFonts w:hint="eastAsia" w:ascii="宋体" w:hAnsi="宋体"/>
          <w:b/>
          <w:bCs/>
          <w:sz w:val="28"/>
          <w:lang w:val="en-US" w:eastAsia="zh-CN"/>
        </w:rPr>
        <w:t xml:space="preserve">                                         第七课时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1、沿直线跑</w:t>
      </w:r>
    </w:p>
    <w:p>
      <w:pPr>
        <w:rPr>
          <w:rFonts w:hint="eastAsia" w:ascii="宋体" w:hAnsi="宋体"/>
          <w:sz w:val="28"/>
        </w:rPr>
      </w:pPr>
      <w:r>
        <w:rPr>
          <w:rFonts w:hint="eastAsia" w:ascii="宋体" w:hAnsi="宋体"/>
          <w:sz w:val="28"/>
        </w:rPr>
        <w:t>2、快来接球</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1、认知目标：通过沿直线跑使学生明白沿直线跑可以省力，省时。</w:t>
      </w:r>
    </w:p>
    <w:p>
      <w:pPr>
        <w:rPr>
          <w:rFonts w:hint="eastAsia" w:ascii="宋体" w:hAnsi="宋体"/>
          <w:sz w:val="28"/>
        </w:rPr>
      </w:pPr>
      <w:r>
        <w:rPr>
          <w:rFonts w:hint="eastAsia" w:ascii="宋体" w:hAnsi="宋体"/>
          <w:sz w:val="28"/>
        </w:rPr>
        <w:t>2、技能目标：通过教学，使80%左右学生掌握跑和接球的基本技术。</w:t>
      </w:r>
    </w:p>
    <w:p>
      <w:pPr>
        <w:rPr>
          <w:rFonts w:hint="eastAsia" w:ascii="宋体" w:hAnsi="宋体"/>
          <w:sz w:val="28"/>
        </w:rPr>
      </w:pPr>
      <w:r>
        <w:rPr>
          <w:rFonts w:hint="eastAsia" w:ascii="宋体" w:hAnsi="宋体"/>
          <w:sz w:val="28"/>
        </w:rPr>
        <w:t>3、素质目标：提高学生的奔跑能力以及接球能力。</w:t>
      </w:r>
    </w:p>
    <w:p>
      <w:pPr>
        <w:rPr>
          <w:rFonts w:hint="eastAsia" w:ascii="宋体" w:hAnsi="宋体"/>
          <w:sz w:val="28"/>
        </w:rPr>
      </w:pPr>
      <w:r>
        <w:rPr>
          <w:rFonts w:hint="eastAsia" w:ascii="宋体" w:hAnsi="宋体"/>
          <w:sz w:val="28"/>
        </w:rPr>
        <w:t>4、情感目标：培养运动感情，勇敢顽强，努力拼搏的优良品质。</w:t>
      </w:r>
    </w:p>
    <w:p>
      <w:pPr>
        <w:rPr>
          <w:rFonts w:hint="eastAsia" w:ascii="宋体" w:hAnsi="宋体"/>
          <w:sz w:val="28"/>
        </w:rPr>
      </w:pPr>
      <w:r>
        <w:rPr>
          <w:rFonts w:hint="eastAsia" w:ascii="宋体" w:hAnsi="宋体"/>
          <w:b/>
          <w:bCs/>
          <w:sz w:val="28"/>
        </w:rPr>
        <w:t>教学重点：</w:t>
      </w:r>
      <w:r>
        <w:rPr>
          <w:rFonts w:hint="eastAsia" w:ascii="宋体" w:hAnsi="宋体"/>
          <w:sz w:val="28"/>
        </w:rPr>
        <w:t>学习跑步和接球的动作要领；</w:t>
      </w:r>
    </w:p>
    <w:p>
      <w:pPr>
        <w:rPr>
          <w:rFonts w:hint="eastAsia" w:ascii="宋体" w:hAnsi="宋体"/>
          <w:sz w:val="28"/>
        </w:rPr>
      </w:pPr>
      <w:r>
        <w:rPr>
          <w:rFonts w:hint="eastAsia" w:ascii="宋体" w:hAnsi="宋体"/>
          <w:b/>
          <w:bCs/>
          <w:sz w:val="28"/>
        </w:rPr>
        <w:t>教学难点：</w:t>
      </w:r>
      <w:r>
        <w:rPr>
          <w:rFonts w:hint="eastAsia" w:ascii="宋体" w:hAnsi="宋体"/>
          <w:sz w:val="28"/>
        </w:rPr>
        <w:t>在沿直线跑中培养运动感情；</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一：收心热身、导入情节</w:t>
      </w:r>
    </w:p>
    <w:p>
      <w:pPr>
        <w:rPr>
          <w:rFonts w:hint="eastAsia" w:ascii="宋体" w:hAnsi="宋体"/>
          <w:sz w:val="28"/>
        </w:rPr>
      </w:pPr>
      <w:r>
        <w:rPr>
          <w:rFonts w:hint="eastAsia" w:ascii="宋体" w:hAnsi="宋体"/>
          <w:sz w:val="28"/>
        </w:rPr>
        <w:t>（一）课堂常规</w:t>
      </w:r>
    </w:p>
    <w:p>
      <w:pPr>
        <w:rPr>
          <w:rFonts w:hint="eastAsia" w:ascii="宋体" w:hAnsi="宋体"/>
          <w:sz w:val="28"/>
        </w:rPr>
      </w:pPr>
      <w:r>
        <w:rPr>
          <w:rFonts w:hint="eastAsia" w:ascii="宋体" w:hAnsi="宋体"/>
          <w:sz w:val="28"/>
        </w:rPr>
        <w:t>1，体育委员整队，报告人数，检查服装情况。</w:t>
      </w:r>
    </w:p>
    <w:p>
      <w:pPr>
        <w:rPr>
          <w:rFonts w:hint="eastAsia" w:ascii="宋体" w:hAnsi="宋体"/>
          <w:sz w:val="28"/>
        </w:rPr>
      </w:pPr>
      <w:r>
        <w:rPr>
          <w:rFonts w:hint="eastAsia" w:ascii="宋体" w:hAnsi="宋体"/>
          <w:sz w:val="28"/>
        </w:rPr>
        <w:t>2，师生问好</w:t>
      </w:r>
    </w:p>
    <w:p>
      <w:pPr>
        <w:rPr>
          <w:rFonts w:hint="eastAsia" w:ascii="宋体" w:hAnsi="宋体"/>
          <w:sz w:val="28"/>
        </w:rPr>
      </w:pPr>
      <w:r>
        <w:rPr>
          <w:rFonts w:hint="eastAsia" w:ascii="宋体" w:hAnsi="宋体"/>
          <w:sz w:val="28"/>
        </w:rPr>
        <w:t>3，宣布本课内容   导入：“小朋友们，平时排队如果不听指挥的话，会出现什么状况呢？”“所以我们一定要听指挥，事情才能做到有序、更好。”</w:t>
      </w:r>
    </w:p>
    <w:p>
      <w:pPr>
        <w:rPr>
          <w:rFonts w:hint="eastAsia" w:ascii="宋体" w:hAnsi="宋体"/>
          <w:sz w:val="28"/>
        </w:rPr>
      </w:pPr>
      <w:r>
        <w:rPr>
          <w:rFonts w:hint="eastAsia" w:ascii="宋体" w:hAnsi="宋体"/>
          <w:sz w:val="28"/>
        </w:rPr>
        <w:t>4，步入课堂</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80768" behindDoc="0" locked="0" layoutInCell="1" allowOverlap="1">
                <wp:simplePos x="0" y="0"/>
                <wp:positionH relativeFrom="column">
                  <wp:posOffset>3589655</wp:posOffset>
                </wp:positionH>
                <wp:positionV relativeFrom="paragraph">
                  <wp:posOffset>290830</wp:posOffset>
                </wp:positionV>
                <wp:extent cx="624840" cy="991235"/>
                <wp:effectExtent l="3175" t="6985" r="12065" b="7620"/>
                <wp:wrapNone/>
                <wp:docPr id="1202" name="组合 930"/>
                <wp:cNvGraphicFramePr/>
                <a:graphic xmlns:a="http://schemas.openxmlformats.org/drawingml/2006/main">
                  <a:graphicData uri="http://schemas.microsoft.com/office/word/2010/wordprocessingGroup">
                    <wpg:wgp>
                      <wpg:cNvGrpSpPr/>
                      <wpg:grpSpPr>
                        <a:xfrm>
                          <a:off x="0" y="0"/>
                          <a:ext cx="624840" cy="991235"/>
                          <a:chOff x="0" y="0"/>
                          <a:chExt cx="984" cy="1561"/>
                        </a:xfrm>
                      </wpg:grpSpPr>
                      <wpg:grpSp>
                        <wpg:cNvPr id="1152" name="组合 931"/>
                        <wpg:cNvGrpSpPr/>
                        <wpg:grpSpPr>
                          <a:xfrm rot="5400000">
                            <a:off x="277" y="555"/>
                            <a:ext cx="1262" cy="141"/>
                            <a:chOff x="0" y="0"/>
                            <a:chExt cx="1615" cy="156"/>
                          </a:xfrm>
                        </wpg:grpSpPr>
                        <wpg:grpSp>
                          <wpg:cNvPr id="1139" name="组合 932"/>
                          <wpg:cNvGrpSpPr/>
                          <wpg:grpSpPr>
                            <a:xfrm>
                              <a:off x="0" y="0"/>
                              <a:ext cx="180" cy="156"/>
                              <a:chOff x="0" y="0"/>
                              <a:chExt cx="180" cy="156"/>
                            </a:xfrm>
                          </wpg:grpSpPr>
                          <wps:wsp>
                            <wps:cNvPr id="1137" name="直线 9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38" name="直线 9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42" name="组合 935"/>
                          <wpg:cNvGrpSpPr/>
                          <wpg:grpSpPr>
                            <a:xfrm>
                              <a:off x="355" y="0"/>
                              <a:ext cx="180" cy="156"/>
                              <a:chOff x="0" y="0"/>
                              <a:chExt cx="180" cy="156"/>
                            </a:xfrm>
                          </wpg:grpSpPr>
                          <wps:wsp>
                            <wps:cNvPr id="1140" name="直线 9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41" name="直线 9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45" name="组合 938"/>
                          <wpg:cNvGrpSpPr/>
                          <wpg:grpSpPr>
                            <a:xfrm>
                              <a:off x="715" y="0"/>
                              <a:ext cx="180" cy="156"/>
                              <a:chOff x="0" y="0"/>
                              <a:chExt cx="180" cy="156"/>
                            </a:xfrm>
                          </wpg:grpSpPr>
                          <wps:wsp>
                            <wps:cNvPr id="1143" name="直线 9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44" name="直线 9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48" name="组合 941"/>
                          <wpg:cNvGrpSpPr/>
                          <wpg:grpSpPr>
                            <a:xfrm>
                              <a:off x="1075" y="0"/>
                              <a:ext cx="180" cy="156"/>
                              <a:chOff x="0" y="0"/>
                              <a:chExt cx="180" cy="156"/>
                            </a:xfrm>
                          </wpg:grpSpPr>
                          <wps:wsp>
                            <wps:cNvPr id="1146" name="直线 9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47" name="直线 9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51" name="组合 944"/>
                          <wpg:cNvGrpSpPr/>
                          <wpg:grpSpPr>
                            <a:xfrm>
                              <a:off x="1435" y="0"/>
                              <a:ext cx="180" cy="156"/>
                              <a:chOff x="0" y="0"/>
                              <a:chExt cx="180" cy="156"/>
                            </a:xfrm>
                          </wpg:grpSpPr>
                          <wps:wsp>
                            <wps:cNvPr id="1149" name="直线 9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50" name="直线 9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168" name="组合 947"/>
                        <wpg:cNvGrpSpPr/>
                        <wpg:grpSpPr>
                          <a:xfrm rot="5400000">
                            <a:off x="0" y="555"/>
                            <a:ext cx="1262" cy="141"/>
                            <a:chOff x="0" y="0"/>
                            <a:chExt cx="1615" cy="156"/>
                          </a:xfrm>
                        </wpg:grpSpPr>
                        <wpg:grpSp>
                          <wpg:cNvPr id="1155" name="组合 948"/>
                          <wpg:cNvGrpSpPr/>
                          <wpg:grpSpPr>
                            <a:xfrm>
                              <a:off x="0" y="0"/>
                              <a:ext cx="180" cy="156"/>
                              <a:chOff x="0" y="0"/>
                              <a:chExt cx="180" cy="156"/>
                            </a:xfrm>
                          </wpg:grpSpPr>
                          <wps:wsp>
                            <wps:cNvPr id="1153" name="直线 94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54" name="直线 95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58" name="组合 951"/>
                          <wpg:cNvGrpSpPr/>
                          <wpg:grpSpPr>
                            <a:xfrm>
                              <a:off x="355" y="0"/>
                              <a:ext cx="180" cy="156"/>
                              <a:chOff x="0" y="0"/>
                              <a:chExt cx="180" cy="156"/>
                            </a:xfrm>
                          </wpg:grpSpPr>
                          <wps:wsp>
                            <wps:cNvPr id="1156" name="直线 95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57" name="直线 95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61" name="组合 954"/>
                          <wpg:cNvGrpSpPr/>
                          <wpg:grpSpPr>
                            <a:xfrm>
                              <a:off x="715" y="0"/>
                              <a:ext cx="180" cy="156"/>
                              <a:chOff x="0" y="0"/>
                              <a:chExt cx="180" cy="156"/>
                            </a:xfrm>
                          </wpg:grpSpPr>
                          <wps:wsp>
                            <wps:cNvPr id="1159" name="直线 95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60" name="直线 95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64" name="组合 957"/>
                          <wpg:cNvGrpSpPr/>
                          <wpg:grpSpPr>
                            <a:xfrm>
                              <a:off x="1075" y="0"/>
                              <a:ext cx="180" cy="156"/>
                              <a:chOff x="0" y="0"/>
                              <a:chExt cx="180" cy="156"/>
                            </a:xfrm>
                          </wpg:grpSpPr>
                          <wps:wsp>
                            <wps:cNvPr id="1162" name="直线 95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63" name="直线 95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67" name="组合 960"/>
                          <wpg:cNvGrpSpPr/>
                          <wpg:grpSpPr>
                            <a:xfrm>
                              <a:off x="1435" y="0"/>
                              <a:ext cx="180" cy="156"/>
                              <a:chOff x="0" y="0"/>
                              <a:chExt cx="180" cy="156"/>
                            </a:xfrm>
                          </wpg:grpSpPr>
                          <wps:wsp>
                            <wps:cNvPr id="1165" name="直线 9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66" name="直线 9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184" name="组合 963"/>
                        <wpg:cNvGrpSpPr/>
                        <wpg:grpSpPr>
                          <a:xfrm rot="5400000">
                            <a:off x="-279" y="555"/>
                            <a:ext cx="1262" cy="141"/>
                            <a:chOff x="0" y="0"/>
                            <a:chExt cx="1615" cy="156"/>
                          </a:xfrm>
                        </wpg:grpSpPr>
                        <wpg:grpSp>
                          <wpg:cNvPr id="1171" name="组合 964"/>
                          <wpg:cNvGrpSpPr/>
                          <wpg:grpSpPr>
                            <a:xfrm>
                              <a:off x="0" y="0"/>
                              <a:ext cx="180" cy="156"/>
                              <a:chOff x="0" y="0"/>
                              <a:chExt cx="180" cy="156"/>
                            </a:xfrm>
                          </wpg:grpSpPr>
                          <wps:wsp>
                            <wps:cNvPr id="1169" name="直线 96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70" name="直线 96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74" name="组合 967"/>
                          <wpg:cNvGrpSpPr/>
                          <wpg:grpSpPr>
                            <a:xfrm>
                              <a:off x="355" y="0"/>
                              <a:ext cx="180" cy="156"/>
                              <a:chOff x="0" y="0"/>
                              <a:chExt cx="180" cy="156"/>
                            </a:xfrm>
                          </wpg:grpSpPr>
                          <wps:wsp>
                            <wps:cNvPr id="1172" name="直线 96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73" name="直线 96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77" name="组合 970"/>
                          <wpg:cNvGrpSpPr/>
                          <wpg:grpSpPr>
                            <a:xfrm>
                              <a:off x="715" y="0"/>
                              <a:ext cx="180" cy="156"/>
                              <a:chOff x="0" y="0"/>
                              <a:chExt cx="180" cy="156"/>
                            </a:xfrm>
                          </wpg:grpSpPr>
                          <wps:wsp>
                            <wps:cNvPr id="1175" name="直线 97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76" name="直线 97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80" name="组合 973"/>
                          <wpg:cNvGrpSpPr/>
                          <wpg:grpSpPr>
                            <a:xfrm>
                              <a:off x="1075" y="0"/>
                              <a:ext cx="180" cy="156"/>
                              <a:chOff x="0" y="0"/>
                              <a:chExt cx="180" cy="156"/>
                            </a:xfrm>
                          </wpg:grpSpPr>
                          <wps:wsp>
                            <wps:cNvPr id="1178" name="直线 97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79" name="直线 97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83" name="组合 976"/>
                          <wpg:cNvGrpSpPr/>
                          <wpg:grpSpPr>
                            <a:xfrm>
                              <a:off x="1435" y="0"/>
                              <a:ext cx="180" cy="156"/>
                              <a:chOff x="0" y="0"/>
                              <a:chExt cx="180" cy="156"/>
                            </a:xfrm>
                          </wpg:grpSpPr>
                          <wps:wsp>
                            <wps:cNvPr id="1181" name="直线 97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82" name="直线 97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200" name="组合 979"/>
                        <wpg:cNvGrpSpPr/>
                        <wpg:grpSpPr>
                          <a:xfrm rot="5400000">
                            <a:off x="-560" y="555"/>
                            <a:ext cx="1262" cy="141"/>
                            <a:chOff x="0" y="0"/>
                            <a:chExt cx="1615" cy="156"/>
                          </a:xfrm>
                        </wpg:grpSpPr>
                        <wpg:grpSp>
                          <wpg:cNvPr id="1187" name="组合 980"/>
                          <wpg:cNvGrpSpPr/>
                          <wpg:grpSpPr>
                            <a:xfrm>
                              <a:off x="0" y="0"/>
                              <a:ext cx="180" cy="156"/>
                              <a:chOff x="0" y="0"/>
                              <a:chExt cx="180" cy="156"/>
                            </a:xfrm>
                          </wpg:grpSpPr>
                          <wps:wsp>
                            <wps:cNvPr id="1185" name="直线 9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86" name="直线 9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90" name="组合 983"/>
                          <wpg:cNvGrpSpPr/>
                          <wpg:grpSpPr>
                            <a:xfrm>
                              <a:off x="355" y="0"/>
                              <a:ext cx="180" cy="156"/>
                              <a:chOff x="0" y="0"/>
                              <a:chExt cx="180" cy="156"/>
                            </a:xfrm>
                          </wpg:grpSpPr>
                          <wps:wsp>
                            <wps:cNvPr id="1188" name="直线 98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89" name="直线 98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93" name="组合 986"/>
                          <wpg:cNvGrpSpPr/>
                          <wpg:grpSpPr>
                            <a:xfrm>
                              <a:off x="715" y="0"/>
                              <a:ext cx="180" cy="156"/>
                              <a:chOff x="0" y="0"/>
                              <a:chExt cx="180" cy="156"/>
                            </a:xfrm>
                          </wpg:grpSpPr>
                          <wps:wsp>
                            <wps:cNvPr id="1191" name="直线 98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92" name="直线 98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96" name="组合 989"/>
                          <wpg:cNvGrpSpPr/>
                          <wpg:grpSpPr>
                            <a:xfrm>
                              <a:off x="1075" y="0"/>
                              <a:ext cx="180" cy="156"/>
                              <a:chOff x="0" y="0"/>
                              <a:chExt cx="180" cy="156"/>
                            </a:xfrm>
                          </wpg:grpSpPr>
                          <wps:wsp>
                            <wps:cNvPr id="1194" name="直线 99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95" name="直线 99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199" name="组合 992"/>
                          <wpg:cNvGrpSpPr/>
                          <wpg:grpSpPr>
                            <a:xfrm>
                              <a:off x="1435" y="0"/>
                              <a:ext cx="180" cy="156"/>
                              <a:chOff x="0" y="0"/>
                              <a:chExt cx="180" cy="156"/>
                            </a:xfrm>
                          </wpg:grpSpPr>
                          <wps:wsp>
                            <wps:cNvPr id="1197" name="直线 9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198" name="直线 9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1201" name="自选图形 995"/>
                        <wps:cNvSpPr/>
                        <wps:spPr>
                          <a:xfrm>
                            <a:off x="302" y="1405"/>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930" o:spid="_x0000_s1026" o:spt="203" style="position:absolute;left:0pt;margin-left:282.65pt;margin-top:22.9pt;height:78.05pt;width:49.2pt;z-index:251680768;mso-width-relative:page;mso-height-relative:page;" coordsize="984,1561" o:gfxdata="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P7ibXdsAAAAK&#10;AQAADwAAAAAAAAABACAAAAAiAAAAZHJzL2Rvd25yZXYueG1sUEsBAhQAFAAAAAgAh07iQEXDTyY4&#10;BwAAwnIAAA4AAAAAAAAAAQAgAAAAKgEAAGRycy9lMm9Eb2MueG1sUEsFBgAAAAAGAAYAWQEAANQK&#10;AAAAAA==&#10;">
                <o:lock v:ext="edit" grouping="f" rotation="f" text="f" aspectratio="f"/>
                <v:group id="组合 931" o:spid="_x0000_s1026" o:spt="203" style="position:absolute;left:277;top:555;height:141;width:1262;rotation:5898240f;" coordsize="1615,156" o:gfxdata="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4XG5vAAAAN0AAAAPAAAAAAAAAAEAIAAAACIAAABkcnMvZG93bnJldi54bWxQ&#10;SwECFAAUAAAACACHTuJAMy8FnjsAAAA5AAAAFQAAAAAAAAABACAAAAALAQAAZHJzL2dyb3Vwc2hh&#10;cGV4bWwueG1sUEsFBgAAAAAGAAYAYAEAAMgDAAAAAA==&#10;">
                  <o:lock v:ext="edit" grouping="f" rotation="f" text="f" aspectratio="f"/>
                  <v:group id="组合 932" o:spid="_x0000_s1026" o:spt="203" style="position:absolute;left:0;top:0;height:156;width:180;" coordsize="180,156"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grouping="f" rotation="f" text="f" aspectratio="f"/>
                    <v:line id="直线 933" o:spid="_x0000_s1026" o:spt="20" style="position:absolute;left:0;top:0;height:156;width:180;" filled="f" stroked="t" coordsize="21600,21600" o:gfxdata="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Mmc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34" o:spid="_x0000_s1026" o:spt="20" style="position:absolute;left:0;top:0;flip:x;height:156;width:180;" filled="f" stroked="t" coordsize="21600,21600" o:gfxdata="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cVy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935" o:spid="_x0000_s1026" o:spt="203" style="position:absolute;left:355;top:0;height:156;width:180;" coordsize="180,156" o:gfxdata="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9uoL0AAADdAAAADwAAAAAAAAABACAAAAAiAAAAZHJzL2Rvd25yZXYueG1s&#10;UEsBAhQAFAAAAAgAh07iQDMvBZ47AAAAOQAAABUAAAAAAAAAAQAgAAAADAEAAGRycy9ncm91cHNo&#10;YXBleG1sLnhtbFBLBQYAAAAABgAGAGABAADJAwAAAAA=&#10;">
                    <o:lock v:ext="edit" grouping="f" rotation="f" text="f" aspectratio="f"/>
                    <v:line id="直线 936" o:spid="_x0000_s1026" o:spt="20" style="position:absolute;left:0;top:0;height:156;width:180;" filled="f" stroked="t" coordsize="21600,21600" o:gfxdata="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rM1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937" o:spid="_x0000_s1026" o:spt="20" style="position:absolute;left:0;top:0;flip:x;height:156;width:180;" filled="f" stroked="t" coordsize="21600,21600" o:gfxdata="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gjc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38" o:spid="_x0000_s1026" o:spt="203" style="position:absolute;left:715;top:0;height:156;width:180;" coordsize="180,156" o:gfxdata="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Ab21L0AAADdAAAADwAAAAAAAAABACAAAAAiAAAAZHJzL2Rvd25yZXYueG1s&#10;UEsBAhQAFAAAAAgAh07iQDMvBZ47AAAAOQAAABUAAAAAAAAAAQAgAAAADAEAAGRycy9ncm91cHNo&#10;YXBleG1sLnhtbFBLBQYAAAAABgAGAGABAADJAwAAAAA=&#10;">
                    <o:lock v:ext="edit" grouping="f" rotation="f" text="f" aspectratio="f"/>
                    <v:line id="直线 939" o:spid="_x0000_s1026" o:spt="20" style="position:absolute;left:0;top:0;height:156;width:180;" filled="f" stroked="t" coordsize="21600,21600" o:gfxdata="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5T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40" o:spid="_x0000_s1026" o:spt="20" style="position:absolute;left:0;top:0;flip:x;height:156;width:180;" filled="f" stroked="t" coordsize="21600,21600" o:gfxdata="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XLl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41" o:spid="_x0000_s1026" o:spt="203" style="position:absolute;left:1075;top:0;height:156;width:180;" coordsize="180,156"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o:lock v:ext="edit" grouping="f" rotation="f" text="f" aspectratio="f"/>
                    <v:line id="直线 942" o:spid="_x0000_s1026" o:spt="20" style="position:absolute;left:0;top:0;height:156;width:180;" filled="f" stroked="t" coordsize="21600,21600" o:gfxdata="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nw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43" o:spid="_x0000_s1026" o:spt="20" style="position:absolute;left:0;top:0;flip:x;height:156;width:180;" filled="f" stroked="t" coordsize="21600,21600" o:gfxdata="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FsC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44" o:spid="_x0000_s1026" o:spt="203" style="position:absolute;left:1435;top:0;height:156;width:180;" coordsize="180,156"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grouping="f" rotation="f" text="f" aspectratio="f"/>
                    <v:line id="直线 945" o:spid="_x0000_s1026" o:spt="20" style="position:absolute;left:0;top:0;height:156;width:180;" filled="f" stroked="t" coordsize="21600,21600" o:gfxdata="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mT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46" o:spid="_x0000_s1026" o:spt="20" style="position:absolute;left:0;top:0;flip:x;height:156;width:180;" filled="f" stroked="t" coordsize="21600,21600" o:gfxdata="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1vo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947" o:spid="_x0000_s1026" o:spt="203" style="position:absolute;left:0;top:555;height:141;width:1262;rotation:5898240f;" coordsize="1615,156" o:gfxdata="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ZYzuvwAAAN0AAAAPAAAAAAAAAAEAIAAAACIAAABkcnMvZG93bnJldi54&#10;bWxQSwECFAAUAAAACACHTuJAMy8FnjsAAAA5AAAAFQAAAAAAAAABACAAAAAOAQAAZHJzL2dyb3Vw&#10;c2hhcGV4bWwueG1sUEsFBgAAAAAGAAYAYAEAAMsDAAAAAA==&#10;">
                  <o:lock v:ext="edit" grouping="f" rotation="f" text="f" aspectratio="f"/>
                  <v:group id="组合 948" o:spid="_x0000_s1026" o:spt="203" style="position:absolute;left:0;top:0;height:156;width:180;" coordsize="180,156" o:gfxdata="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9gCb0AAADdAAAADwAAAAAAAAABACAAAAAiAAAAZHJzL2Rvd25yZXYueG1s&#10;UEsBAhQAFAAAAAgAh07iQDMvBZ47AAAAOQAAABUAAAAAAAAAAQAgAAAADAEAAGRycy9ncm91cHNo&#10;YXBleG1sLnhtbFBLBQYAAAAABgAGAGABAADJAwAAAAA=&#10;">
                    <o:lock v:ext="edit" grouping="f" rotation="f" text="f" aspectratio="f"/>
                    <v:line id="直线 949" o:spid="_x0000_s1026" o:spt="20" style="position:absolute;left:0;top:0;height:156;width:180;" filled="f" stroked="t" coordsize="21600,21600" o:gfxdata="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fF0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50" o:spid="_x0000_s1026" o:spt="20" style="position:absolute;left:0;top:0;flip:x;height:156;width:180;" filled="f" stroked="t" coordsize="21600,21600" o:gfxdata="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OuI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51" o:spid="_x0000_s1026" o:spt="203" style="position:absolute;left:355;top:0;height:156;width:180;" coordsize="180,156" o:gfxdata="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97Pl8AAAADdAAAADwAAAAAAAAABACAAAAAiAAAAZHJzL2Rvd25yZXYu&#10;eG1sUEsBAhQAFAAAAAgAh07iQDMvBZ47AAAAOQAAABUAAAAAAAAAAQAgAAAADwEAAGRycy9ncm91&#10;cHNoYXBleG1sLnhtbFBLBQYAAAAABgAGAGABAADMAwAAAAA=&#10;">
                    <o:lock v:ext="edit" grouping="f" rotation="f" text="f" aspectratio="f"/>
                    <v:line id="直线 952" o:spid="_x0000_s1026" o:spt="20" style="position:absolute;left:0;top:0;height:156;width:180;" filled="f" stroked="t" coordsize="21600,21600" o:gfxdata="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BmS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53" o:spid="_x0000_s1026" o:spt="20" style="position:absolute;left:0;top:0;flip:x;height:156;width:180;" filled="f" stroked="t" coordsize="21600,21600" o:gfxdata="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cJv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54" o:spid="_x0000_s1026" o:spt="203" style="position:absolute;left:715;top:0;height:156;width:180;" coordsize="180,156" o:gfxdata="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IrLe+AAAA3QAAAA8AAAAAAAAAAQAgAAAAIgAAAGRycy9kb3ducmV2Lnht&#10;bFBLAQIUABQAAAAIAIdO4kAzLwWeOwAAADkAAAAVAAAAAAAAAAEAIAAAAA0BAABkcnMvZ3JvdXBz&#10;aGFwZXhtbC54bWxQSwUGAAAAAAYABgBgAQAAygMAAAAA&#10;">
                    <o:lock v:ext="edit" grouping="f" rotation="f" text="f" aspectratio="f"/>
                    <v:line id="直线 955" o:spid="_x0000_s1026" o:spt="20" style="position:absolute;left:0;top:0;height:156;width:180;" filled="f" stroked="t" coordsize="21600,21600" o:gfxdata="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I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56" o:spid="_x0000_s1026" o:spt="20" style="position:absolute;left:0;top:0;flip:x;height:156;width:180;" filled="f" stroked="t" coordsize="21600,21600" o:gfxdata="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ZdD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957" o:spid="_x0000_s1026" o:spt="203" style="position:absolute;left:1075;top:0;height:156;width:180;" coordsize="180,156" o:gfxdata="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Dy++AAAA3QAAAA8AAAAAAAAAAQAgAAAAIgAAAGRycy9kb3ducmV2Lnht&#10;bFBLAQIUABQAAAAIAIdO4kAzLwWeOwAAADkAAAAVAAAAAAAAAAEAIAAAAA0BAABkcnMvZ3JvdXBz&#10;aGFwZXhtbC54bWxQSwUGAAAAAAYABgBgAQAAygMAAAAA&#10;">
                    <o:lock v:ext="edit" grouping="f" rotation="f" text="f" aspectratio="f"/>
                    <v:line id="直线 958" o:spid="_x0000_s1026" o:spt="20" style="position:absolute;left:0;top:0;height:156;width:180;" filled="f" stroked="t" coordsize="21600,21600" o:gfxdata="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Hqv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959" o:spid="_x0000_s1026" o:spt="20" style="position:absolute;left:0;top:0;flip:x;height:156;width:180;" filled="f" stroked="t" coordsize="21600,21600" o:gfxdata="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6k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60" o:spid="_x0000_s1026" o:spt="203" style="position:absolute;left:1435;top:0;height:156;width:180;" coordsize="180,156"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grouping="f" rotation="f" text="f" aspectratio="f"/>
                    <v:line id="直线 961" o:spid="_x0000_s1026" o:spt="20" style="position:absolute;left:0;top:0;height:156;width:180;" filled="f" stroked="t" coordsize="21600,21600" o:gfxdata="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4yg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62" o:spid="_x0000_s1026" o:spt="20" style="position:absolute;left:0;top:0;flip:x;height:156;width:180;" filled="f" stroked="t" coordsize="21600,21600" o:gfxdata="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Sd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963" o:spid="_x0000_s1026" o:spt="203" style="position:absolute;left:-279;top:555;height:141;width:1262;rotation:5898240f;" coordsize="1615,156" o:gfxdata="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JGARvAAAAN0AAAAPAAAAAAAAAAEAIAAAACIAAABkcnMvZG93bnJldi54bWxQ&#10;SwECFAAUAAAACACHTuJAMy8FnjsAAAA5AAAAFQAAAAAAAAABACAAAAALAQAAZHJzL2dyb3Vwc2hh&#10;cGV4bWwueG1sUEsFBgAAAAAGAAYAYAEAAMgDAAAAAA==&#10;">
                  <o:lock v:ext="edit" grouping="f" rotation="f" text="f" aspectratio="f"/>
                  <v:group id="组合 964" o:spid="_x0000_s1026" o:spt="203" style="position:absolute;left:0;top:0;height:156;width:180;" coordsize="180,156" o:gfxdata="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E6ar0AAADdAAAADwAAAAAAAAABACAAAAAiAAAAZHJzL2Rvd25yZXYueG1s&#10;UEsBAhQAFAAAAAgAh07iQDMvBZ47AAAAOQAAABUAAAAAAAAAAQAgAAAADAEAAGRycy9ncm91cHNo&#10;YXBleG1sLnhtbFBLBQYAAAAABgAGAGABAADJAwAAAAA=&#10;">
                    <o:lock v:ext="edit" grouping="f" rotation="f" text="f" aspectratio="f"/>
                    <v:line id="直线 965" o:spid="_x0000_s1026" o:spt="20" style="position:absolute;left:0;top:0;height:156;width:180;" filled="f" stroked="t" coordsize="21600,21600" o:gfxdata="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M4h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66" o:spid="_x0000_s1026" o:spt="20" style="position:absolute;left:0;top:0;flip:x;height:156;width:180;" filled="f" stroked="t" coordsize="21600,21600" o:gfxdata="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4u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967" o:spid="_x0000_s1026" o:spt="203" style="position:absolute;left:355;top:0;height:156;width:180;" coordsize="180,156" o:gfxdata="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aZ8r0AAADdAAAADwAAAAAAAAABACAAAAAiAAAAZHJzL2Rvd25yZXYueG1s&#10;UEsBAhQAFAAAAAgAh07iQDMvBZ47AAAAOQAAABUAAAAAAAAAAQAgAAAADAEAAGRycy9ncm91cHNo&#10;YXBleG1sLnhtbFBLBQYAAAAABgAGAGABAADJAwAAAAA=&#10;">
                    <o:lock v:ext="edit" grouping="f" rotation="f" text="f" aspectratio="f"/>
                    <v:line id="直线 968" o:spid="_x0000_s1026" o:spt="20" style="position:absolute;left:0;top:0;height:156;width:180;" filled="f" stroked="t" coordsize="21600,21600" o:gfxdata="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jw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69" o:spid="_x0000_s1026" o:spt="20" style="position:absolute;left:0;top:0;flip:x;height:156;width:180;" filled="f" stroked="t" coordsize="21600,21600" o:gfxdata="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SfJ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70" o:spid="_x0000_s1026" o:spt="203" style="position:absolute;left:715;top:0;height:156;width:180;" coordsize="180,156" o:gfxdata="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X0B4W+AAAA3QAAAA8AAAAAAAAAAQAgAAAAIgAAAGRycy9kb3ducmV2Lnht&#10;bFBLAQIUABQAAAAIAIdO4kAzLwWeOwAAADkAAAAVAAAAAAAAAAEAIAAAAA0BAABkcnMvZ3JvdXBz&#10;aGFwZXhtbC54bWxQSwUGAAAAAAYABgBgAQAAygMAAAAA&#10;">
                    <o:lock v:ext="edit" grouping="f" rotation="f" text="f" aspectratio="f"/>
                    <v:line id="直线 971" o:spid="_x0000_s1026" o:spt="20" style="position:absolute;left:0;top:0;height:156;width:180;" filled="f" stroked="t" coordsize="21600,21600" o:gfxdata="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6R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72" o:spid="_x0000_s1026" o:spt="20" style="position:absolute;left:0;top:0;flip:x;height:156;width:180;" filled="f" stroked="t" coordsize="21600,21600" o:gfxdata="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l3w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73" o:spid="_x0000_s1026" o:spt="203" style="position:absolute;left:1075;top:0;height:156;width:180;" coordsize="180,156" o:gfxdata="UEsDBAoAAAAAAIdO4kAAAAAAAAAAAAAAAAAEAAAAZHJzL1BLAwQUAAAACACHTuJAr8jv1s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v1sAAAADdAAAADwAAAAAAAAABACAAAAAiAAAAZHJzL2Rvd25yZXYu&#10;eG1sUEsBAhQAFAAAAAgAh07iQDMvBZ47AAAAOQAAABUAAAAAAAAAAQAgAAAADwEAAGRycy9ncm91&#10;cHNoYXBleG1sLnhtbFBLBQYAAAAABgAGAGABAADMAwAAAAA=&#10;">
                    <o:lock v:ext="edit" grouping="f" rotation="f" text="f" aspectratio="f"/>
                    <v:line id="直线 974" o:spid="_x0000_s1026" o:spt="20" style="position:absolute;left:0;top:0;height:156;width:180;" filled="f" stroked="t" coordsize="21600,21600" o:gfxdata="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gv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975" o:spid="_x0000_s1026" o:spt="20" style="position:absolute;left:0;top:0;flip:x;height:156;width:180;" filled="f" stroked="t" coordsize="21600,21600" o:gfxdata="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t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976" o:spid="_x0000_s1026" o:spt="203" style="position:absolute;left:1435;top:0;height:156;width:180;" coordsize="180,156" o:gfxdata="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GnGhvAAAAN0AAAAPAAAAAAAAAAEAIAAAACIAAABkcnMvZG93bnJldi54bWxQ&#10;SwECFAAUAAAACACHTuJAMy8FnjsAAAA5AAAAFQAAAAAAAAABACAAAAALAQAAZHJzL2dyb3Vwc2hh&#10;cGV4bWwueG1sUEsFBgAAAAAGAAYAYAEAAMgDAAAAAA==&#10;">
                    <o:lock v:ext="edit" grouping="f" rotation="f" text="f" aspectratio="f"/>
                    <v:line id="直线 977" o:spid="_x0000_s1026" o:spt="20" style="position:absolute;left:0;top:0;height:156;width:180;" filled="f" stroked="t" coordsize="21600,21600" o:gfxdata="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nSe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78" o:spid="_x0000_s1026" o:spt="20" style="position:absolute;left:0;top:0;flip:x;height:156;width:180;" filled="f" stroked="t" coordsize="21600,21600" o:gfxdata="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Lq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979" o:spid="_x0000_s1026" o:spt="203" style="position:absolute;left:-560;top:555;height:141;width:1262;rotation:5898240f;" coordsize="1615,156" o:gfxdata="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pBDS+AAAA3QAAAA8AAAAAAAAAAQAgAAAAIgAAAGRycy9kb3ducmV2Lnht&#10;bFBLAQIUABQAAAAIAIdO4kAzLwWeOwAAADkAAAAVAAAAAAAAAAEAIAAAAA0BAABkcnMvZ3JvdXBz&#10;aGFwZXhtbC54bWxQSwUGAAAAAAYABgBgAQAAygMAAAAA&#10;">
                  <o:lock v:ext="edit" grouping="f" rotation="f" text="f" aspectratio="f"/>
                  <v:group id="组合 980" o:spid="_x0000_s1026" o:spt="203" style="position:absolute;left:0;top:0;height:156;width:180;" coordsize="180,156" o:gfxdata="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CF3or0AAADdAAAADwAAAAAAAAABACAAAAAiAAAAZHJzL2Rvd25yZXYueG1s&#10;UEsBAhQAFAAAAAgAh07iQDMvBZ47AAAAOQAAABUAAAAAAAAAAQAgAAAADAEAAGRycy9ncm91cHNo&#10;YXBleG1sLnhtbFBLBQYAAAAABgAGAGABAADJAwAAAAA=&#10;">
                    <o:lock v:ext="edit" grouping="f" rotation="f" text="f" aspectratio="f"/>
                    <v:line id="直线 981" o:spid="_x0000_s1026" o:spt="20" style="position:absolute;left:0;top:0;height:156;width:180;" filled="f" stroked="t" coordsize="21600,21600" o:gfxdata="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LUe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82" o:spid="_x0000_s1026" o:spt="20" style="position:absolute;left:0;top:0;flip:x;height:156;width:180;" filled="f" stroked="t" coordsize="21600,21600" o:gfxdata="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ry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83" o:spid="_x0000_s1026" o:spt="203" style="position:absolute;left:355;top:0;height:156;width:180;" coordsize="180,156" o:gfxdata="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hF5C8AAAADdAAAADwAAAAAAAAABACAAAAAiAAAAZHJzL2Rvd25yZXYu&#10;eG1sUEsBAhQAFAAAAAgAh07iQDMvBZ47AAAAOQAAABUAAAAAAAAAAQAgAAAADwEAAGRycy9ncm91&#10;cHNoYXBleG1sLnhtbFBLBQYAAAAABgAGAGABAADMAwAAAAA=&#10;">
                    <o:lock v:ext="edit" grouping="f" rotation="f" text="f" aspectratio="f"/>
                    <v:line id="直线 984" o:spid="_x0000_s1026" o:spt="20" style="position:absolute;left:0;top:0;height:156;width:180;" filled="f" stroked="t" coordsize="21600,21600" o:gfxdata="UEsDBAoAAAAAAIdO4kAAAAAAAAAAAAAAAAAEAAAAZHJzL1BLAwQUAAAACACHTuJAymN75L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2Vhw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e+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985" o:spid="_x0000_s1026" o:spt="20" style="position:absolute;left:0;top:0;flip:x;height:156;width:180;" filled="f" stroked="t" coordsize="21600,21600" o:gfxdata="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vO1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86" o:spid="_x0000_s1026" o:spt="203" style="position:absolute;left:715;top:0;height:156;width:180;" coordsize="180,156" o:gfxdata="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PnfL0AAADdAAAADwAAAAAAAAABACAAAAAiAAAAZHJzL2Rvd25yZXYueG1s&#10;UEsBAhQAFAAAAAgAh07iQDMvBZ47AAAAOQAAABUAAAAAAAAAAQAgAAAADAEAAGRycy9ncm91cHNo&#10;YXBleG1sLnhtbFBLBQYAAAAABgAGAGABAADJAwAAAAA=&#10;">
                    <o:lock v:ext="edit" grouping="f" rotation="f" text="f" aspectratio="f"/>
                    <v:line id="直线 987" o:spid="_x0000_s1026" o:spt="20" style="position:absolute;left:0;top:0;height:156;width:180;" filled="f" stroked="t" coordsize="21600,21600" o:gfxdata="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BE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88" o:spid="_x0000_s1026" o:spt="20" style="position:absolute;left:0;top:0;flip:x;height:156;width:180;" filled="f" stroked="t" coordsize="21600,21600" o:gfxdata="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SP/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989" o:spid="_x0000_s1026" o:spt="203" style="position:absolute;left:1075;top:0;height:156;width:180;" coordsize="180,156" o:gfxdata="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rRE5L0AAADdAAAADwAAAAAAAAABACAAAAAiAAAAZHJzL2Rvd25yZXYueG1s&#10;UEsBAhQAFAAAAAgAh07iQDMvBZ47AAAAOQAAABUAAAAAAAAAAQAgAAAADAEAAGRycy9ncm91cHNo&#10;YXBleG1sLnhtbFBLBQYAAAAABgAGAGABAADJAwAAAAA=&#10;">
                    <o:lock v:ext="edit" grouping="f" rotation="f" text="f" aspectratio="f"/>
                    <v:line id="直线 990" o:spid="_x0000_s1026" o:spt="20" style="position:absolute;left:0;top:0;height:156;width:180;" filled="f" stroked="t" coordsize="21600,21600" o:gfxdata="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c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91" o:spid="_x0000_s1026" o:spt="20" style="position:absolute;left:0;top:0;flip:x;height:156;width:180;" filled="f" stroked="t" coordsize="21600,21600" o:gfxdata="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u6e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992" o:spid="_x0000_s1026" o:spt="203" style="position:absolute;left:1435;top:0;height:156;width:180;" coordsize="180,156" o:gfxdata="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vQlr0AAADdAAAADwAAAAAAAAABACAAAAAiAAAAZHJzL2Rvd25yZXYueG1s&#10;UEsBAhQAFAAAAAgAh07iQDMvBZ47AAAAOQAAABUAAAAAAAAAAQAgAAAADAEAAGRycy9ncm91cHNo&#10;YXBleG1sLnhtbFBLBQYAAAAABgAGAGABAADJAwAAAAA=&#10;">
                    <o:lock v:ext="edit" grouping="f" rotation="f" text="f" aspectratio="f"/>
                    <v:line id="直线 993" o:spid="_x0000_s1026" o:spt="20" style="position:absolute;left:0;top:0;height:156;width:180;" filled="f" stroked="t" coordsize="21600,21600" o:gfxdata="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l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94" o:spid="_x0000_s1026" o:spt="20" style="position:absolute;left:0;top:0;flip:x;height:156;width:180;" filled="f" stroked="t" coordsize="21600,21600" o:gfxdata="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CB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自选图形 995" o:spid="_x0000_s1026" o:spt="5" type="#_x0000_t5" style="position:absolute;left:302;top:1405;height:156;width:180;" fillcolor="#000000" filled="t" stroked="t" coordsize="21600,21600" o:gfxdata="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CrOo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r>
        <w:rPr>
          <w:rFonts w:hint="eastAsia" w:ascii="宋体" w:hAnsi="宋体"/>
          <w:sz w:val="28"/>
        </w:rPr>
        <w:t>组织：成四路纵队集合（如图）</w:t>
      </w:r>
    </w:p>
    <w:p>
      <w:pPr>
        <w:rPr>
          <w:rFonts w:hint="eastAsia" w:ascii="宋体" w:hAnsi="宋体"/>
          <w:sz w:val="28"/>
        </w:rPr>
      </w:pPr>
    </w:p>
    <w:p>
      <w:pPr>
        <w:rPr>
          <w:rFonts w:hint="eastAsia" w:ascii="宋体" w:hAnsi="宋体"/>
          <w:sz w:val="28"/>
        </w:rPr>
      </w:pPr>
      <w:r>
        <w:rPr>
          <w:rFonts w:hint="eastAsia" w:ascii="宋体" w:hAnsi="宋体"/>
          <w:sz w:val="28"/>
        </w:rPr>
        <w:t>要求：快，静，齐，精神饱满。</w:t>
      </w:r>
    </w:p>
    <w:p>
      <w:pPr>
        <w:rPr>
          <w:rFonts w:hint="eastAsia" w:ascii="宋体" w:hAnsi="宋体"/>
          <w:sz w:val="28"/>
        </w:rPr>
      </w:pPr>
      <w:r>
        <w:rPr>
          <w:rFonts w:hint="eastAsia" w:ascii="宋体" w:hAnsi="宋体"/>
          <w:sz w:val="28"/>
        </w:rPr>
        <w:t>学生学法：体育委员整队，了解本课学习的任务和目的，步入课堂。</w:t>
      </w:r>
    </w:p>
    <w:p>
      <w:pPr>
        <w:rPr>
          <w:rFonts w:hint="eastAsia" w:ascii="宋体" w:hAnsi="宋体"/>
          <w:sz w:val="28"/>
        </w:rPr>
      </w:pPr>
      <w:r>
        <w:rPr>
          <w:rFonts w:hint="eastAsia" w:ascii="宋体" w:hAnsi="宋体"/>
          <w:sz w:val="28"/>
        </w:rPr>
        <w:t>（二）徒手操</w:t>
      </w:r>
    </w:p>
    <w:p>
      <w:pPr>
        <w:rPr>
          <w:rFonts w:hint="eastAsia" w:ascii="宋体" w:hAnsi="宋体"/>
          <w:sz w:val="28"/>
        </w:rPr>
      </w:pPr>
      <w:r>
        <w:rPr>
          <w:rFonts w:hint="eastAsia" w:ascii="宋体" w:hAnsi="宋体"/>
          <w:sz w:val="28"/>
        </w:rPr>
        <w:t>1，跳跃运动（要求动作到位，轻快，姿势正确，优美）</w:t>
      </w:r>
    </w:p>
    <w:p>
      <w:pPr>
        <w:rPr>
          <w:rFonts w:hint="eastAsia" w:ascii="宋体" w:hAnsi="宋体"/>
          <w:sz w:val="28"/>
        </w:rPr>
      </w:pPr>
      <w:r>
        <w:rPr>
          <w:rFonts w:hint="eastAsia" w:ascii="宋体" w:hAnsi="宋体"/>
          <w:sz w:val="28"/>
        </w:rPr>
        <w:t>2，整理运动（要求尽量放松，收心愉快）</w:t>
      </w:r>
    </w:p>
    <w:p>
      <w:pPr>
        <w:rPr>
          <w:rFonts w:hint="eastAsia" w:ascii="宋体" w:hAnsi="宋体"/>
          <w:sz w:val="28"/>
        </w:rPr>
      </w:pPr>
      <w:r>
        <w:rPr>
          <w:rFonts w:hint="eastAsia" w:ascii="宋体" w:hAnsi="宋体"/>
          <w:sz w:val="28"/>
        </w:rPr>
        <w:t>教学方法：</w:t>
      </w:r>
    </w:p>
    <w:p>
      <w:pPr>
        <w:rPr>
          <w:rFonts w:hint="eastAsia" w:ascii="宋体" w:hAnsi="宋体"/>
          <w:sz w:val="28"/>
        </w:rPr>
      </w:pPr>
      <w:r>
        <w:rPr>
          <w:rFonts w:hint="eastAsia" w:ascii="宋体" w:hAnsi="宋体"/>
          <w:sz w:val="28"/>
        </w:rPr>
        <w:t>（1）复习上节课的腹背运动，踢腿运动和全身运动。</w:t>
      </w:r>
    </w:p>
    <w:p>
      <w:pPr>
        <w:rPr>
          <w:rFonts w:hint="eastAsia" w:ascii="宋体" w:hAnsi="宋体"/>
          <w:sz w:val="28"/>
        </w:rPr>
      </w:pPr>
      <w:r>
        <w:rPr>
          <w:rFonts w:hint="eastAsia" w:ascii="宋体" w:hAnsi="宋体"/>
          <w:sz w:val="28"/>
        </w:rPr>
        <w:t>（2）教师先做完整的示范，讲解；</w:t>
      </w:r>
    </w:p>
    <w:p>
      <w:pPr>
        <w:rPr>
          <w:rFonts w:hint="eastAsia" w:ascii="宋体" w:hAnsi="宋体"/>
          <w:sz w:val="28"/>
        </w:rPr>
      </w:pPr>
      <w:r>
        <w:rPr>
          <w:rFonts w:hint="eastAsia" w:ascii="宋体" w:hAnsi="宋体"/>
          <w:sz w:val="28"/>
        </w:rPr>
        <w:t>（3）教师分解动作对学生进行教学；</w:t>
      </w:r>
    </w:p>
    <w:p>
      <w:pPr>
        <w:rPr>
          <w:rFonts w:hint="eastAsia" w:ascii="宋体" w:hAnsi="宋体"/>
          <w:sz w:val="28"/>
        </w:rPr>
      </w:pPr>
      <w:r>
        <w:rPr>
          <w:rFonts w:hint="eastAsia" w:ascii="宋体" w:hAnsi="宋体"/>
          <w:sz w:val="28"/>
        </w:rPr>
        <w:t>（4）连续进行练习，教师观察学生练习，加以纠正。</w:t>
      </w:r>
    </w:p>
    <w:p>
      <w:pPr>
        <w:rPr>
          <w:rFonts w:hint="eastAsia" w:ascii="宋体" w:hAnsi="宋体"/>
          <w:sz w:val="28"/>
        </w:rPr>
      </w:pPr>
      <w:r>
        <w:rPr>
          <w:rFonts w:hint="eastAsia" w:ascii="宋体" w:hAnsi="宋体"/>
          <w:sz w:val="28"/>
        </w:rPr>
        <w:t>学生学法：</w:t>
      </w:r>
    </w:p>
    <w:p>
      <w:pPr>
        <w:rPr>
          <w:rFonts w:hint="eastAsia" w:ascii="宋体" w:hAnsi="宋体"/>
          <w:sz w:val="28"/>
        </w:rPr>
      </w:pPr>
      <w:r>
        <w:rPr>
          <w:rFonts w:hint="eastAsia" w:ascii="宋体" w:hAnsi="宋体"/>
          <w:sz w:val="28"/>
        </w:rPr>
        <w:t>（1）复习上节课的腹背运动，踢腿运动和全身运动。</w:t>
      </w:r>
    </w:p>
    <w:p>
      <w:pPr>
        <w:rPr>
          <w:rFonts w:hint="eastAsia" w:ascii="宋体" w:hAnsi="宋体"/>
          <w:sz w:val="28"/>
        </w:rPr>
      </w:pPr>
      <w:r>
        <w:rPr>
          <w:rFonts w:hint="eastAsia" w:ascii="宋体" w:hAnsi="宋体"/>
          <w:sz w:val="28"/>
        </w:rPr>
        <w:t>（2）了解观察具体示范动作。</w:t>
      </w:r>
    </w:p>
    <w:p>
      <w:pPr>
        <w:rPr>
          <w:rFonts w:hint="eastAsia" w:ascii="宋体" w:hAnsi="宋体"/>
          <w:sz w:val="28"/>
        </w:rPr>
      </w:pPr>
      <w:r>
        <w:rPr>
          <w:rFonts w:hint="eastAsia" w:ascii="宋体" w:hAnsi="宋体"/>
          <w:sz w:val="28"/>
        </w:rPr>
        <w:t>（3）集体练习，对不到位的动作加以纠正。</w:t>
      </w:r>
    </w:p>
    <w:p>
      <w:pPr>
        <w:rPr>
          <w:rFonts w:hint="eastAsia" w:ascii="宋体" w:hAnsi="宋体"/>
          <w:sz w:val="28"/>
        </w:rPr>
      </w:pPr>
      <w:r>
        <w:rPr>
          <w:rFonts w:hint="eastAsia" w:ascii="宋体" w:hAnsi="宋体"/>
          <w:sz w:val="28"/>
        </w:rPr>
        <w:t>二：愉悦身心，提高兴趣</w:t>
      </w:r>
    </w:p>
    <w:p>
      <w:pPr>
        <w:rPr>
          <w:rFonts w:hint="eastAsia" w:ascii="宋体" w:hAnsi="宋体"/>
          <w:sz w:val="28"/>
        </w:rPr>
      </w:pPr>
      <w:r>
        <w:rPr>
          <w:rFonts w:hint="eastAsia" w:ascii="宋体" w:hAnsi="宋体"/>
          <w:sz w:val="28"/>
        </w:rPr>
        <w:t>（一）沿直线跑</w:t>
      </w:r>
    </w:p>
    <w:p>
      <w:pPr>
        <w:rPr>
          <w:rFonts w:hint="eastAsia" w:ascii="宋体" w:hAnsi="宋体"/>
          <w:sz w:val="28"/>
        </w:rPr>
      </w:pPr>
      <w:r>
        <w:rPr>
          <w:rFonts w:hint="eastAsia" w:ascii="宋体" w:hAnsi="宋体"/>
          <w:sz w:val="28"/>
        </w:rPr>
        <w:t>方法：跑时上体正直稍前倾，头要正，眼视前方，前脚掌着地，脚尖向前，自然迈开步子向前快跑；两臂屈肘，自然前后摆动。</w:t>
      </w:r>
    </w:p>
    <w:p>
      <w:pPr>
        <w:rPr>
          <w:rFonts w:hint="eastAsia" w:ascii="宋体" w:hAnsi="宋体"/>
          <w:sz w:val="28"/>
        </w:rPr>
      </w:pPr>
      <w:r>
        <w:rPr>
          <w:rFonts w:hint="eastAsia" w:ascii="宋体" w:hAnsi="宋体"/>
          <w:sz w:val="28"/>
        </w:rPr>
        <w:t>要求：跑的姿势正确，跑得直，轻松自然。速度一开始不宜太快。随着正确动作的掌握，逐渐加速。</w:t>
      </w:r>
    </w:p>
    <w:p>
      <w:pPr>
        <w:rPr>
          <w:rFonts w:hint="eastAsia" w:ascii="宋体" w:hAnsi="宋体"/>
          <w:sz w:val="28"/>
        </w:rPr>
      </w:pPr>
      <w:r>
        <w:rPr>
          <w:rFonts w:hint="eastAsia" w:ascii="宋体" w:hAnsi="宋体"/>
          <w:sz w:val="28"/>
        </w:rPr>
        <w:t>学习本领：跑的技术</w:t>
      </w:r>
    </w:p>
    <w:p>
      <w:pPr>
        <w:rPr>
          <w:rFonts w:hint="eastAsia" w:ascii="宋体" w:hAnsi="宋体"/>
          <w:sz w:val="28"/>
        </w:rPr>
      </w:pPr>
      <w:r>
        <w:rPr>
          <w:rFonts w:hint="eastAsia" w:ascii="宋体" w:hAnsi="宋体"/>
          <w:sz w:val="28"/>
        </w:rPr>
        <w:t>（1）导入：小朋友，你们喜不喜欢跑步，那你们知道怎样跑才能跑的快吗？为了跑的快，所以小朋友们必须得认真学习和练习……</w:t>
      </w:r>
    </w:p>
    <w:p>
      <w:pPr>
        <w:rPr>
          <w:rFonts w:hint="eastAsia" w:ascii="宋体" w:hAnsi="宋体"/>
          <w:sz w:val="28"/>
        </w:rPr>
      </w:pPr>
      <w:r>
        <w:rPr>
          <w:rFonts w:hint="eastAsia" w:ascii="宋体" w:hAnsi="宋体"/>
          <w:sz w:val="28"/>
        </w:rPr>
        <w:t>（2）教师讲解示范，引导学生观察，组织学生进行练习。（3）评出胜队。（4）听取教师的赛后小结。</w:t>
      </w:r>
    </w:p>
    <w:p>
      <w:pPr>
        <w:rPr>
          <w:rFonts w:hint="eastAsia" w:ascii="宋体" w:hAnsi="宋体"/>
          <w:sz w:val="28"/>
        </w:rPr>
      </w:pPr>
      <w:r>
        <w:rPr>
          <w:rFonts w:hint="eastAsia" w:ascii="宋体" w:hAnsi="宋体"/>
          <w:sz w:val="28"/>
        </w:rPr>
        <w:t>学生学习的方法：（1）学生根据教师的讲解，试着去练习。</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77696" behindDoc="0" locked="0" layoutInCell="1" allowOverlap="1">
                <wp:simplePos x="0" y="0"/>
                <wp:positionH relativeFrom="column">
                  <wp:posOffset>1866900</wp:posOffset>
                </wp:positionH>
                <wp:positionV relativeFrom="paragraph">
                  <wp:posOffset>321945</wp:posOffset>
                </wp:positionV>
                <wp:extent cx="2743200" cy="1485900"/>
                <wp:effectExtent l="3175" t="3810" r="12065" b="19050"/>
                <wp:wrapNone/>
                <wp:docPr id="1016" name="组合 996"/>
                <wp:cNvGraphicFramePr/>
                <a:graphic xmlns:a="http://schemas.openxmlformats.org/drawingml/2006/main">
                  <a:graphicData uri="http://schemas.microsoft.com/office/word/2010/wordprocessingGroup">
                    <wpg:wgp>
                      <wpg:cNvGrpSpPr/>
                      <wpg:grpSpPr>
                        <a:xfrm>
                          <a:off x="0" y="0"/>
                          <a:ext cx="2743200" cy="1485900"/>
                          <a:chOff x="0" y="0"/>
                          <a:chExt cx="4320" cy="2340"/>
                        </a:xfrm>
                      </wpg:grpSpPr>
                      <wps:wsp>
                        <wps:cNvPr id="929" name="直线 997"/>
                        <wps:cNvSpPr/>
                        <wps:spPr>
                          <a:xfrm>
                            <a:off x="1800" y="156"/>
                            <a:ext cx="0" cy="1872"/>
                          </a:xfrm>
                          <a:prstGeom prst="line">
                            <a:avLst/>
                          </a:prstGeom>
                          <a:ln w="9525" cap="flat" cmpd="sng">
                            <a:solidFill>
                              <a:srgbClr val="0000FF"/>
                            </a:solidFill>
                            <a:prstDash val="solid"/>
                            <a:headEnd type="none" w="med" len="med"/>
                            <a:tailEnd type="none" w="med" len="med"/>
                          </a:ln>
                        </wps:spPr>
                        <wps:bodyPr upright="1"/>
                      </wps:wsp>
                      <wpg:grpSp>
                        <wpg:cNvPr id="1014" name="组合 998"/>
                        <wpg:cNvGrpSpPr/>
                        <wpg:grpSpPr>
                          <a:xfrm>
                            <a:off x="0" y="0"/>
                            <a:ext cx="4320" cy="1872"/>
                            <a:chOff x="0" y="0"/>
                            <a:chExt cx="4320" cy="1872"/>
                          </a:xfrm>
                        </wpg:grpSpPr>
                        <wpg:grpSp>
                          <wpg:cNvPr id="945" name="组合 999"/>
                          <wpg:cNvGrpSpPr/>
                          <wpg:grpSpPr>
                            <a:xfrm>
                              <a:off x="0" y="312"/>
                              <a:ext cx="1620" cy="156"/>
                              <a:chOff x="0" y="0"/>
                              <a:chExt cx="1620" cy="156"/>
                            </a:xfrm>
                          </wpg:grpSpPr>
                          <wpg:grpSp>
                            <wpg:cNvPr id="932" name="组合 1000"/>
                            <wpg:cNvGrpSpPr/>
                            <wpg:grpSpPr>
                              <a:xfrm>
                                <a:off x="0" y="0"/>
                                <a:ext cx="180" cy="156"/>
                                <a:chOff x="0" y="0"/>
                                <a:chExt cx="180" cy="156"/>
                              </a:xfrm>
                            </wpg:grpSpPr>
                            <wps:wsp>
                              <wps:cNvPr id="930" name="直线 100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31" name="直线 100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35" name="组合 1003"/>
                            <wpg:cNvGrpSpPr/>
                            <wpg:grpSpPr>
                              <a:xfrm>
                                <a:off x="360" y="0"/>
                                <a:ext cx="180" cy="156"/>
                                <a:chOff x="0" y="0"/>
                                <a:chExt cx="180" cy="156"/>
                              </a:xfrm>
                            </wpg:grpSpPr>
                            <wps:wsp>
                              <wps:cNvPr id="933" name="直线 100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34" name="直线 100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38" name="组合 1006"/>
                            <wpg:cNvGrpSpPr/>
                            <wpg:grpSpPr>
                              <a:xfrm>
                                <a:off x="720" y="0"/>
                                <a:ext cx="180" cy="156"/>
                                <a:chOff x="0" y="0"/>
                                <a:chExt cx="180" cy="156"/>
                              </a:xfrm>
                            </wpg:grpSpPr>
                            <wps:wsp>
                              <wps:cNvPr id="936" name="直线 100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37" name="直线 100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41" name="组合 1009"/>
                            <wpg:cNvGrpSpPr/>
                            <wpg:grpSpPr>
                              <a:xfrm>
                                <a:off x="1080" y="0"/>
                                <a:ext cx="180" cy="156"/>
                                <a:chOff x="0" y="0"/>
                                <a:chExt cx="180" cy="156"/>
                              </a:xfrm>
                            </wpg:grpSpPr>
                            <wps:wsp>
                              <wps:cNvPr id="939" name="直线 101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40" name="直线 101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44" name="组合 1012"/>
                            <wpg:cNvGrpSpPr/>
                            <wpg:grpSpPr>
                              <a:xfrm>
                                <a:off x="1440" y="0"/>
                                <a:ext cx="180" cy="156"/>
                                <a:chOff x="0" y="0"/>
                                <a:chExt cx="180" cy="156"/>
                              </a:xfrm>
                            </wpg:grpSpPr>
                            <wps:wsp>
                              <wps:cNvPr id="942" name="直线 101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43" name="直线 101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961" name="组合 1015"/>
                          <wpg:cNvGrpSpPr/>
                          <wpg:grpSpPr>
                            <a:xfrm>
                              <a:off x="0" y="780"/>
                              <a:ext cx="1620" cy="156"/>
                              <a:chOff x="0" y="0"/>
                              <a:chExt cx="1620" cy="156"/>
                            </a:xfrm>
                          </wpg:grpSpPr>
                          <wpg:grpSp>
                            <wpg:cNvPr id="948" name="组合 1016"/>
                            <wpg:cNvGrpSpPr/>
                            <wpg:grpSpPr>
                              <a:xfrm>
                                <a:off x="0" y="0"/>
                                <a:ext cx="180" cy="156"/>
                                <a:chOff x="0" y="0"/>
                                <a:chExt cx="180" cy="156"/>
                              </a:xfrm>
                            </wpg:grpSpPr>
                            <wps:wsp>
                              <wps:cNvPr id="946" name="直线 101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47" name="直线 101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51" name="组合 1019"/>
                            <wpg:cNvGrpSpPr/>
                            <wpg:grpSpPr>
                              <a:xfrm>
                                <a:off x="360" y="0"/>
                                <a:ext cx="180" cy="156"/>
                                <a:chOff x="0" y="0"/>
                                <a:chExt cx="180" cy="156"/>
                              </a:xfrm>
                            </wpg:grpSpPr>
                            <wps:wsp>
                              <wps:cNvPr id="949" name="直线 102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50" name="直线 102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54" name="组合 1022"/>
                            <wpg:cNvGrpSpPr/>
                            <wpg:grpSpPr>
                              <a:xfrm>
                                <a:off x="720" y="0"/>
                                <a:ext cx="180" cy="156"/>
                                <a:chOff x="0" y="0"/>
                                <a:chExt cx="180" cy="156"/>
                              </a:xfrm>
                            </wpg:grpSpPr>
                            <wps:wsp>
                              <wps:cNvPr id="952" name="直线 102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53" name="直线 102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57" name="组合 1025"/>
                            <wpg:cNvGrpSpPr/>
                            <wpg:grpSpPr>
                              <a:xfrm>
                                <a:off x="1080" y="0"/>
                                <a:ext cx="180" cy="156"/>
                                <a:chOff x="0" y="0"/>
                                <a:chExt cx="180" cy="156"/>
                              </a:xfrm>
                            </wpg:grpSpPr>
                            <wps:wsp>
                              <wps:cNvPr id="955" name="直线 102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56" name="直线 102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60" name="组合 1028"/>
                            <wpg:cNvGrpSpPr/>
                            <wpg:grpSpPr>
                              <a:xfrm>
                                <a:off x="1440" y="0"/>
                                <a:ext cx="180" cy="156"/>
                                <a:chOff x="0" y="0"/>
                                <a:chExt cx="180" cy="156"/>
                              </a:xfrm>
                            </wpg:grpSpPr>
                            <wps:wsp>
                              <wps:cNvPr id="958" name="直线 102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59" name="直线 103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977" name="组合 1031"/>
                          <wpg:cNvGrpSpPr/>
                          <wpg:grpSpPr>
                            <a:xfrm>
                              <a:off x="0" y="1248"/>
                              <a:ext cx="1620" cy="156"/>
                              <a:chOff x="0" y="0"/>
                              <a:chExt cx="1620" cy="156"/>
                            </a:xfrm>
                          </wpg:grpSpPr>
                          <wpg:grpSp>
                            <wpg:cNvPr id="964" name="组合 1032"/>
                            <wpg:cNvGrpSpPr/>
                            <wpg:grpSpPr>
                              <a:xfrm>
                                <a:off x="0" y="0"/>
                                <a:ext cx="180" cy="156"/>
                                <a:chOff x="0" y="0"/>
                                <a:chExt cx="180" cy="156"/>
                              </a:xfrm>
                            </wpg:grpSpPr>
                            <wps:wsp>
                              <wps:cNvPr id="962" name="直线 103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63" name="直线 103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67" name="组合 1035"/>
                            <wpg:cNvGrpSpPr/>
                            <wpg:grpSpPr>
                              <a:xfrm>
                                <a:off x="360" y="0"/>
                                <a:ext cx="180" cy="156"/>
                                <a:chOff x="0" y="0"/>
                                <a:chExt cx="180" cy="156"/>
                              </a:xfrm>
                            </wpg:grpSpPr>
                            <wps:wsp>
                              <wps:cNvPr id="965" name="直线 103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66" name="直线 103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70" name="组合 1038"/>
                            <wpg:cNvGrpSpPr/>
                            <wpg:grpSpPr>
                              <a:xfrm>
                                <a:off x="720" y="0"/>
                                <a:ext cx="180" cy="156"/>
                                <a:chOff x="0" y="0"/>
                                <a:chExt cx="180" cy="156"/>
                              </a:xfrm>
                            </wpg:grpSpPr>
                            <wps:wsp>
                              <wps:cNvPr id="968" name="直线 103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69" name="直线 104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73" name="组合 1041"/>
                            <wpg:cNvGrpSpPr/>
                            <wpg:grpSpPr>
                              <a:xfrm>
                                <a:off x="1080" y="0"/>
                                <a:ext cx="180" cy="156"/>
                                <a:chOff x="0" y="0"/>
                                <a:chExt cx="180" cy="156"/>
                              </a:xfrm>
                            </wpg:grpSpPr>
                            <wps:wsp>
                              <wps:cNvPr id="971" name="直线 104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72" name="直线 104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76" name="组合 1044"/>
                            <wpg:cNvGrpSpPr/>
                            <wpg:grpSpPr>
                              <a:xfrm>
                                <a:off x="1440" y="0"/>
                                <a:ext cx="180" cy="156"/>
                                <a:chOff x="0" y="0"/>
                                <a:chExt cx="180" cy="156"/>
                              </a:xfrm>
                            </wpg:grpSpPr>
                            <wps:wsp>
                              <wps:cNvPr id="974" name="直线 104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75" name="直线 104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993" name="组合 1047"/>
                          <wpg:cNvGrpSpPr/>
                          <wpg:grpSpPr>
                            <a:xfrm>
                              <a:off x="0" y="1716"/>
                              <a:ext cx="1620" cy="156"/>
                              <a:chOff x="0" y="0"/>
                              <a:chExt cx="1620" cy="156"/>
                            </a:xfrm>
                          </wpg:grpSpPr>
                          <wpg:grpSp>
                            <wpg:cNvPr id="980" name="组合 1048"/>
                            <wpg:cNvGrpSpPr/>
                            <wpg:grpSpPr>
                              <a:xfrm>
                                <a:off x="0" y="0"/>
                                <a:ext cx="180" cy="156"/>
                                <a:chOff x="0" y="0"/>
                                <a:chExt cx="180" cy="156"/>
                              </a:xfrm>
                            </wpg:grpSpPr>
                            <wps:wsp>
                              <wps:cNvPr id="978" name="直线 104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79" name="直线 105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83" name="组合 1051"/>
                            <wpg:cNvGrpSpPr/>
                            <wpg:grpSpPr>
                              <a:xfrm>
                                <a:off x="360" y="0"/>
                                <a:ext cx="180" cy="156"/>
                                <a:chOff x="0" y="0"/>
                                <a:chExt cx="180" cy="156"/>
                              </a:xfrm>
                            </wpg:grpSpPr>
                            <wps:wsp>
                              <wps:cNvPr id="981" name="直线 105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82" name="直线 105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86" name="组合 1054"/>
                            <wpg:cNvGrpSpPr/>
                            <wpg:grpSpPr>
                              <a:xfrm>
                                <a:off x="720" y="0"/>
                                <a:ext cx="180" cy="156"/>
                                <a:chOff x="0" y="0"/>
                                <a:chExt cx="180" cy="156"/>
                              </a:xfrm>
                            </wpg:grpSpPr>
                            <wps:wsp>
                              <wps:cNvPr id="984" name="直线 105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85" name="直线 105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89" name="组合 1057"/>
                            <wpg:cNvGrpSpPr/>
                            <wpg:grpSpPr>
                              <a:xfrm>
                                <a:off x="1080" y="0"/>
                                <a:ext cx="180" cy="156"/>
                                <a:chOff x="0" y="0"/>
                                <a:chExt cx="180" cy="156"/>
                              </a:xfrm>
                            </wpg:grpSpPr>
                            <wps:wsp>
                              <wps:cNvPr id="987" name="直线 105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88" name="直线 105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992" name="组合 1060"/>
                            <wpg:cNvGrpSpPr/>
                            <wpg:grpSpPr>
                              <a:xfrm>
                                <a:off x="1440" y="0"/>
                                <a:ext cx="180" cy="156"/>
                                <a:chOff x="0" y="0"/>
                                <a:chExt cx="180" cy="156"/>
                              </a:xfrm>
                            </wpg:grpSpPr>
                            <wps:wsp>
                              <wps:cNvPr id="990" name="直线 106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991" name="直线 106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s:wsp>
                          <wps:cNvPr id="994" name="直线 1063"/>
                          <wps:cNvSpPr/>
                          <wps:spPr>
                            <a:xfrm>
                              <a:off x="1980" y="312"/>
                              <a:ext cx="2160" cy="0"/>
                            </a:xfrm>
                            <a:prstGeom prst="line">
                              <a:avLst/>
                            </a:prstGeom>
                            <a:ln w="9525" cap="flat" cmpd="sng">
                              <a:solidFill>
                                <a:srgbClr val="0000FF"/>
                              </a:solidFill>
                              <a:prstDash val="solid"/>
                              <a:headEnd type="none" w="med" len="med"/>
                              <a:tailEnd type="none" w="med" len="med"/>
                            </a:ln>
                          </wps:spPr>
                          <wps:bodyPr upright="1"/>
                        </wps:wsp>
                        <wps:wsp>
                          <wps:cNvPr id="995" name="直线 1064"/>
                          <wps:cNvSpPr/>
                          <wps:spPr>
                            <a:xfrm>
                              <a:off x="1980" y="780"/>
                              <a:ext cx="2160" cy="0"/>
                            </a:xfrm>
                            <a:prstGeom prst="line">
                              <a:avLst/>
                            </a:prstGeom>
                            <a:ln w="9525" cap="flat" cmpd="sng">
                              <a:solidFill>
                                <a:srgbClr val="0000FF"/>
                              </a:solidFill>
                              <a:prstDash val="solid"/>
                              <a:headEnd type="none" w="med" len="med"/>
                              <a:tailEnd type="none" w="med" len="med"/>
                            </a:ln>
                          </wps:spPr>
                          <wps:bodyPr upright="1"/>
                        </wps:wsp>
                        <wps:wsp>
                          <wps:cNvPr id="996" name="直线 1065"/>
                          <wps:cNvSpPr/>
                          <wps:spPr>
                            <a:xfrm>
                              <a:off x="1980" y="1248"/>
                              <a:ext cx="2160" cy="0"/>
                            </a:xfrm>
                            <a:prstGeom prst="line">
                              <a:avLst/>
                            </a:prstGeom>
                            <a:ln w="9525" cap="flat" cmpd="sng">
                              <a:solidFill>
                                <a:srgbClr val="0000FF"/>
                              </a:solidFill>
                              <a:prstDash val="solid"/>
                              <a:headEnd type="none" w="med" len="med"/>
                              <a:tailEnd type="none" w="med" len="med"/>
                            </a:ln>
                          </wps:spPr>
                          <wps:bodyPr upright="1"/>
                        </wps:wsp>
                        <wps:wsp>
                          <wps:cNvPr id="997" name="直线 1066"/>
                          <wps:cNvSpPr/>
                          <wps:spPr>
                            <a:xfrm>
                              <a:off x="1980" y="1716"/>
                              <a:ext cx="2160" cy="0"/>
                            </a:xfrm>
                            <a:prstGeom prst="line">
                              <a:avLst/>
                            </a:prstGeom>
                            <a:ln w="9525" cap="flat" cmpd="sng">
                              <a:solidFill>
                                <a:srgbClr val="0000FF"/>
                              </a:solidFill>
                              <a:prstDash val="solid"/>
                              <a:headEnd type="none" w="med" len="med"/>
                              <a:tailEnd type="none" w="med" len="med"/>
                            </a:ln>
                          </wps:spPr>
                          <wps:bodyPr upright="1"/>
                        </wps:wsp>
                        <wpg:grpSp>
                          <wpg:cNvPr id="1001" name="组合 1067"/>
                          <wpg:cNvGrpSpPr/>
                          <wpg:grpSpPr>
                            <a:xfrm>
                              <a:off x="4140" y="0"/>
                              <a:ext cx="180" cy="312"/>
                              <a:chOff x="0" y="0"/>
                              <a:chExt cx="360" cy="468"/>
                            </a:xfrm>
                          </wpg:grpSpPr>
                          <wps:wsp>
                            <wps:cNvPr id="998" name="直线 1068"/>
                            <wps:cNvSpPr/>
                            <wps:spPr>
                              <a:xfrm>
                                <a:off x="0" y="0"/>
                                <a:ext cx="0" cy="468"/>
                              </a:xfrm>
                              <a:prstGeom prst="line">
                                <a:avLst/>
                              </a:prstGeom>
                              <a:ln w="9525" cap="flat" cmpd="sng">
                                <a:solidFill>
                                  <a:srgbClr val="0000FF"/>
                                </a:solidFill>
                                <a:prstDash val="solid"/>
                                <a:headEnd type="none" w="med" len="med"/>
                                <a:tailEnd type="none" w="med" len="med"/>
                              </a:ln>
                            </wps:spPr>
                            <wps:bodyPr upright="1"/>
                          </wps:wsp>
                          <wps:wsp>
                            <wps:cNvPr id="999" name="直线 1069"/>
                            <wps:cNvSpPr/>
                            <wps:spPr>
                              <a:xfrm>
                                <a:off x="0" y="0"/>
                                <a:ext cx="360" cy="156"/>
                              </a:xfrm>
                              <a:prstGeom prst="line">
                                <a:avLst/>
                              </a:prstGeom>
                              <a:ln w="9525" cap="flat" cmpd="sng">
                                <a:solidFill>
                                  <a:srgbClr val="0000FF"/>
                                </a:solidFill>
                                <a:prstDash val="solid"/>
                                <a:headEnd type="none" w="med" len="med"/>
                                <a:tailEnd type="none" w="med" len="med"/>
                              </a:ln>
                            </wps:spPr>
                            <wps:bodyPr upright="1"/>
                          </wps:wsp>
                          <wps:wsp>
                            <wps:cNvPr id="1000" name="直线 1070"/>
                            <wps:cNvSpPr/>
                            <wps:spPr>
                              <a:xfrm flipV="1">
                                <a:off x="0" y="156"/>
                                <a:ext cx="360" cy="156"/>
                              </a:xfrm>
                              <a:prstGeom prst="line">
                                <a:avLst/>
                              </a:prstGeom>
                              <a:ln w="9525" cap="flat" cmpd="sng">
                                <a:solidFill>
                                  <a:srgbClr val="0000FF"/>
                                </a:solidFill>
                                <a:prstDash val="solid"/>
                                <a:headEnd type="none" w="med" len="med"/>
                                <a:tailEnd type="none" w="med" len="med"/>
                              </a:ln>
                            </wps:spPr>
                            <wps:bodyPr upright="1"/>
                          </wps:wsp>
                        </wpg:grpSp>
                        <wpg:grpSp>
                          <wpg:cNvPr id="1005" name="组合 1071"/>
                          <wpg:cNvGrpSpPr/>
                          <wpg:grpSpPr>
                            <a:xfrm>
                              <a:off x="4140" y="468"/>
                              <a:ext cx="180" cy="312"/>
                              <a:chOff x="0" y="0"/>
                              <a:chExt cx="360" cy="468"/>
                            </a:xfrm>
                          </wpg:grpSpPr>
                          <wps:wsp>
                            <wps:cNvPr id="1002" name="直线 1072"/>
                            <wps:cNvSpPr/>
                            <wps:spPr>
                              <a:xfrm>
                                <a:off x="0" y="0"/>
                                <a:ext cx="0" cy="468"/>
                              </a:xfrm>
                              <a:prstGeom prst="line">
                                <a:avLst/>
                              </a:prstGeom>
                              <a:ln w="9525" cap="flat" cmpd="sng">
                                <a:solidFill>
                                  <a:srgbClr val="0000FF"/>
                                </a:solidFill>
                                <a:prstDash val="solid"/>
                                <a:headEnd type="none" w="med" len="med"/>
                                <a:tailEnd type="none" w="med" len="med"/>
                              </a:ln>
                            </wps:spPr>
                            <wps:bodyPr upright="1"/>
                          </wps:wsp>
                          <wps:wsp>
                            <wps:cNvPr id="1003" name="直线 1073"/>
                            <wps:cNvSpPr/>
                            <wps:spPr>
                              <a:xfrm>
                                <a:off x="0" y="0"/>
                                <a:ext cx="360" cy="156"/>
                              </a:xfrm>
                              <a:prstGeom prst="line">
                                <a:avLst/>
                              </a:prstGeom>
                              <a:ln w="9525" cap="flat" cmpd="sng">
                                <a:solidFill>
                                  <a:srgbClr val="0000FF"/>
                                </a:solidFill>
                                <a:prstDash val="solid"/>
                                <a:headEnd type="none" w="med" len="med"/>
                                <a:tailEnd type="none" w="med" len="med"/>
                              </a:ln>
                            </wps:spPr>
                            <wps:bodyPr upright="1"/>
                          </wps:wsp>
                          <wps:wsp>
                            <wps:cNvPr id="1004" name="直线 1074"/>
                            <wps:cNvSpPr/>
                            <wps:spPr>
                              <a:xfrm flipV="1">
                                <a:off x="0" y="156"/>
                                <a:ext cx="360" cy="156"/>
                              </a:xfrm>
                              <a:prstGeom prst="line">
                                <a:avLst/>
                              </a:prstGeom>
                              <a:ln w="9525" cap="flat" cmpd="sng">
                                <a:solidFill>
                                  <a:srgbClr val="0000FF"/>
                                </a:solidFill>
                                <a:prstDash val="solid"/>
                                <a:headEnd type="none" w="med" len="med"/>
                                <a:tailEnd type="none" w="med" len="med"/>
                              </a:ln>
                            </wps:spPr>
                            <wps:bodyPr upright="1"/>
                          </wps:wsp>
                        </wpg:grpSp>
                        <wpg:grpSp>
                          <wpg:cNvPr id="1009" name="组合 1075"/>
                          <wpg:cNvGrpSpPr/>
                          <wpg:grpSpPr>
                            <a:xfrm>
                              <a:off x="4140" y="936"/>
                              <a:ext cx="180" cy="312"/>
                              <a:chOff x="0" y="0"/>
                              <a:chExt cx="360" cy="468"/>
                            </a:xfrm>
                          </wpg:grpSpPr>
                          <wps:wsp>
                            <wps:cNvPr id="1006" name="直线 1076"/>
                            <wps:cNvSpPr/>
                            <wps:spPr>
                              <a:xfrm>
                                <a:off x="0" y="0"/>
                                <a:ext cx="0" cy="468"/>
                              </a:xfrm>
                              <a:prstGeom prst="line">
                                <a:avLst/>
                              </a:prstGeom>
                              <a:ln w="9525" cap="flat" cmpd="sng">
                                <a:solidFill>
                                  <a:srgbClr val="0000FF"/>
                                </a:solidFill>
                                <a:prstDash val="solid"/>
                                <a:headEnd type="none" w="med" len="med"/>
                                <a:tailEnd type="none" w="med" len="med"/>
                              </a:ln>
                            </wps:spPr>
                            <wps:bodyPr upright="1"/>
                          </wps:wsp>
                          <wps:wsp>
                            <wps:cNvPr id="1007" name="直线 1077"/>
                            <wps:cNvSpPr/>
                            <wps:spPr>
                              <a:xfrm>
                                <a:off x="0" y="0"/>
                                <a:ext cx="360" cy="156"/>
                              </a:xfrm>
                              <a:prstGeom prst="line">
                                <a:avLst/>
                              </a:prstGeom>
                              <a:ln w="9525" cap="flat" cmpd="sng">
                                <a:solidFill>
                                  <a:srgbClr val="0000FF"/>
                                </a:solidFill>
                                <a:prstDash val="solid"/>
                                <a:headEnd type="none" w="med" len="med"/>
                                <a:tailEnd type="none" w="med" len="med"/>
                              </a:ln>
                            </wps:spPr>
                            <wps:bodyPr upright="1"/>
                          </wps:wsp>
                          <wps:wsp>
                            <wps:cNvPr id="1008" name="直线 1078"/>
                            <wps:cNvSpPr/>
                            <wps:spPr>
                              <a:xfrm flipV="1">
                                <a:off x="0" y="156"/>
                                <a:ext cx="360" cy="156"/>
                              </a:xfrm>
                              <a:prstGeom prst="line">
                                <a:avLst/>
                              </a:prstGeom>
                              <a:ln w="9525" cap="flat" cmpd="sng">
                                <a:solidFill>
                                  <a:srgbClr val="0000FF"/>
                                </a:solidFill>
                                <a:prstDash val="solid"/>
                                <a:headEnd type="none" w="med" len="med"/>
                                <a:tailEnd type="none" w="med" len="med"/>
                              </a:ln>
                            </wps:spPr>
                            <wps:bodyPr upright="1"/>
                          </wps:wsp>
                        </wpg:grpSp>
                        <wpg:grpSp>
                          <wpg:cNvPr id="1013" name="组合 1079"/>
                          <wpg:cNvGrpSpPr/>
                          <wpg:grpSpPr>
                            <a:xfrm>
                              <a:off x="4140" y="1404"/>
                              <a:ext cx="180" cy="312"/>
                              <a:chOff x="0" y="0"/>
                              <a:chExt cx="360" cy="468"/>
                            </a:xfrm>
                          </wpg:grpSpPr>
                          <wps:wsp>
                            <wps:cNvPr id="1010" name="直线 1080"/>
                            <wps:cNvSpPr/>
                            <wps:spPr>
                              <a:xfrm>
                                <a:off x="0" y="0"/>
                                <a:ext cx="0" cy="468"/>
                              </a:xfrm>
                              <a:prstGeom prst="line">
                                <a:avLst/>
                              </a:prstGeom>
                              <a:ln w="9525" cap="flat" cmpd="sng">
                                <a:solidFill>
                                  <a:srgbClr val="0000FF"/>
                                </a:solidFill>
                                <a:prstDash val="solid"/>
                                <a:headEnd type="none" w="med" len="med"/>
                                <a:tailEnd type="none" w="med" len="med"/>
                              </a:ln>
                            </wps:spPr>
                            <wps:bodyPr upright="1"/>
                          </wps:wsp>
                          <wps:wsp>
                            <wps:cNvPr id="1011" name="直线 1081"/>
                            <wps:cNvSpPr/>
                            <wps:spPr>
                              <a:xfrm>
                                <a:off x="0" y="0"/>
                                <a:ext cx="360" cy="156"/>
                              </a:xfrm>
                              <a:prstGeom prst="line">
                                <a:avLst/>
                              </a:prstGeom>
                              <a:ln w="9525" cap="flat" cmpd="sng">
                                <a:solidFill>
                                  <a:srgbClr val="0000FF"/>
                                </a:solidFill>
                                <a:prstDash val="solid"/>
                                <a:headEnd type="none" w="med" len="med"/>
                                <a:tailEnd type="none" w="med" len="med"/>
                              </a:ln>
                            </wps:spPr>
                            <wps:bodyPr upright="1"/>
                          </wps:wsp>
                          <wps:wsp>
                            <wps:cNvPr id="1012" name="直线 1082"/>
                            <wps:cNvSpPr/>
                            <wps:spPr>
                              <a:xfrm flipV="1">
                                <a:off x="0" y="156"/>
                                <a:ext cx="360" cy="156"/>
                              </a:xfrm>
                              <a:prstGeom prst="line">
                                <a:avLst/>
                              </a:prstGeom>
                              <a:ln w="9525" cap="flat" cmpd="sng">
                                <a:solidFill>
                                  <a:srgbClr val="0000FF"/>
                                </a:solidFill>
                                <a:prstDash val="solid"/>
                                <a:headEnd type="none" w="med" len="med"/>
                                <a:tailEnd type="none" w="med" len="med"/>
                              </a:ln>
                            </wps:spPr>
                            <wps:bodyPr upright="1"/>
                          </wps:wsp>
                        </wpg:grpSp>
                      </wpg:grpSp>
                      <wps:wsp>
                        <wps:cNvPr id="1015" name="自选图形 1083"/>
                        <wps:cNvSpPr/>
                        <wps:spPr>
                          <a:xfrm>
                            <a:off x="2160" y="2184"/>
                            <a:ext cx="180" cy="156"/>
                          </a:xfrm>
                          <a:prstGeom prst="triangle">
                            <a:avLst>
                              <a:gd name="adj" fmla="val 50000"/>
                            </a:avLst>
                          </a:prstGeom>
                          <a:solidFill>
                            <a:srgbClr val="000000"/>
                          </a:solidFill>
                          <a:ln w="9525" cap="flat" cmpd="sng">
                            <a:solidFill>
                              <a:srgbClr val="0000FF"/>
                            </a:solidFill>
                            <a:prstDash val="solid"/>
                            <a:miter/>
                            <a:headEnd type="none" w="med" len="med"/>
                            <a:tailEnd type="none" w="med" len="med"/>
                          </a:ln>
                        </wps:spPr>
                        <wps:bodyPr wrap="square" upright="1"/>
                      </wps:wsp>
                    </wpg:wgp>
                  </a:graphicData>
                </a:graphic>
              </wp:anchor>
            </w:drawing>
          </mc:Choice>
          <mc:Fallback>
            <w:pict>
              <v:group id="组合 996" o:spid="_x0000_s1026" o:spt="203" style="position:absolute;left:0pt;margin-left:147pt;margin-top:25.35pt;height:117pt;width:216pt;z-index:251677696;mso-width-relative:page;mso-height-relative:page;" coordsize="4320,2340" o:gfxdata="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">
                <o:lock v:ext="edit" grouping="f" rotation="f" text="f" aspectratio="f"/>
                <v:line id="直线 997" o:spid="_x0000_s1026" o:spt="20" style="position:absolute;left:1800;top:156;height:1872;width:0;" filled="f" stroked="t" coordsize="21600,21600" o:gfxdata="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7Q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id="组合 998" o:spid="_x0000_s1026" o:spt="203" style="position:absolute;left:0;top:0;height:1872;width:4320;" coordsize="4320,1872" o:gfxdata="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hzz70AAADdAAAADwAAAAAAAAABACAAAAAiAAAAZHJzL2Rvd25yZXYueG1s&#10;UEsBAhQAFAAAAAgAh07iQDMvBZ47AAAAOQAAABUAAAAAAAAAAQAgAAAADAEAAGRycy9ncm91cHNo&#10;YXBleG1sLnhtbFBLBQYAAAAABgAGAGABAADJAwAAAAA=&#10;">
                  <o:lock v:ext="edit" grouping="f" rotation="f" text="f" aspectratio="f"/>
                  <v:group id="组合 999" o:spid="_x0000_s1026" o:spt="203" style="position:absolute;left:0;top:312;height:156;width:1620;" coordsize="1620,156" o:gfxdata="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ZneusAAAADcAAAADwAAAAAAAAABACAAAAAiAAAAZHJzL2Rvd25yZXYu&#10;eG1sUEsBAhQAFAAAAAgAh07iQDMvBZ47AAAAOQAAABUAAAAAAAAAAQAgAAAADwEAAGRycy9ncm91&#10;cHNoYXBleG1sLnhtbFBLBQYAAAAABgAGAGABAADMAwAAAAA=&#10;">
                    <o:lock v:ext="edit" grouping="f" rotation="f" text="f" aspectratio="f"/>
                    <v:group id="组合 1000" o:spid="_x0000_s1026" o:spt="203" style="position:absolute;left:0;top:0;height:156;width:180;" coordsize="180,156"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grouping="f" rotation="f" text="f" aspectratio="f"/>
                      <v:line id="直线 1001" o:spid="_x0000_s1026" o:spt="20" style="position:absolute;left:0;top:0;height:156;width:180;" filled="f" stroked="t" coordsize="21600,21600" o:gfxdata="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E0ZC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02" o:spid="_x0000_s1026" o:spt="20" style="position:absolute;left:0;top:0;flip:x;height:156;width:180;" filled="f" stroked="t" coordsize="21600,21600" o:gfxdata="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C1yq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1003" o:spid="_x0000_s1026" o:spt="203" style="position:absolute;left:360;top:0;height:156;width:180;" coordsize="180,156"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grouping="f" rotation="f" text="f" aspectratio="f"/>
                      <v:line id="直线 1004" o:spid="_x0000_s1026" o:spt="20" style="position:absolute;left:0;top:0;height:156;width:180;" filled="f" stroked="t" coordsize="21600,21600" o:gfxdata="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ZP57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05" o:spid="_x0000_s1026" o:spt="20" style="position:absolute;left:0;top:0;flip:x;height:156;width:180;" filled="f" stroked="t" coordsize="21600,21600" o:gfxdata="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V0sr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1006" o:spid="_x0000_s1026" o:spt="203" style="position:absolute;left:720;top:0;height:156;width:180;" coordsize="180,156" o:gfxdata="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ngJZvAAAANwAAAAPAAAAAAAAAAEAIAAAACIAAABkcnMvZG93bnJldi54bWxQ&#10;SwECFAAUAAAACACHTuJAMy8FnjsAAAA5AAAAFQAAAAAAAAABACAAAAALAQAAZHJzL2dyb3Vwc2hh&#10;cGV4bWwueG1sUEsFBgAAAAAGAAYAYAEAAMgDAAAAAA==&#10;">
                      <o:lock v:ext="edit" grouping="f" rotation="f" text="f" aspectratio="f"/>
                      <v:line id="直线 1007" o:spid="_x0000_s1026" o:spt="20" style="position:absolute;left:0;top:0;height:156;width:180;" filled="f" stroked="t" coordsize="21600,21600" o:gfxdata="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ex/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08" o:spid="_x0000_s1026" o:spt="20" style="position:absolute;left:0;top:0;flip:x;height:156;width:180;" filled="f" stroked="t" coordsize="21600,21600" o:gfxdata="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rF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1009" o:spid="_x0000_s1026" o:spt="203" style="position:absolute;left:1080;top:0;height:156;width:180;" coordsize="180,156" o:gfxdata="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ti5vwAAANwAAAAPAAAAAAAAAAEAIAAAACIAAABkcnMvZG93bnJldi54&#10;bWxQSwECFAAUAAAACACHTuJAMy8FnjsAAAA5AAAAFQAAAAAAAAABACAAAAAOAQAAZHJzL2dyb3Vw&#10;c2hhcGV4bWwueG1sUEsFBgAAAAAGAAYAYAEAAMsDAAAAAA==&#10;">
                      <o:lock v:ext="edit" grouping="f" rotation="f" text="f" aspectratio="f"/>
                      <v:line id="直线 1010" o:spid="_x0000_s1026" o:spt="20" style="position:absolute;left:0;top:0;height:156;width:180;" filled="f" stroked="t" coordsize="21600,21600" o:gfxdata="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ngN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11" o:spid="_x0000_s1026" o:spt="20" style="position:absolute;left:0;top:0;flip:x;height:156;width:180;" filled="f" stroked="t" coordsize="21600,21600" o:gfxdata="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IAcy2AAAA3AAAAA8A&#10;AAAAAAAAAQAgAAAAIgAAAGRycy9kb3ducmV2LnhtbFBLAQIUABQAAAAIAIdO4kAzLwWeOwAAADkA&#10;AAAQAAAAAAAAAAEAIAAAAAUBAABkcnMvc2hhcGV4bWwueG1sUEsFBgAAAAAGAAYAWwEAAK8DAAAA&#10;AA==&#10;">
                        <v:fill on="f" focussize="0,0"/>
                        <v:stroke color="#0000FF" joinstyle="round"/>
                        <v:imagedata o:title=""/>
                        <o:lock v:ext="edit" aspectratio="f"/>
                      </v:line>
                    </v:group>
                    <v:group id="组合 1012" o:spid="_x0000_s1026" o:spt="203" style="position:absolute;left:1440;top:0;height:156;width:180;" coordsize="180,156" o:gfxdata="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1XshvwAAANwAAAAPAAAAAAAAAAEAIAAAACIAAABkcnMvZG93bnJldi54&#10;bWxQSwECFAAUAAAACACHTuJAMy8FnjsAAAA5AAAAFQAAAAAAAAABACAAAAAOAQAAZHJzL2dyb3Vw&#10;c2hhcGV4bWwueG1sUEsFBgAAAAAGAAYAYAEAAMsDAAAAAA==&#10;">
                      <o:lock v:ext="edit" grouping="f" rotation="f" text="f" aspectratio="f"/>
                      <v:line id="直线 1013" o:spid="_x0000_s1026" o:spt="20" style="position:absolute;left:0;top:0;height:156;width:180;" filled="f" stroked="t" coordsize="21600,21600" o:gfxdata="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yZAb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14" o:spid="_x0000_s1026" o:spt="20" style="position:absolute;left:0;top:0;flip:x;height:156;width:180;" filled="f" stroked="t" coordsize="21600,21600" o:gfxdata="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qfu7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1015" o:spid="_x0000_s1026" o:spt="203" style="position:absolute;left:0;top:780;height:156;width:1620;" coordsize="1620,156"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grouping="f" rotation="f" text="f" aspectratio="f"/>
                    <v:group id="组合 1016" o:spid="_x0000_s1026" o:spt="203" style="position:absolute;left:0;top:0;height:156;width:180;" coordsize="180,156" o:gfxdata="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5hxJL0AAADcAAAADwAAAAAAAAABACAAAAAiAAAAZHJzL2Rvd25yZXYueG1s&#10;UEsBAhQAFAAAAAgAh07iQDMvBZ47AAAAOQAAABUAAAAAAAAAAQAgAAAADAEAAGRycy9ncm91cHNo&#10;YXBleG1sLnhtbFBLBQYAAAAABgAGAGABAADJAwAAAAA=&#10;">
                      <o:lock v:ext="edit" grouping="f" rotation="f" text="f" aspectratio="f"/>
                      <v:line id="直线 1017" o:spid="_x0000_s1026" o:spt="20" style="position:absolute;left:0;top:0;height:156;width:180;" filled="f" stroked="t" coordsize="21600,21600" o:gfxdata="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558C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18" o:spid="_x0000_s1026" o:spt="20" style="position:absolute;left:0;top:0;flip:x;height:156;width:180;" filled="f" stroked="t" coordsize="21600,21600" o:gfxdata="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hmbi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1019" o:spid="_x0000_s1026" o:spt="203" style="position:absolute;left:360;top:0;height:156;width:180;" coordsize="180,156" o:gfxdata="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e05kvwAAANwAAAAPAAAAAAAAAAEAIAAAACIAAABkcnMvZG93bnJldi54&#10;bWxQSwECFAAUAAAACACHTuJAMy8FnjsAAAA5AAAAFQAAAAAAAAABACAAAAAOAQAAZHJzL2dyb3Vw&#10;c2hhcGV4bWwueG1sUEsFBgAAAAAGAAYAYAEAAMsDAAAAAA==&#10;">
                      <o:lock v:ext="edit" grouping="f" rotation="f" text="f" aspectratio="f"/>
                      <v:line id="直线 1020" o:spid="_x0000_s1026" o:spt="20" style="position:absolute;left:0;top:0;height:156;width:180;" filled="f" stroked="t" coordsize="21600,21600" o:gfxdata="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Atw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21" o:spid="_x0000_s1026" o:spt="20" style="position:absolute;left:0;top:0;flip:x;height:156;width:180;" filled="f" stroked="t" coordsize="21600,21600" o:gfxdata="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UZcRugAAANw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id="组合 1022" o:spid="_x0000_s1026" o:spt="203" style="position:absolute;left:720;top:0;height:156;width:180;" coordsize="180,156" o:gfxdata="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zt/MAAAADcAAAADwAAAAAAAAABACAAAAAiAAAAZHJzL2Rvd25yZXYu&#10;eG1sUEsBAhQAFAAAAAgAh07iQDMvBZ47AAAAOQAAABUAAAAAAAAAAQAgAAAADwEAAGRycy9ncm91&#10;cHNoYXBleG1sLnhtbFBLBQYAAAAABgAGAGABAADMAwAAAAA=&#10;">
                      <o:lock v:ext="edit" grouping="f" rotation="f" text="f" aspectratio="f"/>
                      <v:line id="直线 1023" o:spid="_x0000_s1026" o:spt="20" style="position:absolute;left:0;top:0;height:156;width:180;" filled="f" stroked="t" coordsize="21600,21600" o:gfxdata="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UP3L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24" o:spid="_x0000_s1026" o:spt="20" style="position:absolute;left:0;top:0;flip:x;height:156;width:180;" filled="f" stroked="t" coordsize="21600,21600" o:gfxdata="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wlm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1025" o:spid="_x0000_s1026" o:spt="203" style="position:absolute;left:1080;top:0;height:156;width:180;" coordsize="180,156"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grouping="f" rotation="f" text="f" aspectratio="f"/>
                      <v:line id="直线 1026" o:spid="_x0000_s1026" o:spt="20" style="position:absolute;left:0;top:0;height:156;width:180;" filled="f" stroked="t" coordsize="21600,21600" o:gfxdata="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yXqL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27" o:spid="_x0000_s1026" o:spt="20" style="position:absolute;left:0;top:0;flip:x;height:156;width:180;" filled="f" stroked="t" coordsize="21600,21600" o:gfxdata="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Kr+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1028" o:spid="_x0000_s1026" o:spt="203" style="position:absolute;left:1440;top:0;height:156;width:180;" coordsize="180,156" o:gfxdata="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WyFCvAAAANwAAAAPAAAAAAAAAAEAIAAAACIAAABkcnMvZG93bnJldi54bWxQ&#10;SwECFAAUAAAACACHTuJAMy8FnjsAAAA5AAAAFQAAAAAAAAABACAAAAALAQAAZHJzL2dyb3Vwc2hh&#10;cGV4bWwueG1sUEsFBgAAAAAGAAYAYAEAAMgDAAAAAA==&#10;">
                      <o:lock v:ext="edit" grouping="f" rotation="f" text="f" aspectratio="f"/>
                      <v:line id="直线 1029" o:spid="_x0000_s1026" o:spt="20" style="position:absolute;left:0;top:0;height:156;width:180;" filled="f" stroked="t" coordsize="21600,21600" o:gfxdata="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tODa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30" o:spid="_x0000_s1026" o:spt="20" style="position:absolute;left:0;top:0;flip:x;height:156;width:180;" filled="f" stroked="t" coordsize="21600,21600" o:gfxdata="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z6M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group id="组合 1031" o:spid="_x0000_s1026" o:spt="203" style="position:absolute;left:0;top:1248;height:156;width:1620;" coordsize="1620,156"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grouping="f" rotation="f" text="f" aspectratio="f"/>
                    <v:group id="组合 1032" o:spid="_x0000_s1026" o:spt="203" style="position:absolute;left:0;top:0;height:156;width:180;" coordsize="180,156"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grouping="f" rotation="f" text="f" aspectratio="f"/>
                      <v:line id="直线 1033" o:spid="_x0000_s1026" o:spt="20" style="position:absolute;left:0;top:0;height:156;width:180;" filled="f" stroked="t" coordsize="21600,21600" o:gfxdata="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nFYb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34" o:spid="_x0000_s1026" o:spt="20" style="position:absolute;left:0;top:0;flip:x;height:156;width:180;" filled="f" stroked="t" coordsize="21600,21600" o:gfxdata="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78Pb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1035" o:spid="_x0000_s1026" o:spt="203" style="position:absolute;left:360;top:0;height:156;width:180;" coordsize="180,156"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grouping="f" rotation="f" text="f" aspectratio="f"/>
                      <v:line id="直线 1036" o:spid="_x0000_s1026" o:spt="20" style="position:absolute;left:0;top:0;height:156;width:180;" filled="f" stroked="t" coordsize="21600,21600" o:gfxdata="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F0V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37" o:spid="_x0000_s1026" o:spt="20" style="position:absolute;left:0;top:0;flip:x;height:156;width:180;" filled="f" stroked="t" coordsize="21600,21600" o:gfxdata="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hgQ7sAAADc&#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1038" o:spid="_x0000_s1026" o:spt="203" style="position:absolute;left:720;top:0;height:156;width:180;" coordsize="180,156" o:gfxdata="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4K3n70AAADcAAAADwAAAAAAAAABACAAAAAiAAAAZHJzL2Rvd25yZXYueG1s&#10;UEsBAhQAFAAAAAgAh07iQDMvBZ47AAAAOQAAABUAAAAAAAAAAQAgAAAADAEAAGRycy9ncm91cHNo&#10;YXBleG1sLnhtbFBLBQYAAAAABgAGAGABAADJAwAAAAA=&#10;">
                      <o:lock v:ext="edit" grouping="f" rotation="f" text="f" aspectratio="f"/>
                      <v:line id="直线 1039" o:spid="_x0000_s1026" o:spt="20" style="position:absolute;left:0;top:0;height:156;width:180;" filled="f" stroked="t" coordsize="21600,21600" o:gfxdata="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B8ou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40" o:spid="_x0000_s1026" o:spt="20" style="position:absolute;left:0;top:0;flip:x;height:156;width:180;" filled="f" stroked="t" coordsize="21600,21600" o:gfxdata="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H9DG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1041" o:spid="_x0000_s1026" o:spt="203" style="position:absolute;left:1080;top:0;height:156;width:180;" coordsize="180,156"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grouping="f" rotation="f" text="f" aspectratio="f"/>
                      <v:line id="直线 1042" o:spid="_x0000_s1026" o:spt="20" style="position:absolute;left:0;top:0;height:156;width:180;" filled="f" stroked="t" coordsize="21600,21600" o:gfxdata="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LNy7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43" o:spid="_x0000_s1026" o:spt="20" style="position:absolute;left:0;top:0;flip:x;height:156;width:180;" filled="f" stroked="t" coordsize="21600,21600" o:gfxdata="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vCd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1044" o:spid="_x0000_s1026" o:spt="203" style="position:absolute;left:1440;top:0;height:156;width:180;" coordsize="180,156" o:gfxdata="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yeKcMAAAADcAAAADwAAAAAAAAABACAAAAAiAAAAZHJzL2Rvd25yZXYu&#10;eG1sUEsBAhQAFAAAAAgAh07iQDMvBZ47AAAAOQAAABUAAAAAAAAAAQAgAAAADwEAAGRycy9ncm91&#10;cHNoYXBleG1sLnhtbFBLBQYAAAAABgAGAGABAADMAwAAAAA=&#10;">
                      <o:lock v:ext="edit" grouping="f" rotation="f" text="f" aspectratio="f"/>
                      <v:line id="直线 1045" o:spid="_x0000_s1026" o:spt="20" style="position:absolute;left:0;top:0;height:156;width:180;" filled="f" stroked="t" coordsize="21600,21600" o:gfxdata="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VuU7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46" o:spid="_x0000_s1026" o:spt="20" style="position:absolute;left:0;top:0;flip:x;height:156;width:180;" filled="f" stroked="t" coordsize="21600,21600" o:gfxdata="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2jp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group id="组合 1047" o:spid="_x0000_s1026" o:spt="203" style="position:absolute;left:0;top:1716;height:156;width:1620;" coordsize="1620,156" o:gfxdata="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M8SvwAAANwAAAAPAAAAAAAAAAEAIAAAACIAAABkcnMvZG93bnJldi54&#10;bWxQSwECFAAUAAAACACHTuJAMy8FnjsAAAA5AAAAFQAAAAAAAAABACAAAAAOAQAAZHJzL2dyb3Vw&#10;c2hhcGV4bWwueG1sUEsFBgAAAAAGAAYAYAEAAMsDAAAAAA==&#10;">
                    <o:lock v:ext="edit" grouping="f" rotation="f" text="f" aspectratio="f"/>
                    <v:group id="组合 1048" o:spid="_x0000_s1026" o:spt="203" style="position:absolute;left:0;top:0;height:156;width:180;" coordsize="180,156" o:gfxdata="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Xx7i7AAAA3AAAAA8AAAAAAAAAAQAgAAAAIgAAAGRycy9kb3ducmV2LnhtbFBL&#10;AQIUABQAAAAIAIdO4kAzLwWeOwAAADkAAAAVAAAAAAAAAAEAIAAAAAoBAABkcnMvZ3JvdXBzaGFw&#10;ZXhtbC54bWxQSwUGAAAAAAYABgBgAQAAxwMAAAAA&#10;">
                      <o:lock v:ext="edit" grouping="f" rotation="f" text="f" aspectratio="f"/>
                      <v:line id="直线 1049" o:spid="_x0000_s1026" o:spt="20" style="position:absolute;left:0;top:0;height:156;width:180;" filled="f" stroked="t" coordsize="21600,21600" o:gfxdata="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YZFa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50" o:spid="_x0000_s1026" o:spt="20" style="position:absolute;left:0;top:0;flip:x;height:156;width:180;" filled="f" stroked="t" coordsize="21600,21600" o:gfxdata="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eYuy8AAAA&#10;3A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1051" o:spid="_x0000_s1026" o:spt="203" style="position:absolute;left:360;top:0;height:156;width:180;" coordsize="180,156"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grouping="f" rotation="f" text="f" aspectratio="f"/>
                      <v:line id="直线 1052" o:spid="_x0000_s1026" o:spt="20" style="position:absolute;left:0;top:0;height:156;width:180;" filled="f" stroked="t" coordsize="21600,21600" o:gfxdata="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e97L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53" o:spid="_x0000_s1026" o:spt="20" style="position:absolute;left:0;top:0;flip:x;height:156;width:180;" filled="f" stroked="t" coordsize="21600,21600" o:gfxdata="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AursAAADc&#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1054" o:spid="_x0000_s1026" o:spt="203" style="position:absolute;left:720;top:0;height:156;width:180;" coordsize="180,156" o:gfxdata="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by+le+AAAA3AAAAA8AAAAAAAAAAQAgAAAAIgAAAGRycy9kb3ducmV2Lnht&#10;bFBLAQIUABQAAAAIAIdO4kAzLwWeOwAAADkAAAAVAAAAAAAAAAEAIAAAAA0BAABkcnMvZ3JvdXBz&#10;aGFwZXhtbC54bWxQSwUGAAAAAAYABgBgAQAAygMAAAAA&#10;">
                      <o:lock v:ext="edit" grouping="f" rotation="f" text="f" aspectratio="f"/>
                      <v:line id="直线 1055" o:spid="_x0000_s1026" o:spt="20" style="position:absolute;left:0;top:0;height:156;width:180;" filled="f" stroked="t" coordsize="21600,21600" o:gfxdata="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B50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56" o:spid="_x0000_s1026" o:spt="20" style="position:absolute;left:0;top:0;flip:x;height:156;width:180;" filled="f" stroked="t" coordsize="21600,21600" o:gfxdata="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hjO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1057" o:spid="_x0000_s1026" o:spt="203" style="position:absolute;left:1080;top:0;height:156;width:180;" coordsize="180,156"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grouping="f" rotation="f" text="f" aspectratio="f"/>
                      <v:line id="直线 1058" o:spid="_x0000_s1026" o:spt="20" style="position:absolute;left:0;top:0;height:156;width:180;" filled="f" stroked="t" coordsize="21600,21600" o:gfxdata="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oAD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59" o:spid="_x0000_s1026" o:spt="20" style="position:absolute;left:0;top:0;flip:x;height:156;width:180;" filled="f" stroked="t" coordsize="21600,21600" o:gfxdata="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xHt1C2AAAA3AAAAA8A&#10;AAAAAAAAAQAgAAAAIgAAAGRycy9kb3ducmV2LnhtbFBLAQIUABQAAAAIAIdO4kAzLwWeOwAAADkA&#10;AAAQAAAAAAAAAAEAIAAAAAUBAABkcnMvc2hhcGV4bWwueG1sUEsFBgAAAAAGAAYAWwEAAK8DAAAA&#10;AA==&#10;">
                        <v:fill on="f" focussize="0,0"/>
                        <v:stroke color="#0000FF" joinstyle="round"/>
                        <v:imagedata o:title=""/>
                        <o:lock v:ext="edit" aspectratio="f"/>
                      </v:line>
                    </v:group>
                    <v:group id="组合 1060" o:spid="_x0000_s1026" o:spt="203" style="position:absolute;left:1440;top:0;height:156;width:180;" coordsize="180,156" o:gfxdata="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EGqJvwAAANwAAAAPAAAAAAAAAAEAIAAAACIAAABkcnMvZG93bnJldi54&#10;bWxQSwECFAAUAAAACACHTuJAMy8FnjsAAAA5AAAAFQAAAAAAAAABACAAAAAOAQAAZHJzL2dyb3Vw&#10;c2hhcGV4bWwueG1sUEsFBgAAAAAGAAYAYAEAAMsDAAAAAA==&#10;">
                      <o:lock v:ext="edit" grouping="f" rotation="f" text="f" aspectratio="f"/>
                      <v:line id="直线 1061" o:spid="_x0000_s1026" o:spt="20" style="position:absolute;left:0;top:0;height:156;width:180;" filled="f" stroked="t" coordsize="21600,21600" o:gfxdata="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Io6qugAAANw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直线 1062" o:spid="_x0000_s1026" o:spt="20" style="position:absolute;left:0;top:0;flip:x;height:156;width:180;" filled="f" stroked="t" coordsize="21600,21600" o:gfxdata="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IgQ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line id="直线 1063" o:spid="_x0000_s1026" o:spt="20" style="position:absolute;left:1980;top:312;height:0;width:2160;" filled="f" stroked="t" coordsize="21600,21600" o:gfxdata="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Yip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64" o:spid="_x0000_s1026" o:spt="20" style="position:absolute;left:1980;top:780;height:0;width:2160;" filled="f" stroked="t" coordsize="21600,21600" o:gfxdata="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S0y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65" o:spid="_x0000_s1026" o:spt="20" style="position:absolute;left:1980;top:1248;height:0;width:2160;" filled="f" stroked="t" coordsize="21600,21600" o:gfxdata="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ezRb4A&#10;AADc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66" o:spid="_x0000_s1026" o:spt="20" style="position:absolute;left:1980;top:1716;height:0;width:2160;" filled="f" stroked="t" coordsize="21600,21600" o:gfxdata="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xbe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id="组合 1067" o:spid="_x0000_s1026" o:spt="203" style="position:absolute;left:4140;top:0;height:312;width:180;" coordsize="360,468" o:gfxdata="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tkaKvAAAAN0AAAAPAAAAAAAAAAEAIAAAACIAAABkcnMvZG93bnJldi54bWxQ&#10;SwECFAAUAAAACACHTuJAMy8FnjsAAAA5AAAAFQAAAAAAAAABACAAAAALAQAAZHJzL2dyb3Vwc2hh&#10;cGV4bWwueG1sUEsFBgAAAAAGAAYAYAEAAMgDAAAAAA==&#10;">
                    <o:lock v:ext="edit" grouping="f" rotation="f" text="f" aspectratio="f"/>
                    <v:line id="直线 1068" o:spid="_x0000_s1026" o:spt="20" style="position:absolute;left:0;top:0;height:468;width:0;" filled="f" stroked="t" coordsize="21600,21600" o:gfxdata="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VIKsugAAANw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直线 1069" o:spid="_x0000_s1026" o:spt="20" style="position:absolute;left:0;top:0;height:156;width:360;" filled="f" stroked="t" coordsize="21600,21600" o:gfxdata="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Cc3vQAA&#10;ANw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70" o:spid="_x0000_s1026" o:spt="20" style="position:absolute;left:0;top:156;flip:y;height:156;width:360;" filled="f" stroked="t" coordsize="21600,21600" o:gfxdata="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PSW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1071" o:spid="_x0000_s1026" o:spt="203" style="position:absolute;left:4140;top:468;height:312;width:180;" coordsize="360,468" o:gfxdata="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jUCJvAAAAN0AAAAPAAAAAAAAAAEAIAAAACIAAABkcnMvZG93bnJldi54bWxQ&#10;SwECFAAUAAAACACHTuJAMy8FnjsAAAA5AAAAFQAAAAAAAAABACAAAAALAQAAZHJzL2dyb3Vwc2hh&#10;cGV4bWwueG1sUEsFBgAAAAAGAAYAYAEAAMgDAAAAAA==&#10;">
                    <o:lock v:ext="edit" grouping="f" rotation="f" text="f" aspectratio="f"/>
                    <v:line id="直线 1072" o:spid="_x0000_s1026" o:spt="20" style="position:absolute;left:0;top:0;height:468;width:0;" filled="f" stroked="t" coordsize="21600,21600" o:gfxdata="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4cUG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73" o:spid="_x0000_s1026" o:spt="20" style="position:absolute;left:0;top:0;height:156;width:360;" filled="f" stroked="t" coordsize="21600,21600" o:gfxdata="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01Nq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74" o:spid="_x0000_s1026" o:spt="20" style="position:absolute;left:0;top:156;flip:y;height:156;width:360;" filled="f" stroked="t" coordsize="21600,21600" o:gfxdata="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NRY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id="组合 1075" o:spid="_x0000_s1026" o:spt="203" style="position:absolute;left:4140;top:936;height:312;width:180;" coordsize="360,468" o:gfxdata="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ASoy+AAAA3QAAAA8AAAAAAAAAAQAgAAAAIgAAAGRycy9kb3ducmV2Lnht&#10;bFBLAQIUABQAAAAIAIdO4kAzLwWeOwAAADkAAAAVAAAAAAAAAAEAIAAAAA0BAABkcnMvZ3JvdXBz&#10;aGFwZXhtbC54bWxQSwUGAAAAAAYABgBgAQAAygMAAAAA&#10;">
                    <o:lock v:ext="edit" grouping="f" rotation="f" text="f" aspectratio="f"/>
                    <v:line id="直线 1076" o:spid="_x0000_s1026" o:spt="20" style="position:absolute;left:0;top:0;height:468;width:0;" filled="f" stroked="t" coordsize="21600,21600" o:gfxdata="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N3Q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1077" o:spid="_x0000_s1026" o:spt="20" style="position:absolute;left:0;top:0;height:156;width:360;" filled="f" stroked="t" coordsize="21600,21600" o:gfxdata="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9LZ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1078" o:spid="_x0000_s1026" o:spt="20" style="position:absolute;left:0;top:156;flip:y;height:156;width:360;" filled="f" stroked="t" coordsize="21600,21600" o:gfxdata="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XeX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1079" o:spid="_x0000_s1026" o:spt="203" style="position:absolute;left:4140;top:1404;height:312;width:180;" coordsize="360,468" o:gfxdata="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Hru70AAADdAAAADwAAAAAAAAABACAAAAAiAAAAZHJzL2Rvd25yZXYueG1s&#10;UEsBAhQAFAAAAAgAh07iQDMvBZ47AAAAOQAAABUAAAAAAAAAAQAgAAAADAEAAGRycy9ncm91cHNo&#10;YXBleG1sLnhtbFBLBQYAAAAABgAGAGABAADJAwAAAAA=&#10;">
                    <o:lock v:ext="edit" grouping="f" rotation="f" text="f" aspectratio="f"/>
                    <v:line id="直线 1080" o:spid="_x0000_s1026" o:spt="20" style="position:absolute;left:0;top:0;height:468;width:0;" filled="f" stroked="t" coordsize="21600,21600" o:gfxdata="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3H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1081" o:spid="_x0000_s1026" o:spt="20" style="position:absolute;left:0;top:0;height:156;width:360;" filled="f" stroked="t" coordsize="21600,21600" o:gfxdata="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zeeu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1082" o:spid="_x0000_s1026" o:spt="20" style="position:absolute;left:0;top:156;flip:y;height:156;width:360;" filled="f" stroked="t" coordsize="21600,21600" o:gfxdata="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ZH9q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v:shape id="自选图形 1083" o:spid="_x0000_s1026" o:spt="5" type="#_x0000_t5" style="position:absolute;left:2160;top:2184;height:156;width:180;" fillcolor="#000000" filled="t" stroked="t" coordsize="21600,21600" o:gfxdata="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Bw&#10;P8EAAADdAAAADwAAAAAAAAABACAAAAAiAAAAZHJzL2Rvd25yZXYueG1sUEsBAhQAFAAAAAgAh07i&#10;QDMvBZ47AAAAOQAAABAAAAAAAAAAAQAgAAAAEAEAAGRycy9zaGFwZXhtbC54bWxQSwUGAAAAAAYA&#10;BgBbAQAAugMAAAAA&#10;" adj="10800">
                  <v:fill on="t" focussize="0,0"/>
                  <v:stroke color="#0000FF" joinstyle="miter"/>
                  <v:imagedata o:title=""/>
                  <o:lock v:ext="edit" aspectratio="f"/>
                </v:shape>
              </v:group>
            </w:pict>
          </mc:Fallback>
        </mc:AlternateContent>
      </w:r>
      <w:r>
        <w:rPr>
          <w:rFonts w:hint="eastAsia" w:ascii="宋体" w:hAnsi="宋体"/>
          <w:sz w:val="28"/>
        </w:rPr>
        <w:t>（2）让学生示范比赛，评出优缺点。（3）学生进行沿直线跑比赛。</w:t>
      </w:r>
    </w:p>
    <w:p>
      <w:pPr>
        <w:rPr>
          <w:rFonts w:hint="eastAsia" w:ascii="宋体" w:hAnsi="宋体"/>
          <w:sz w:val="28"/>
        </w:rPr>
      </w:pPr>
      <w:r>
        <w:rPr>
          <w:rFonts w:hint="eastAsia" w:ascii="宋体" w:hAnsi="宋体"/>
          <w:sz w:val="28"/>
        </w:rPr>
        <w:t>组织（如图）：</w:t>
      </w:r>
    </w:p>
    <w:p>
      <w:pPr>
        <w:rPr>
          <w:rFonts w:hint="eastAsia" w:ascii="宋体" w:hAnsi="宋体"/>
          <w:sz w:val="28"/>
        </w:rPr>
      </w:pPr>
      <w:r>
        <w:rPr>
          <w:rFonts w:hint="eastAsia" w:ascii="宋体" w:hAnsi="宋体"/>
          <w:sz w:val="28"/>
        </w:rPr>
        <w:t>三：尾声恢复身心</w:t>
      </w:r>
    </w:p>
    <w:p>
      <w:pPr>
        <w:rPr>
          <w:rFonts w:hint="eastAsia" w:ascii="宋体" w:hAnsi="宋体"/>
          <w:sz w:val="28"/>
        </w:rPr>
      </w:pPr>
      <w:r>
        <w:rPr>
          <w:rFonts w:hint="eastAsia" w:ascii="宋体" w:hAnsi="宋体"/>
          <w:sz w:val="28"/>
        </w:rPr>
        <w:t>（一）快来接球</w:t>
      </w:r>
    </w:p>
    <w:p>
      <w:pPr>
        <w:rPr>
          <w:rFonts w:hint="eastAsia" w:ascii="宋体" w:hAnsi="宋体"/>
          <w:sz w:val="28"/>
        </w:rPr>
      </w:pPr>
    </w:p>
    <w:p>
      <w:pPr>
        <w:rPr>
          <w:rFonts w:hint="eastAsia" w:ascii="宋体" w:hAnsi="宋体"/>
          <w:sz w:val="28"/>
        </w:rPr>
      </w:pPr>
      <w:r>
        <w:rPr>
          <w:rFonts w:hint="eastAsia" w:ascii="宋体" w:hAnsi="宋体"/>
          <w:sz w:val="28"/>
        </w:rPr>
        <w:t>方法：把学生分成若干组。按序号报数，记住自己的号数。教师（或学生）任意叫号，叫到号者上前接球，接到球者就得分，最后比谁的得分最多为胜。</w:t>
      </w:r>
    </w:p>
    <w:p>
      <w:pPr>
        <w:rPr>
          <w:rFonts w:hint="eastAsia" w:ascii="宋体" w:hAnsi="宋体"/>
          <w:sz w:val="28"/>
        </w:rPr>
      </w:pPr>
      <w:r>
        <w:rPr>
          <w:rFonts w:hint="eastAsia" w:ascii="宋体" w:hAnsi="宋体"/>
          <w:sz w:val="28"/>
        </w:rPr>
        <w:t>规则：听错号去接球或者报到数的同学没抱住球的要扣分。</w:t>
      </w:r>
    </w:p>
    <w:p>
      <w:pPr>
        <w:rPr>
          <w:rFonts w:hint="eastAsia" w:ascii="宋体" w:hAnsi="宋体"/>
          <w:sz w:val="28"/>
        </w:rPr>
      </w:pPr>
      <w:r>
        <w:rPr>
          <w:rFonts w:hint="eastAsia" w:ascii="宋体" w:hAnsi="宋体"/>
          <w:sz w:val="28"/>
        </w:rPr>
        <w:t>要求：抛球要有一定高度。</w:t>
      </w:r>
    </w:p>
    <w:p>
      <w:pPr>
        <w:rPr>
          <w:rFonts w:hint="eastAsia" w:ascii="宋体" w:hAnsi="宋体"/>
          <w:sz w:val="28"/>
        </w:rPr>
      </w:pPr>
      <w:r>
        <w:rPr>
          <w:rFonts w:hint="eastAsia" w:ascii="宋体" w:hAnsi="宋体"/>
          <w:sz w:val="28"/>
        </w:rPr>
        <w:t>教学方法：（1）导入：小朋友们，你们刚才在沿直线跑中表现得很好，我们也很开心，为了庆祝一下，我们来做“接欢乐球”比赛，看谁接的准且对，说明获得的开心多。（2）教师讲解接球的方法并做示范。（3）组织学生进行练习游戏。（4）评出胜利的队。</w:t>
      </w:r>
    </w:p>
    <w:p>
      <w:pPr>
        <w:rPr>
          <w:rFonts w:hint="eastAsia" w:ascii="宋体" w:hAnsi="宋体"/>
          <w:sz w:val="28"/>
        </w:rPr>
      </w:pPr>
      <w:r>
        <w:rPr>
          <w:rFonts w:ascii="宋体" w:hAnsi="宋体"/>
          <w:sz w:val="28"/>
          <w:lang/>
        </w:rPr>
        <mc:AlternateContent>
          <mc:Choice Requires="wpg">
            <w:drawing>
              <wp:anchor distT="0" distB="0" distL="114300" distR="114300" simplePos="0" relativeHeight="251678720" behindDoc="0" locked="0" layoutInCell="1" allowOverlap="1">
                <wp:simplePos x="0" y="0"/>
                <wp:positionH relativeFrom="column">
                  <wp:posOffset>2152650</wp:posOffset>
                </wp:positionH>
                <wp:positionV relativeFrom="paragraph">
                  <wp:posOffset>268605</wp:posOffset>
                </wp:positionV>
                <wp:extent cx="1371600" cy="1371600"/>
                <wp:effectExtent l="4445" t="4445" r="10795" b="10795"/>
                <wp:wrapNone/>
                <wp:docPr id="1076" name="组合 1084"/>
                <wp:cNvGraphicFramePr/>
                <a:graphic xmlns:a="http://schemas.openxmlformats.org/drawingml/2006/main">
                  <a:graphicData uri="http://schemas.microsoft.com/office/word/2010/wordprocessingGroup">
                    <wpg:wgp>
                      <wpg:cNvGrpSpPr/>
                      <wpg:grpSpPr>
                        <a:xfrm>
                          <a:off x="0" y="0"/>
                          <a:ext cx="1371600" cy="1371600"/>
                          <a:chOff x="0" y="0"/>
                          <a:chExt cx="2160" cy="2160"/>
                        </a:xfrm>
                      </wpg:grpSpPr>
                      <wps:wsp>
                        <wps:cNvPr id="1017" name="椭圆 1085"/>
                        <wps:cNvSpPr/>
                        <wps:spPr>
                          <a:xfrm>
                            <a:off x="0" y="0"/>
                            <a:ext cx="2160" cy="21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018" name="自选图形 1086"/>
                        <wps:cNvSpPr/>
                        <wps:spPr>
                          <a:xfrm>
                            <a:off x="1080" y="780"/>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grpSp>
                        <wpg:cNvPr id="1021" name="组合 1087"/>
                        <wpg:cNvGrpSpPr/>
                        <wpg:grpSpPr>
                          <a:xfrm>
                            <a:off x="720" y="1248"/>
                            <a:ext cx="180" cy="156"/>
                            <a:chOff x="0" y="0"/>
                            <a:chExt cx="180" cy="156"/>
                          </a:xfrm>
                        </wpg:grpSpPr>
                        <wps:wsp>
                          <wps:cNvPr id="1019" name="直线 108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20" name="直线 108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24" name="组合 1090"/>
                        <wpg:cNvGrpSpPr/>
                        <wpg:grpSpPr>
                          <a:xfrm>
                            <a:off x="1260" y="1248"/>
                            <a:ext cx="180" cy="156"/>
                            <a:chOff x="0" y="0"/>
                            <a:chExt cx="180" cy="156"/>
                          </a:xfrm>
                        </wpg:grpSpPr>
                        <wps:wsp>
                          <wps:cNvPr id="1022" name="直线 109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23" name="直线 109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27" name="组合 1093"/>
                        <wpg:cNvGrpSpPr/>
                        <wpg:grpSpPr>
                          <a:xfrm>
                            <a:off x="1080" y="1092"/>
                            <a:ext cx="180" cy="156"/>
                            <a:chOff x="0" y="0"/>
                            <a:chExt cx="180" cy="156"/>
                          </a:xfrm>
                        </wpg:grpSpPr>
                        <wps:wsp>
                          <wps:cNvPr id="1025" name="直线 109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26" name="直线 109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30" name="组合 1096"/>
                        <wpg:cNvGrpSpPr/>
                        <wpg:grpSpPr>
                          <a:xfrm>
                            <a:off x="1080" y="1560"/>
                            <a:ext cx="180" cy="156"/>
                            <a:chOff x="0" y="0"/>
                            <a:chExt cx="180" cy="156"/>
                          </a:xfrm>
                        </wpg:grpSpPr>
                        <wps:wsp>
                          <wps:cNvPr id="1028" name="直线 109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29" name="直线 109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33" name="组合 1099"/>
                        <wpg:cNvGrpSpPr/>
                        <wpg:grpSpPr>
                          <a:xfrm>
                            <a:off x="1440" y="936"/>
                            <a:ext cx="180" cy="156"/>
                            <a:chOff x="0" y="0"/>
                            <a:chExt cx="180" cy="156"/>
                          </a:xfrm>
                        </wpg:grpSpPr>
                        <wps:wsp>
                          <wps:cNvPr id="1031" name="直线 110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32" name="直线 110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36" name="组合 1102"/>
                        <wpg:cNvGrpSpPr/>
                        <wpg:grpSpPr>
                          <a:xfrm>
                            <a:off x="720" y="468"/>
                            <a:ext cx="180" cy="156"/>
                            <a:chOff x="0" y="0"/>
                            <a:chExt cx="180" cy="156"/>
                          </a:xfrm>
                        </wpg:grpSpPr>
                        <wps:wsp>
                          <wps:cNvPr id="1034" name="直线 110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35" name="直线 110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39" name="组合 1105"/>
                        <wpg:cNvGrpSpPr/>
                        <wpg:grpSpPr>
                          <a:xfrm>
                            <a:off x="1260" y="468"/>
                            <a:ext cx="180" cy="156"/>
                            <a:chOff x="0" y="0"/>
                            <a:chExt cx="180" cy="156"/>
                          </a:xfrm>
                        </wpg:grpSpPr>
                        <wps:wsp>
                          <wps:cNvPr id="1037" name="直线 110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38" name="直线 110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42" name="组合 1108"/>
                        <wpg:cNvGrpSpPr/>
                        <wpg:grpSpPr>
                          <a:xfrm>
                            <a:off x="1620" y="624"/>
                            <a:ext cx="180" cy="156"/>
                            <a:chOff x="0" y="0"/>
                            <a:chExt cx="180" cy="156"/>
                          </a:xfrm>
                        </wpg:grpSpPr>
                        <wps:wsp>
                          <wps:cNvPr id="1040" name="直线 11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41" name="直线 11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45" name="组合 1111"/>
                        <wpg:cNvGrpSpPr/>
                        <wpg:grpSpPr>
                          <a:xfrm>
                            <a:off x="540" y="936"/>
                            <a:ext cx="180" cy="156"/>
                            <a:chOff x="0" y="0"/>
                            <a:chExt cx="180" cy="156"/>
                          </a:xfrm>
                        </wpg:grpSpPr>
                        <wps:wsp>
                          <wps:cNvPr id="1043" name="直线 11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44" name="直线 11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48" name="组合 1114"/>
                        <wpg:cNvGrpSpPr/>
                        <wpg:grpSpPr>
                          <a:xfrm>
                            <a:off x="360" y="624"/>
                            <a:ext cx="180" cy="156"/>
                            <a:chOff x="0" y="0"/>
                            <a:chExt cx="180" cy="156"/>
                          </a:xfrm>
                        </wpg:grpSpPr>
                        <wps:wsp>
                          <wps:cNvPr id="1046" name="直线 11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47" name="直线 11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51" name="组合 1117"/>
                        <wpg:cNvGrpSpPr/>
                        <wpg:grpSpPr>
                          <a:xfrm>
                            <a:off x="360" y="1248"/>
                            <a:ext cx="180" cy="156"/>
                            <a:chOff x="0" y="0"/>
                            <a:chExt cx="180" cy="156"/>
                          </a:xfrm>
                        </wpg:grpSpPr>
                        <wps:wsp>
                          <wps:cNvPr id="1049" name="直线 11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50" name="直线 11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54" name="组合 1120"/>
                        <wpg:cNvGrpSpPr/>
                        <wpg:grpSpPr>
                          <a:xfrm>
                            <a:off x="720" y="1560"/>
                            <a:ext cx="180" cy="156"/>
                            <a:chOff x="0" y="0"/>
                            <a:chExt cx="180" cy="156"/>
                          </a:xfrm>
                        </wpg:grpSpPr>
                        <wps:wsp>
                          <wps:cNvPr id="1052" name="直线 11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53" name="直线 11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57" name="组合 1123"/>
                        <wpg:cNvGrpSpPr/>
                        <wpg:grpSpPr>
                          <a:xfrm>
                            <a:off x="900" y="156"/>
                            <a:ext cx="180" cy="156"/>
                            <a:chOff x="0" y="0"/>
                            <a:chExt cx="180" cy="156"/>
                          </a:xfrm>
                        </wpg:grpSpPr>
                        <wps:wsp>
                          <wps:cNvPr id="1055" name="直线 11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56" name="直线 11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60" name="组合 1126"/>
                        <wpg:cNvGrpSpPr/>
                        <wpg:grpSpPr>
                          <a:xfrm>
                            <a:off x="1260" y="156"/>
                            <a:ext cx="180" cy="156"/>
                            <a:chOff x="0" y="0"/>
                            <a:chExt cx="180" cy="156"/>
                          </a:xfrm>
                        </wpg:grpSpPr>
                        <wps:wsp>
                          <wps:cNvPr id="1058" name="直线 11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59" name="直线 11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63" name="组合 1129"/>
                        <wpg:cNvGrpSpPr/>
                        <wpg:grpSpPr>
                          <a:xfrm>
                            <a:off x="1620" y="312"/>
                            <a:ext cx="180" cy="156"/>
                            <a:chOff x="0" y="0"/>
                            <a:chExt cx="180" cy="156"/>
                          </a:xfrm>
                        </wpg:grpSpPr>
                        <wps:wsp>
                          <wps:cNvPr id="1061" name="直线 11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62" name="直线 11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66" name="组合 1132"/>
                        <wpg:cNvGrpSpPr/>
                        <wpg:grpSpPr>
                          <a:xfrm>
                            <a:off x="540" y="312"/>
                            <a:ext cx="180" cy="156"/>
                            <a:chOff x="0" y="0"/>
                            <a:chExt cx="180" cy="156"/>
                          </a:xfrm>
                        </wpg:grpSpPr>
                        <wps:wsp>
                          <wps:cNvPr id="1064" name="直线 11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65" name="直线 11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69" name="组合 1135"/>
                        <wpg:cNvGrpSpPr/>
                        <wpg:grpSpPr>
                          <a:xfrm>
                            <a:off x="1620" y="1248"/>
                            <a:ext cx="180" cy="156"/>
                            <a:chOff x="0" y="0"/>
                            <a:chExt cx="180" cy="156"/>
                          </a:xfrm>
                        </wpg:grpSpPr>
                        <wps:wsp>
                          <wps:cNvPr id="1067" name="直线 11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68" name="直线 11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72" name="组合 1138"/>
                        <wpg:cNvGrpSpPr/>
                        <wpg:grpSpPr>
                          <a:xfrm>
                            <a:off x="1440" y="1716"/>
                            <a:ext cx="180" cy="156"/>
                            <a:chOff x="0" y="0"/>
                            <a:chExt cx="180" cy="156"/>
                          </a:xfrm>
                        </wpg:grpSpPr>
                        <wps:wsp>
                          <wps:cNvPr id="1070" name="直线 11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71" name="直线 11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075" name="组合 1141"/>
                        <wpg:cNvGrpSpPr/>
                        <wpg:grpSpPr>
                          <a:xfrm>
                            <a:off x="900" y="1872"/>
                            <a:ext cx="180" cy="156"/>
                            <a:chOff x="0" y="0"/>
                            <a:chExt cx="180" cy="156"/>
                          </a:xfrm>
                        </wpg:grpSpPr>
                        <wps:wsp>
                          <wps:cNvPr id="1073" name="直线 11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074" name="直线 11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1084" o:spid="_x0000_s1026" o:spt="203" style="position:absolute;left:0pt;margin-left:169.5pt;margin-top:21.15pt;height:108pt;width:108pt;z-index:251678720;mso-width-relative:page;mso-height-relative:page;" coordsize="2160,2160" o:gfxdata="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8xUVztoAAAAKAQAADwAAAAAAAAABACAAAAAiAAAAZHJzL2Rvd25yZXYueG1sUEsBAhQA&#10;FAAAAAgAh07iQNeCwLTWBgAAU2sAAA4AAAAAAAAAAQAgAAAAKQEAAGRycy9lMm9Eb2MueG1sUEsF&#10;BgAAAAAGAAYAWQEAAHEKAAAAAA==&#10;">
                <o:lock v:ext="edit" grouping="f" rotation="f" text="f" aspectratio="f"/>
                <v:shape id="椭圆 1085" o:spid="_x0000_s1026" o:spt="3" type="#_x0000_t3" style="position:absolute;left:0;top:0;height:2160;width:2160;" fillcolor="#FFFFFF" filled="t" stroked="t" coordsize="21600,21600" o:gfxdata="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zXI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自选图形 1086" o:spid="_x0000_s1026" o:spt="5" type="#_x0000_t5" style="position:absolute;left:1080;top:780;height:156;width:180;" fillcolor="#000000" filled="t" stroked="t" coordsize="21600,21600" o:gfxdata="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3iC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id="组合 1087" o:spid="_x0000_s1026" o:spt="203" style="position:absolute;left:720;top:1248;height:156;width:180;" coordsize="180,156" o:gfxdata="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Ma6r0AAADdAAAADwAAAAAAAAABACAAAAAiAAAAZHJzL2Rvd25yZXYueG1s&#10;UEsBAhQAFAAAAAgAh07iQDMvBZ47AAAAOQAAABUAAAAAAAAAAQAgAAAADAEAAGRycy9ncm91cHNo&#10;YXBleG1sLnhtbFBLBQYAAAAABgAGAGABAADJAwAAAAA=&#10;">
                  <o:lock v:ext="edit" grouping="f" rotation="f" text="f" aspectratio="f"/>
                  <v:line id="直线 1088" o:spid="_x0000_s1026" o:spt="20" style="position:absolute;left:0;top:0;height:156;width:180;" filled="f" stroked="t" coordsize="21600,21600" o:gfxdata="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RE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89" o:spid="_x0000_s1026" o:spt="20" style="position:absolute;left:0;top:0;flip:x;height:156;width:180;" filled="f" stroked="t" coordsize="21600,21600" o:gfxdata="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wm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090" o:spid="_x0000_s1026" o:spt="203" style="position:absolute;left:1260;top:1248;height:156;width:180;" coordsize="180,156"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grouping="f" rotation="f" text="f" aspectratio="f"/>
                  <v:line id="直线 1091" o:spid="_x0000_s1026" o:spt="20" style="position:absolute;left:0;top:0;height:156;width:180;" filled="f" stroked="t" coordsize="21600,21600" o:gfxdata="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cq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92" o:spid="_x0000_s1026" o:spt="20" style="position:absolute;left:0;top:0;flip:x;height:156;width:180;" filled="f" stroked="t" coordsize="21600,21600" o:gfxdata="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AXB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093" o:spid="_x0000_s1026" o:spt="203" style="position:absolute;left:1080;top:1092;height:156;width:180;" coordsize="180,156" o:gfxdata="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YnBb0AAADdAAAADwAAAAAAAAABACAAAAAiAAAAZHJzL2Rvd25yZXYueG1s&#10;UEsBAhQAFAAAAAgAh07iQDMvBZ47AAAAOQAAABUAAAAAAAAAAQAgAAAADAEAAGRycy9ncm91cHNo&#10;YXBleG1sLnhtbFBLBQYAAAAABgAGAGABAADJAwAAAAA=&#10;">
                  <o:lock v:ext="edit" grouping="f" rotation="f" text="f" aspectratio="f"/>
                  <v:line id="直线 1094" o:spid="_x0000_s1026" o:spt="20" style="position:absolute;left:0;top:0;height:156;width:180;" filled="f" stroked="t" coordsize="21600,21600" o:gfxdata="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WE3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95" o:spid="_x0000_s1026" o:spt="20" style="position:absolute;left:0;top:0;flip:x;height:156;width:180;" filled="f" stroked="t" coordsize="21600,21600" o:gfxdata="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f/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096" o:spid="_x0000_s1026" o:spt="203" style="position:absolute;left:1080;top:1560;height:156;width:180;" coordsize="180,156" o:gfxdata="UEsDBAoAAAAAAIdO4kAAAAAAAAAAAAAAAAAEAAAAZHJzL1BLAwQUAAAACACHTuJAepYprM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pYprMAAAADdAAAADwAAAAAAAAABACAAAAAiAAAAZHJzL2Rvd25yZXYu&#10;eG1sUEsBAhQAFAAAAAgAh07iQDMvBZ47AAAAOQAAABUAAAAAAAAAAQAgAAAADwEAAGRycy9ncm91&#10;cHNoYXBleG1sLnhtbFBLBQYAAAAABgAGAGABAADMAwAAAAA=&#10;">
                  <o:lock v:ext="edit" grouping="f" rotation="f" text="f" aspectratio="f"/>
                  <v:line id="直线 1097" o:spid="_x0000_s1026" o:spt="20" style="position:absolute;left:0;top:0;height:156;width:180;" filled="f" stroked="t" coordsize="21600,21600" o:gfxdata="UEsDBAoAAAAAAIdO4kAAAAAAAAAAAAAAAAAEAAAAZHJzL1BLAwQUAAAACACHTuJAmuQrQ8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BlW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Ct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098" o:spid="_x0000_s1026" o:spt="20" style="position:absolute;left:0;top:0;flip:x;height:156;width:180;" filled="f" stroked="t" coordsize="21600,21600" o:gfxdata="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oa/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099" o:spid="_x0000_s1026" o:spt="203" style="position:absolute;left:1440;top:936;height:156;width:180;" coordsize="180,156" o:gfxdata="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kS3270AAADdAAAADwAAAAAAAAABACAAAAAiAAAAZHJzL2Rvd25yZXYueG1s&#10;UEsBAhQAFAAAAAgAh07iQDMvBZ47AAAAOQAAABUAAAAAAAAAAQAgAAAADAEAAGRycy9ncm91cHNo&#10;YXBleG1sLnhtbFBLBQYAAAAABgAGAGABAADJAwAAAAA=&#10;">
                  <o:lock v:ext="edit" grouping="f" rotation="f" text="f" aspectratio="f"/>
                  <v:line id="直线 1100" o:spid="_x0000_s1026" o:spt="20" style="position:absolute;left:0;top:0;height:156;width:180;" filled="f" stroked="t" coordsize="21600,21600" o:gfxdata="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xQ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01" o:spid="_x0000_s1026" o:spt="20" style="position:absolute;left:0;top:0;flip:x;height:156;width:180;" filled="f" stroked="t" coordsize="21600,21600" o:gfxdata="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Vb1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02" o:spid="_x0000_s1026" o:spt="203" style="position:absolute;left:720;top:468;height:156;width:180;" coordsize="180,156" o:gfxdata="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MxRDvAAAAN0AAAAPAAAAAAAAAAEAIAAAACIAAABkcnMvZG93bnJldi54bWxQ&#10;SwECFAAUAAAACACHTuJAMy8FnjsAAAA5AAAAFQAAAAAAAAABACAAAAALAQAAZHJzL2dyb3Vwc2hh&#10;cGV4bWwueG1sUEsFBgAAAAAGAAYAYAEAAMgDAAAAAA==&#10;">
                  <o:lock v:ext="edit" grouping="f" rotation="f" text="f" aspectratio="f"/>
                  <v:line id="直线 1103" o:spid="_x0000_s1026" o:spt="20" style="position:absolute;left:0;top:0;height:156;width:180;" filled="f" stroked="t" coordsize="21600,21600" o:gfxdata="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Le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04" o:spid="_x0000_s1026" o:spt="20" style="position:absolute;left:0;top:0;flip:x;height:156;width:180;" filled="f" stroked="t" coordsize="21600,21600" o:gfxdata="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89y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05" o:spid="_x0000_s1026" o:spt="203" style="position:absolute;left:1260;top:468;height:156;width:180;" coordsize="180,156"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grouping="f" rotation="f" text="f" aspectratio="f"/>
                  <v:line id="直线 1106" o:spid="_x0000_s1026" o:spt="20" style="position:absolute;left:0;top:0;height:156;width:180;" filled="f" stroked="t" coordsize="21600,21600" o:gfxdata="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in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07" o:spid="_x0000_s1026" o:spt="20" style="position:absolute;left:0;top:0;flip:x;height:156;width:180;" filled="f" stroked="t" coordsize="21600,21600" o:gfxdata="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1Y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1108" o:spid="_x0000_s1026" o:spt="203" style="position:absolute;left:1620;top:624;height:156;width:180;" coordsize="180,156"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grouping="f" rotation="f" text="f" aspectratio="f"/>
                  <v:line id="直线 1109" o:spid="_x0000_s1026" o:spt="20" style="position:absolute;left:0;top:0;height:156;width:180;" filled="f" stroked="t" coordsize="21600,21600" o:gfxdata="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TcL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110" o:spid="_x0000_s1026" o:spt="20" style="position:absolute;left:0;top:0;flip:x;height:156;width:180;" filled="f" stroked="t" coordsize="21600,21600" o:gfxdata="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Bgl+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11" o:spid="_x0000_s1026" o:spt="203" style="position:absolute;left:540;top:936;height:156;width:180;" coordsize="180,156"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o:lock v:ext="edit" grouping="f" rotation="f" text="f" aspectratio="f"/>
                  <v:line id="直线 1112" o:spid="_x0000_s1026" o:spt="20" style="position:absolute;left:0;top:0;height:156;width:180;" filled="f" stroked="t" coordsize="21600,21600" o:gfxdata="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n1y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13" o:spid="_x0000_s1026" o:spt="20" style="position:absolute;left:0;top:0;flip:x;height:156;width:180;" filled="f" stroked="t" coordsize="21600,21600" o:gfxdata="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2Ic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14" o:spid="_x0000_s1026" o:spt="203" style="position:absolute;left:360;top:624;height:156;width:180;" coordsize="180,156" o:gfxdata="UEsDBAoAAAAAAIdO4kAAAAAAAAAAAAAAAAAEAAAAZHJzL1BLAwQUAAAACACHTuJA3OZW18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OZW18AAAADdAAAADwAAAAAAAAABACAAAAAiAAAAZHJzL2Rvd25yZXYu&#10;eG1sUEsBAhQAFAAAAAgAh07iQDMvBZ47AAAAOQAAABUAAAAAAAAAAQAgAAAADwEAAGRycy9ncm91&#10;cHNoYXBleG1sLnhtbFBLBQYAAAAABgAGAGABAADMAwAAAAA=&#10;">
                  <o:lock v:ext="edit" grouping="f" rotation="f" text="f" aspectratio="f"/>
                  <v:line id="直线 1115" o:spid="_x0000_s1026" o:spt="20" style="position:absolute;left:0;top:0;height:156;width:180;" filled="f" stroked="t" coordsize="21600,21600" o:gfxdata="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16" o:spid="_x0000_s1026" o:spt="20" style="position:absolute;left:0;top:0;flip:x;height:156;width:180;" filled="f" stroked="t" coordsize="21600,21600" o:gfxdata="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pL+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117" o:spid="_x0000_s1026" o:spt="203" style="position:absolute;left:360;top:1248;height:156;width:180;" coordsize="180,156" o:gfxdata="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Vpl70AAADdAAAADwAAAAAAAAABACAAAAAiAAAAZHJzL2Rvd25yZXYueG1s&#10;UEsBAhQAFAAAAAgAh07iQDMvBZ47AAAAOQAAABUAAAAAAAAAAQAgAAAADAEAAGRycy9ncm91cHNo&#10;YXBleG1sLnhtbFBLBQYAAAAABgAGAGABAADJAwAAAAA=&#10;">
                  <o:lock v:ext="edit" grouping="f" rotation="f" text="f" aspectratio="f"/>
                  <v:line id="直线 1118" o:spid="_x0000_s1026" o:spt="20" style="position:absolute;left:0;top:0;height:156;width:180;" filled="f" stroked="t" coordsize="21600,21600" o:gfxdata="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dr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19" o:spid="_x0000_s1026" o:spt="20" style="position:absolute;left:0;top:0;flip:x;height:156;width:180;" filled="f" stroked="t" coordsize="21600,21600" o:gfxdata="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UsR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120" o:spid="_x0000_s1026" o:spt="203" style="position:absolute;left:720;top:1560;height:156;width:180;" coordsize="180,156" o:gfxdata="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HLKD70AAADdAAAADwAAAAAAAAABACAAAAAiAAAAZHJzL2Rvd25yZXYueG1s&#10;UEsBAhQAFAAAAAgAh07iQDMvBZ47AAAAOQAAABUAAAAAAAAAAQAgAAAADAEAAGRycy9ncm91cHNo&#10;YXBleG1sLnhtbFBLBQYAAAAABgAGAGABAADJAwAAAAA=&#10;">
                  <o:lock v:ext="edit" grouping="f" rotation="f" text="f" aspectratio="f"/>
                  <v:line id="直线 1121" o:spid="_x0000_s1026" o:spt="20" style="position:absolute;left:0;top:0;height:156;width:180;" filled="f" stroked="t" coordsize="21600,21600" o:gfxdata="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pv1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22" o:spid="_x0000_s1026" o:spt="20" style="position:absolute;left:0;top:0;flip:x;height:156;width:180;" filled="f" stroked="t" coordsize="21600,21600" o:gfxdata="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GL2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23" o:spid="_x0000_s1026" o:spt="203" style="position:absolute;left:900;top:156;height:156;width:180;" coordsize="180,15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grouping="f" rotation="f" text="f" aspectratio="f"/>
                  <v:line id="直线 1124" o:spid="_x0000_s1026" o:spt="20" style="position:absolute;left:0;top:0;height:156;width:180;" filled="f" stroked="t" coordsize="21600,21600" o:gfxdata="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4/e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25" o:spid="_x0000_s1026" o:spt="20" style="position:absolute;left:0;top:0;flip:x;height:156;width:180;" filled="f" stroked="t" coordsize="21600,21600" o:gfxdata="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xjP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26" o:spid="_x0000_s1026" o:spt="203" style="position:absolute;left:1260;top:156;height:156;width:180;" coordsize="180,156" o:gfxdata="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UGscAAAADdAAAADwAAAAAAAAABACAAAAAiAAAAZHJzL2Rvd25yZXYu&#10;eG1sUEsBAhQAFAAAAAgAh07iQDMvBZ47AAAAOQAAABUAAAAAAAAAAQAgAAAADwEAAGRycy9ncm91&#10;cHNoYXBleG1sLnhtbFBLBQYAAAAABgAGAGABAADMAwAAAAA=&#10;">
                  <o:lock v:ext="edit" grouping="f" rotation="f" text="f" aspectratio="f"/>
                  <v:line id="直线 1127" o:spid="_x0000_s1026" o:spt="20" style="position:absolute;left:0;top:0;height:156;width:180;" filled="f" stroked="t" coordsize="21600,21600" o:gfxdata="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4l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128" o:spid="_x0000_s1026" o:spt="20" style="position:absolute;left:0;top:0;flip:x;height:156;width:180;" filled="f" stroked="t" coordsize="21600,21600" o:gfxdata="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uGI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29" o:spid="_x0000_s1026" o:spt="203" style="position:absolute;left:1620;top:312;height:156;width:180;" coordsize="180,156" o:gfxdata="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95jGvAAAAN0AAAAPAAAAAAAAAAEAIAAAACIAAABkcnMvZG93bnJldi54bWxQ&#10;SwECFAAUAAAACACHTuJAMy8FnjsAAAA5AAAAFQAAAAAAAAABACAAAAALAQAAZHJzL2dyb3Vwc2hh&#10;cGV4bWwueG1sUEsFBgAAAAAGAAYAYAEAAMgDAAAAAA==&#10;">
                  <o:lock v:ext="edit" grouping="f" rotation="f" text="f" aspectratio="f"/>
                  <v:line id="直线 1130" o:spid="_x0000_s1026" o:spt="20" style="position:absolute;left:0;top:0;height:156;width:180;" filled="f" stroked="t" coordsize="21600,21600" o:gfxdata="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Ds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31" o:spid="_x0000_s1026" o:spt="20" style="position:absolute;left:0;top:0;flip:x;height:156;width:180;" filled="f" stroked="t" coordsize="21600,21600" o:gfxdata="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ZAS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132" o:spid="_x0000_s1026" o:spt="203" style="position:absolute;left:540;top:312;height:156;width:180;" coordsize="180,156" o:gfxdata="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YA7Xr0AAADdAAAADwAAAAAAAAABACAAAAAiAAAAZHJzL2Rvd25yZXYueG1s&#10;UEsBAhQAFAAAAAgAh07iQDMvBZ47AAAAOQAAABUAAAAAAAAAAQAgAAAADAEAAGRycy9ncm91cHNo&#10;YXBleG1sLnhtbFBLBQYAAAAABgAGAGABAADJAwAAAAA=&#10;">
                  <o:lock v:ext="edit" grouping="f" rotation="f" text="f" aspectratio="f"/>
                  <v:line id="直线 1133" o:spid="_x0000_s1026" o:spt="20" style="position:absolute;left:0;top:0;height:156;width:180;" filled="f" stroked="t" coordsize="21600,21600" o:gfxdata="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OYh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34" o:spid="_x0000_s1026" o:spt="20" style="position:absolute;left:0;top:0;flip:x;height:156;width:180;" filled="f" stroked="t" coordsize="21600,21600" o:gfxdata="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P2D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35" o:spid="_x0000_s1026" o:spt="203" style="position:absolute;left:1620;top:1248;height:156;width:180;" coordsize="180,156" o:gfxdata="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vLL0AAADdAAAADwAAAAAAAAABACAAAAAiAAAAZHJzL2Rvd25yZXYueG1s&#10;UEsBAhQAFAAAAAgAh07iQDMvBZ47AAAAOQAAABUAAAAAAAAAAQAgAAAADAEAAGRycy9ncm91cHNo&#10;YXBleG1sLnhtbFBLBQYAAAAABgAGAGABAADJAwAAAAA=&#10;">
                  <o:lock v:ext="edit" grouping="f" rotation="f" text="f" aspectratio="f"/>
                  <v:line id="直线 1136" o:spid="_x0000_s1026" o:spt="20" style="position:absolute;left:0;top:0;height:156;width:180;" filled="f" stroked="t" coordsize="21600,21600" o:gfxdata="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Qb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37" o:spid="_x0000_s1026" o:spt="20" style="position:absolute;left:0;top:0;flip:x;height:156;width:180;" filled="f" stroked="t" coordsize="21600,21600" o:gfxdata="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53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1138" o:spid="_x0000_s1026" o:spt="203" style="position:absolute;left:1440;top:1716;height:156;width:180;" coordsize="180,156" o:gfxdata="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2KrgL0AAADdAAAADwAAAAAAAAABACAAAAAiAAAAZHJzL2Rvd25yZXYueG1s&#10;UEsBAhQAFAAAAAgAh07iQDMvBZ47AAAAOQAAABUAAAAAAAAAAQAgAAAADAEAAGRycy9ncm91cHNo&#10;YXBleG1sLnhtbFBLBQYAAAAABgAGAGABAADJAwAAAAA=&#10;">
                  <o:lock v:ext="edit" grouping="f" rotation="f" text="f" aspectratio="f"/>
                  <v:line id="直线 1139" o:spid="_x0000_s1026" o:spt="20" style="position:absolute;left:0;top:0;height:156;width:180;" filled="f" stroked="t" coordsize="21600,21600" o:gfxdata="UEsDBAoAAAAAAIdO4kAAAAAAAAAAAAAAAAAEAAAAZHJzL1BLAwQUAAAACACHTuJAdyEIWM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b16F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IQh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140" o:spid="_x0000_s1026" o:spt="20" style="position:absolute;left:0;top:0;flip:x;height:156;width:180;" filled="f" stroked="t" coordsize="21600,21600" o:gfxdata="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tSO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141" o:spid="_x0000_s1026" o:spt="203" style="position:absolute;left:900;top:1872;height:156;width:180;" coordsize="180,156" o:gfxdata="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sz9L0AAADdAAAADwAAAAAAAAABACAAAAAiAAAAZHJzL2Rvd25yZXYueG1s&#10;UEsBAhQAFAAAAAgAh07iQDMvBZ47AAAAOQAAABUAAAAAAAAAAQAgAAAADAEAAGRycy9ncm91cHNo&#10;YXBleG1sLnhtbFBLBQYAAAAABgAGAGABAADJAwAAAAA=&#10;">
                  <o:lock v:ext="edit" grouping="f" rotation="f" text="f" aspectratio="f"/>
                  <v:line id="直线 1142" o:spid="_x0000_s1026" o:spt="20" style="position:absolute;left:0;top:0;height:156;width:180;" filled="f" stroked="t" coordsize="21600,21600" o:gfxdata="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5Y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43" o:spid="_x0000_s1026" o:spt="20" style="position:absolute;left:0;top:0;flip:x;height:156;width:180;" filled="f" stroked="t" coordsize="21600,21600" o:gfxdata="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u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w:pict>
          </mc:Fallback>
        </mc:AlternateContent>
      </w:r>
      <w:r>
        <w:rPr>
          <w:rFonts w:ascii="宋体" w:hAnsi="宋体"/>
          <w:sz w:val="28"/>
          <w:lang/>
        </w:rPr>
        <mc:AlternateContent>
          <mc:Choice Requires="wpg">
            <w:drawing>
              <wp:anchor distT="0" distB="0" distL="114300" distR="114300" simplePos="0" relativeHeight="251679744" behindDoc="0" locked="0" layoutInCell="1" allowOverlap="1">
                <wp:simplePos x="0" y="0"/>
                <wp:positionH relativeFrom="column">
                  <wp:posOffset>4124325</wp:posOffset>
                </wp:positionH>
                <wp:positionV relativeFrom="paragraph">
                  <wp:posOffset>316230</wp:posOffset>
                </wp:positionV>
                <wp:extent cx="1371600" cy="1287780"/>
                <wp:effectExtent l="3810" t="4445" r="11430" b="3175"/>
                <wp:wrapNone/>
                <wp:docPr id="1136" name="组合 1144"/>
                <wp:cNvGraphicFramePr/>
                <a:graphic xmlns:a="http://schemas.openxmlformats.org/drawingml/2006/main">
                  <a:graphicData uri="http://schemas.microsoft.com/office/word/2010/wordprocessingGroup">
                    <wpg:wgp>
                      <wpg:cNvGrpSpPr/>
                      <wpg:grpSpPr>
                        <a:xfrm>
                          <a:off x="0" y="0"/>
                          <a:ext cx="1371600" cy="1287780"/>
                          <a:chOff x="0" y="0"/>
                          <a:chExt cx="2160" cy="2028"/>
                        </a:xfrm>
                      </wpg:grpSpPr>
                      <wpg:grpSp>
                        <wpg:cNvPr id="1083" name="组合 1145"/>
                        <wpg:cNvGrpSpPr/>
                        <wpg:grpSpPr>
                          <a:xfrm>
                            <a:off x="1080" y="468"/>
                            <a:ext cx="720" cy="936"/>
                            <a:chOff x="0" y="0"/>
                            <a:chExt cx="540" cy="780"/>
                          </a:xfrm>
                        </wpg:grpSpPr>
                        <wps:wsp>
                          <wps:cNvPr id="1077" name="椭圆 1146"/>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078" name="直线 1147"/>
                          <wps:cNvSpPr/>
                          <wps:spPr>
                            <a:xfrm>
                              <a:off x="360" y="156"/>
                              <a:ext cx="0" cy="312"/>
                            </a:xfrm>
                            <a:prstGeom prst="line">
                              <a:avLst/>
                            </a:prstGeom>
                            <a:ln w="9525" cap="flat" cmpd="sng">
                              <a:solidFill>
                                <a:srgbClr val="000000"/>
                              </a:solidFill>
                              <a:prstDash val="solid"/>
                              <a:headEnd type="none" w="med" len="med"/>
                              <a:tailEnd type="none" w="med" len="med"/>
                            </a:ln>
                          </wps:spPr>
                          <wps:bodyPr upright="1"/>
                        </wps:wsp>
                        <wps:wsp>
                          <wps:cNvPr id="1079" name="直线 1148"/>
                          <wps:cNvSpPr/>
                          <wps:spPr>
                            <a:xfrm flipH="1">
                              <a:off x="180" y="468"/>
                              <a:ext cx="180" cy="312"/>
                            </a:xfrm>
                            <a:prstGeom prst="line">
                              <a:avLst/>
                            </a:prstGeom>
                            <a:ln w="9525" cap="flat" cmpd="sng">
                              <a:solidFill>
                                <a:srgbClr val="000000"/>
                              </a:solidFill>
                              <a:prstDash val="solid"/>
                              <a:headEnd type="none" w="med" len="med"/>
                              <a:tailEnd type="none" w="med" len="med"/>
                            </a:ln>
                          </wps:spPr>
                          <wps:bodyPr upright="1"/>
                        </wps:wsp>
                        <wps:wsp>
                          <wps:cNvPr id="1080" name="直线 1149"/>
                          <wps:cNvSpPr/>
                          <wps:spPr>
                            <a:xfrm>
                              <a:off x="360" y="468"/>
                              <a:ext cx="180" cy="312"/>
                            </a:xfrm>
                            <a:prstGeom prst="line">
                              <a:avLst/>
                            </a:prstGeom>
                            <a:ln w="9525" cap="flat" cmpd="sng">
                              <a:solidFill>
                                <a:srgbClr val="000000"/>
                              </a:solidFill>
                              <a:prstDash val="solid"/>
                              <a:headEnd type="none" w="med" len="med"/>
                              <a:tailEnd type="none" w="med" len="med"/>
                            </a:ln>
                          </wps:spPr>
                          <wps:bodyPr upright="1"/>
                        </wps:wsp>
                        <wps:wsp>
                          <wps:cNvPr id="1081" name="未知"/>
                          <wps:cNvSpPr/>
                          <wps:spPr>
                            <a:xfrm>
                              <a:off x="60" y="6"/>
                              <a:ext cx="300" cy="306"/>
                            </a:xfrm>
                            <a:custGeom>
                              <a:avLst/>
                              <a:gdLst/>
                              <a:ahLst/>
                              <a:cxnLst/>
                              <a:pathLst>
                                <a:path w="300" h="306">
                                  <a:moveTo>
                                    <a:pt x="0" y="0"/>
                                  </a:moveTo>
                                  <a:lnTo>
                                    <a:pt x="90" y="180"/>
                                  </a:lnTo>
                                  <a:lnTo>
                                    <a:pt x="300" y="306"/>
                                  </a:lnTo>
                                </a:path>
                              </a:pathLst>
                            </a:custGeom>
                            <a:noFill/>
                            <a:ln w="9525" cap="flat" cmpd="sng">
                              <a:solidFill>
                                <a:srgbClr val="000000"/>
                              </a:solidFill>
                              <a:prstDash val="solid"/>
                              <a:headEnd type="none" w="med" len="med"/>
                              <a:tailEnd type="none" w="med" len="med"/>
                            </a:ln>
                          </wps:spPr>
                          <wps:bodyPr wrap="square" upright="1"/>
                        </wps:wsp>
                        <wps:wsp>
                          <wps:cNvPr id="1082" name="直线 1151"/>
                          <wps:cNvSpPr/>
                          <wps:spPr>
                            <a:xfrm>
                              <a:off x="0" y="156"/>
                              <a:ext cx="360" cy="156"/>
                            </a:xfrm>
                            <a:prstGeom prst="line">
                              <a:avLst/>
                            </a:prstGeom>
                            <a:ln w="9525" cap="flat" cmpd="sng">
                              <a:solidFill>
                                <a:srgbClr val="000000"/>
                              </a:solidFill>
                              <a:prstDash val="solid"/>
                              <a:headEnd type="none" w="med" len="med"/>
                              <a:tailEnd type="none" w="med" len="med"/>
                            </a:ln>
                          </wps:spPr>
                          <wps:bodyPr upright="1"/>
                        </wps:wsp>
                      </wpg:grpSp>
                      <wps:wsp>
                        <wps:cNvPr id="1084" name="椭圆 1152"/>
                        <wps:cNvSpPr/>
                        <wps:spPr>
                          <a:xfrm>
                            <a:off x="900" y="0"/>
                            <a:ext cx="180" cy="156"/>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g:grpSp>
                        <wpg:cNvPr id="1092" name="组合 1153"/>
                        <wpg:cNvGrpSpPr/>
                        <wpg:grpSpPr>
                          <a:xfrm>
                            <a:off x="360" y="936"/>
                            <a:ext cx="540" cy="780"/>
                            <a:chOff x="0" y="0"/>
                            <a:chExt cx="540" cy="780"/>
                          </a:xfrm>
                        </wpg:grpSpPr>
                        <wps:wsp>
                          <wps:cNvPr id="1085" name="直线 1154"/>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g:grpSp>
                          <wpg:cNvPr id="1091" name="组合 1155"/>
                          <wpg:cNvGrpSpPr/>
                          <wpg:grpSpPr>
                            <a:xfrm>
                              <a:off x="0" y="0"/>
                              <a:ext cx="540" cy="780"/>
                              <a:chOff x="0" y="0"/>
                              <a:chExt cx="540" cy="780"/>
                            </a:xfrm>
                          </wpg:grpSpPr>
                          <wps:wsp>
                            <wps:cNvPr id="1086" name="椭圆 1156"/>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087" name="直线 1157"/>
                            <wps:cNvSpPr/>
                            <wps:spPr>
                              <a:xfrm flipH="1">
                                <a:off x="0" y="468"/>
                                <a:ext cx="180" cy="312"/>
                              </a:xfrm>
                              <a:prstGeom prst="line">
                                <a:avLst/>
                              </a:prstGeom>
                              <a:ln w="9525" cap="flat" cmpd="sng">
                                <a:solidFill>
                                  <a:srgbClr val="000000"/>
                                </a:solidFill>
                                <a:prstDash val="solid"/>
                                <a:headEnd type="none" w="med" len="med"/>
                                <a:tailEnd type="none" w="med" len="med"/>
                              </a:ln>
                            </wps:spPr>
                            <wps:bodyPr upright="1"/>
                          </wps:wsp>
                          <wps:wsp>
                            <wps:cNvPr id="1088" name="直线 1158"/>
                            <wps:cNvSpPr/>
                            <wps:spPr>
                              <a:xfrm>
                                <a:off x="180" y="468"/>
                                <a:ext cx="180" cy="312"/>
                              </a:xfrm>
                              <a:prstGeom prst="line">
                                <a:avLst/>
                              </a:prstGeom>
                              <a:ln w="9525" cap="flat" cmpd="sng">
                                <a:solidFill>
                                  <a:srgbClr val="000000"/>
                                </a:solidFill>
                                <a:prstDash val="solid"/>
                                <a:headEnd type="none" w="med" len="med"/>
                                <a:tailEnd type="none" w="med" len="med"/>
                              </a:ln>
                            </wps:spPr>
                            <wps:bodyPr upright="1"/>
                          </wps:wsp>
                          <wps:wsp>
                            <wps:cNvPr id="1089" name="未知"/>
                            <wps:cNvSpPr/>
                            <wps:spPr>
                              <a:xfrm>
                                <a:off x="180" y="156"/>
                                <a:ext cx="360" cy="252"/>
                              </a:xfrm>
                              <a:custGeom>
                                <a:avLst/>
                                <a:gdLst/>
                                <a:ahLst/>
                                <a:cxnLst/>
                                <a:pathLst>
                                  <a:path w="360" h="252">
                                    <a:moveTo>
                                      <a:pt x="0" y="252"/>
                                    </a:moveTo>
                                    <a:lnTo>
                                      <a:pt x="300" y="105"/>
                                    </a:lnTo>
                                    <a:lnTo>
                                      <a:pt x="360" y="0"/>
                                    </a:lnTo>
                                  </a:path>
                                </a:pathLst>
                              </a:custGeom>
                              <a:noFill/>
                              <a:ln w="9525" cap="flat" cmpd="sng">
                                <a:solidFill>
                                  <a:srgbClr val="000000"/>
                                </a:solidFill>
                                <a:prstDash val="solid"/>
                                <a:headEnd type="none" w="med" len="med"/>
                                <a:tailEnd type="none" w="med" len="med"/>
                              </a:ln>
                            </wps:spPr>
                            <wps:bodyPr wrap="square" upright="1"/>
                          </wps:wsp>
                          <wps:wsp>
                            <wps:cNvPr id="1090" name="直线 1160"/>
                            <wps:cNvSpPr/>
                            <wps:spPr>
                              <a:xfrm flipV="1">
                                <a:off x="180" y="156"/>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100" name="组合 1161"/>
                        <wpg:cNvGrpSpPr/>
                        <wpg:grpSpPr>
                          <a:xfrm>
                            <a:off x="0" y="468"/>
                            <a:ext cx="540" cy="624"/>
                            <a:chOff x="0" y="0"/>
                            <a:chExt cx="540" cy="780"/>
                          </a:xfrm>
                        </wpg:grpSpPr>
                        <wps:wsp>
                          <wps:cNvPr id="1093" name="直线 1162"/>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g:grpSp>
                          <wpg:cNvPr id="1099" name="组合 1163"/>
                          <wpg:cNvGrpSpPr/>
                          <wpg:grpSpPr>
                            <a:xfrm>
                              <a:off x="0" y="0"/>
                              <a:ext cx="540" cy="780"/>
                              <a:chOff x="0" y="0"/>
                              <a:chExt cx="540" cy="780"/>
                            </a:xfrm>
                          </wpg:grpSpPr>
                          <wps:wsp>
                            <wps:cNvPr id="1094" name="椭圆 1164"/>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095" name="直线 1165"/>
                            <wps:cNvSpPr/>
                            <wps:spPr>
                              <a:xfrm flipH="1">
                                <a:off x="0" y="468"/>
                                <a:ext cx="180" cy="312"/>
                              </a:xfrm>
                              <a:prstGeom prst="line">
                                <a:avLst/>
                              </a:prstGeom>
                              <a:ln w="9525" cap="flat" cmpd="sng">
                                <a:solidFill>
                                  <a:srgbClr val="000000"/>
                                </a:solidFill>
                                <a:prstDash val="solid"/>
                                <a:headEnd type="none" w="med" len="med"/>
                                <a:tailEnd type="none" w="med" len="med"/>
                              </a:ln>
                            </wps:spPr>
                            <wps:bodyPr upright="1"/>
                          </wps:wsp>
                          <wps:wsp>
                            <wps:cNvPr id="1096" name="直线 1166"/>
                            <wps:cNvSpPr/>
                            <wps:spPr>
                              <a:xfrm>
                                <a:off x="180" y="468"/>
                                <a:ext cx="180" cy="312"/>
                              </a:xfrm>
                              <a:prstGeom prst="line">
                                <a:avLst/>
                              </a:prstGeom>
                              <a:ln w="9525" cap="flat" cmpd="sng">
                                <a:solidFill>
                                  <a:srgbClr val="000000"/>
                                </a:solidFill>
                                <a:prstDash val="solid"/>
                                <a:headEnd type="none" w="med" len="med"/>
                                <a:tailEnd type="none" w="med" len="med"/>
                              </a:ln>
                            </wps:spPr>
                            <wps:bodyPr upright="1"/>
                          </wps:wsp>
                          <wps:wsp>
                            <wps:cNvPr id="1097" name="未知"/>
                            <wps:cNvSpPr/>
                            <wps:spPr>
                              <a:xfrm>
                                <a:off x="180" y="156"/>
                                <a:ext cx="360" cy="252"/>
                              </a:xfrm>
                              <a:custGeom>
                                <a:avLst/>
                                <a:gdLst/>
                                <a:ahLst/>
                                <a:cxnLst/>
                                <a:pathLst>
                                  <a:path w="360" h="252">
                                    <a:moveTo>
                                      <a:pt x="0" y="252"/>
                                    </a:moveTo>
                                    <a:lnTo>
                                      <a:pt x="300" y="105"/>
                                    </a:lnTo>
                                    <a:lnTo>
                                      <a:pt x="360" y="0"/>
                                    </a:lnTo>
                                  </a:path>
                                </a:pathLst>
                              </a:custGeom>
                              <a:noFill/>
                              <a:ln w="9525" cap="flat" cmpd="sng">
                                <a:solidFill>
                                  <a:srgbClr val="000000"/>
                                </a:solidFill>
                                <a:prstDash val="solid"/>
                                <a:headEnd type="none" w="med" len="med"/>
                                <a:tailEnd type="none" w="med" len="med"/>
                              </a:ln>
                            </wps:spPr>
                            <wps:bodyPr wrap="square" upright="1"/>
                          </wps:wsp>
                          <wps:wsp>
                            <wps:cNvPr id="1098" name="直线 1168"/>
                            <wps:cNvSpPr/>
                            <wps:spPr>
                              <a:xfrm flipV="1">
                                <a:off x="180" y="156"/>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108" name="组合 1169"/>
                        <wpg:cNvGrpSpPr/>
                        <wpg:grpSpPr>
                          <a:xfrm>
                            <a:off x="540" y="156"/>
                            <a:ext cx="360" cy="624"/>
                            <a:chOff x="0" y="0"/>
                            <a:chExt cx="540" cy="780"/>
                          </a:xfrm>
                        </wpg:grpSpPr>
                        <wps:wsp>
                          <wps:cNvPr id="1101" name="直线 1170"/>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g:grpSp>
                          <wpg:cNvPr id="1107" name="组合 1171"/>
                          <wpg:cNvGrpSpPr/>
                          <wpg:grpSpPr>
                            <a:xfrm>
                              <a:off x="0" y="0"/>
                              <a:ext cx="540" cy="780"/>
                              <a:chOff x="0" y="0"/>
                              <a:chExt cx="540" cy="780"/>
                            </a:xfrm>
                          </wpg:grpSpPr>
                          <wps:wsp>
                            <wps:cNvPr id="1102" name="椭圆 1172"/>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103" name="直线 1173"/>
                            <wps:cNvSpPr/>
                            <wps:spPr>
                              <a:xfrm flipH="1">
                                <a:off x="0" y="468"/>
                                <a:ext cx="180" cy="312"/>
                              </a:xfrm>
                              <a:prstGeom prst="line">
                                <a:avLst/>
                              </a:prstGeom>
                              <a:ln w="9525" cap="flat" cmpd="sng">
                                <a:solidFill>
                                  <a:srgbClr val="000000"/>
                                </a:solidFill>
                                <a:prstDash val="solid"/>
                                <a:headEnd type="none" w="med" len="med"/>
                                <a:tailEnd type="none" w="med" len="med"/>
                              </a:ln>
                            </wps:spPr>
                            <wps:bodyPr upright="1"/>
                          </wps:wsp>
                          <wps:wsp>
                            <wps:cNvPr id="1104" name="直线 1174"/>
                            <wps:cNvSpPr/>
                            <wps:spPr>
                              <a:xfrm>
                                <a:off x="180" y="468"/>
                                <a:ext cx="180" cy="312"/>
                              </a:xfrm>
                              <a:prstGeom prst="line">
                                <a:avLst/>
                              </a:prstGeom>
                              <a:ln w="9525" cap="flat" cmpd="sng">
                                <a:solidFill>
                                  <a:srgbClr val="000000"/>
                                </a:solidFill>
                                <a:prstDash val="solid"/>
                                <a:headEnd type="none" w="med" len="med"/>
                                <a:tailEnd type="none" w="med" len="med"/>
                              </a:ln>
                            </wps:spPr>
                            <wps:bodyPr upright="1"/>
                          </wps:wsp>
                          <wps:wsp>
                            <wps:cNvPr id="1105" name="未知"/>
                            <wps:cNvSpPr/>
                            <wps:spPr>
                              <a:xfrm>
                                <a:off x="180" y="156"/>
                                <a:ext cx="360" cy="252"/>
                              </a:xfrm>
                              <a:custGeom>
                                <a:avLst/>
                                <a:gdLst/>
                                <a:ahLst/>
                                <a:cxnLst/>
                                <a:pathLst>
                                  <a:path w="360" h="252">
                                    <a:moveTo>
                                      <a:pt x="0" y="252"/>
                                    </a:moveTo>
                                    <a:lnTo>
                                      <a:pt x="300" y="105"/>
                                    </a:lnTo>
                                    <a:lnTo>
                                      <a:pt x="360" y="0"/>
                                    </a:lnTo>
                                  </a:path>
                                </a:pathLst>
                              </a:custGeom>
                              <a:noFill/>
                              <a:ln w="9525" cap="flat" cmpd="sng">
                                <a:solidFill>
                                  <a:srgbClr val="000000"/>
                                </a:solidFill>
                                <a:prstDash val="solid"/>
                                <a:headEnd type="none" w="med" len="med"/>
                                <a:tailEnd type="none" w="med" len="med"/>
                              </a:ln>
                            </wps:spPr>
                            <wps:bodyPr wrap="square" upright="1"/>
                          </wps:wsp>
                          <wps:wsp>
                            <wps:cNvPr id="1106" name="直线 1176"/>
                            <wps:cNvSpPr/>
                            <wps:spPr>
                              <a:xfrm flipV="1">
                                <a:off x="180" y="156"/>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117" name="组合 1177"/>
                        <wpg:cNvGrpSpPr/>
                        <wpg:grpSpPr>
                          <a:xfrm>
                            <a:off x="1620" y="156"/>
                            <a:ext cx="360" cy="624"/>
                            <a:chOff x="0" y="0"/>
                            <a:chExt cx="540" cy="780"/>
                          </a:xfrm>
                        </wpg:grpSpPr>
                        <wps:wsp>
                          <wps:cNvPr id="1109" name="直线 1178"/>
                          <wps:cNvSpPr/>
                          <wps:spPr>
                            <a:xfrm>
                              <a:off x="180" y="156"/>
                              <a:ext cx="180" cy="156"/>
                            </a:xfrm>
                            <a:prstGeom prst="line">
                              <a:avLst/>
                            </a:prstGeom>
                            <a:ln w="9525" cap="flat" cmpd="sng">
                              <a:solidFill>
                                <a:srgbClr val="000000"/>
                              </a:solidFill>
                              <a:prstDash val="solid"/>
                              <a:headEnd type="none" w="med" len="med"/>
                              <a:tailEnd type="none" w="med" len="med"/>
                            </a:ln>
                          </wps:spPr>
                          <wps:bodyPr upright="1"/>
                        </wps:wsp>
                        <wpg:grpSp>
                          <wpg:cNvPr id="1116" name="组合 1179"/>
                          <wpg:cNvGrpSpPr/>
                          <wpg:grpSpPr>
                            <a:xfrm>
                              <a:off x="0" y="0"/>
                              <a:ext cx="540" cy="780"/>
                              <a:chOff x="0" y="0"/>
                              <a:chExt cx="540" cy="780"/>
                            </a:xfrm>
                          </wpg:grpSpPr>
                          <wps:wsp>
                            <wps:cNvPr id="1110" name="直线 1180"/>
                            <wps:cNvSpPr/>
                            <wps:spPr>
                              <a:xfrm>
                                <a:off x="360" y="156"/>
                                <a:ext cx="0" cy="312"/>
                              </a:xfrm>
                              <a:prstGeom prst="line">
                                <a:avLst/>
                              </a:prstGeom>
                              <a:ln w="9525" cap="flat" cmpd="sng">
                                <a:solidFill>
                                  <a:srgbClr val="000000"/>
                                </a:solidFill>
                                <a:prstDash val="solid"/>
                                <a:headEnd type="none" w="med" len="med"/>
                                <a:tailEnd type="none" w="med" len="med"/>
                              </a:ln>
                            </wps:spPr>
                            <wps:bodyPr upright="1"/>
                          </wps:wsp>
                          <wpg:grpSp>
                            <wpg:cNvPr id="1115" name="组合 1181"/>
                            <wpg:cNvGrpSpPr/>
                            <wpg:grpSpPr>
                              <a:xfrm>
                                <a:off x="0" y="0"/>
                                <a:ext cx="540" cy="780"/>
                                <a:chOff x="0" y="0"/>
                                <a:chExt cx="540" cy="780"/>
                              </a:xfrm>
                            </wpg:grpSpPr>
                            <wps:wsp>
                              <wps:cNvPr id="1111" name="椭圆 1182"/>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112" name="未知"/>
                              <wps:cNvSpPr/>
                              <wps:spPr>
                                <a:xfrm>
                                  <a:off x="0" y="192"/>
                                  <a:ext cx="360" cy="121"/>
                                </a:xfrm>
                                <a:custGeom>
                                  <a:avLst/>
                                  <a:gdLst/>
                                  <a:ahLst/>
                                  <a:cxnLst/>
                                  <a:pathLst>
                                    <a:path w="360" h="121">
                                      <a:moveTo>
                                        <a:pt x="0" y="0"/>
                                      </a:moveTo>
                                      <a:lnTo>
                                        <a:pt x="150" y="120"/>
                                      </a:lnTo>
                                      <a:lnTo>
                                        <a:pt x="360" y="121"/>
                                      </a:lnTo>
                                    </a:path>
                                  </a:pathLst>
                                </a:custGeom>
                                <a:noFill/>
                                <a:ln w="9525" cap="flat" cmpd="sng">
                                  <a:solidFill>
                                    <a:srgbClr val="000000"/>
                                  </a:solidFill>
                                  <a:prstDash val="solid"/>
                                  <a:headEnd type="none" w="med" len="med"/>
                                  <a:tailEnd type="none" w="med" len="med"/>
                                </a:ln>
                              </wps:spPr>
                              <wps:bodyPr wrap="square" upright="1"/>
                            </wps:wsp>
                            <wps:wsp>
                              <wps:cNvPr id="1113" name="直线 1184"/>
                              <wps:cNvSpPr/>
                              <wps:spPr>
                                <a:xfrm flipH="1">
                                  <a:off x="180" y="468"/>
                                  <a:ext cx="180" cy="312"/>
                                </a:xfrm>
                                <a:prstGeom prst="line">
                                  <a:avLst/>
                                </a:prstGeom>
                                <a:ln w="9525" cap="flat" cmpd="sng">
                                  <a:solidFill>
                                    <a:srgbClr val="000000"/>
                                  </a:solidFill>
                                  <a:prstDash val="solid"/>
                                  <a:headEnd type="none" w="med" len="med"/>
                                  <a:tailEnd type="none" w="med" len="med"/>
                                </a:ln>
                              </wps:spPr>
                              <wps:bodyPr upright="1"/>
                            </wps:wsp>
                            <wps:wsp>
                              <wps:cNvPr id="1114" name="直线 1185"/>
                              <wps:cNvSpPr/>
                              <wps:spPr>
                                <a:xfrm>
                                  <a:off x="360" y="468"/>
                                  <a:ext cx="180" cy="312"/>
                                </a:xfrm>
                                <a:prstGeom prst="line">
                                  <a:avLst/>
                                </a:prstGeom>
                                <a:ln w="9525" cap="flat" cmpd="sng">
                                  <a:solidFill>
                                    <a:srgbClr val="000000"/>
                                  </a:solidFill>
                                  <a:prstDash val="solid"/>
                                  <a:headEnd type="none" w="med" len="med"/>
                                  <a:tailEnd type="none" w="med" len="med"/>
                                </a:ln>
                              </wps:spPr>
                              <wps:bodyPr upright="1"/>
                            </wps:wsp>
                          </wpg:grpSp>
                        </wpg:grpSp>
                      </wpg:grpSp>
                      <wpg:grpSp>
                        <wpg:cNvPr id="1126" name="组合 1186"/>
                        <wpg:cNvGrpSpPr/>
                        <wpg:grpSpPr>
                          <a:xfrm>
                            <a:off x="1800" y="780"/>
                            <a:ext cx="360" cy="624"/>
                            <a:chOff x="0" y="0"/>
                            <a:chExt cx="540" cy="780"/>
                          </a:xfrm>
                        </wpg:grpSpPr>
                        <wps:wsp>
                          <wps:cNvPr id="1118" name="直线 1187"/>
                          <wps:cNvSpPr/>
                          <wps:spPr>
                            <a:xfrm>
                              <a:off x="180" y="156"/>
                              <a:ext cx="180" cy="156"/>
                            </a:xfrm>
                            <a:prstGeom prst="line">
                              <a:avLst/>
                            </a:prstGeom>
                            <a:ln w="9525" cap="flat" cmpd="sng">
                              <a:solidFill>
                                <a:srgbClr val="000000"/>
                              </a:solidFill>
                              <a:prstDash val="solid"/>
                              <a:headEnd type="none" w="med" len="med"/>
                              <a:tailEnd type="none" w="med" len="med"/>
                            </a:ln>
                          </wps:spPr>
                          <wps:bodyPr upright="1"/>
                        </wps:wsp>
                        <wpg:grpSp>
                          <wpg:cNvPr id="1125" name="组合 1188"/>
                          <wpg:cNvGrpSpPr/>
                          <wpg:grpSpPr>
                            <a:xfrm>
                              <a:off x="0" y="0"/>
                              <a:ext cx="540" cy="780"/>
                              <a:chOff x="0" y="0"/>
                              <a:chExt cx="540" cy="780"/>
                            </a:xfrm>
                          </wpg:grpSpPr>
                          <wps:wsp>
                            <wps:cNvPr id="1119" name="直线 1189"/>
                            <wps:cNvSpPr/>
                            <wps:spPr>
                              <a:xfrm>
                                <a:off x="360" y="156"/>
                                <a:ext cx="0" cy="312"/>
                              </a:xfrm>
                              <a:prstGeom prst="line">
                                <a:avLst/>
                              </a:prstGeom>
                              <a:ln w="9525" cap="flat" cmpd="sng">
                                <a:solidFill>
                                  <a:srgbClr val="000000"/>
                                </a:solidFill>
                                <a:prstDash val="solid"/>
                                <a:headEnd type="none" w="med" len="med"/>
                                <a:tailEnd type="none" w="med" len="med"/>
                              </a:ln>
                            </wps:spPr>
                            <wps:bodyPr upright="1"/>
                          </wps:wsp>
                          <wpg:grpSp>
                            <wpg:cNvPr id="1124" name="组合 1190"/>
                            <wpg:cNvGrpSpPr/>
                            <wpg:grpSpPr>
                              <a:xfrm>
                                <a:off x="0" y="0"/>
                                <a:ext cx="540" cy="780"/>
                                <a:chOff x="0" y="0"/>
                                <a:chExt cx="540" cy="780"/>
                              </a:xfrm>
                            </wpg:grpSpPr>
                            <wps:wsp>
                              <wps:cNvPr id="1120" name="椭圆 1191"/>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121" name="未知"/>
                              <wps:cNvSpPr/>
                              <wps:spPr>
                                <a:xfrm>
                                  <a:off x="0" y="192"/>
                                  <a:ext cx="360" cy="121"/>
                                </a:xfrm>
                                <a:custGeom>
                                  <a:avLst/>
                                  <a:gdLst/>
                                  <a:ahLst/>
                                  <a:cxnLst/>
                                  <a:pathLst>
                                    <a:path w="360" h="121">
                                      <a:moveTo>
                                        <a:pt x="0" y="0"/>
                                      </a:moveTo>
                                      <a:lnTo>
                                        <a:pt x="150" y="120"/>
                                      </a:lnTo>
                                      <a:lnTo>
                                        <a:pt x="360" y="121"/>
                                      </a:lnTo>
                                    </a:path>
                                  </a:pathLst>
                                </a:custGeom>
                                <a:noFill/>
                                <a:ln w="9525" cap="flat" cmpd="sng">
                                  <a:solidFill>
                                    <a:srgbClr val="000000"/>
                                  </a:solidFill>
                                  <a:prstDash val="solid"/>
                                  <a:headEnd type="none" w="med" len="med"/>
                                  <a:tailEnd type="none" w="med" len="med"/>
                                </a:ln>
                              </wps:spPr>
                              <wps:bodyPr wrap="square" upright="1"/>
                            </wps:wsp>
                            <wps:wsp>
                              <wps:cNvPr id="1122" name="直线 1193"/>
                              <wps:cNvSpPr/>
                              <wps:spPr>
                                <a:xfrm flipH="1">
                                  <a:off x="180" y="468"/>
                                  <a:ext cx="180" cy="312"/>
                                </a:xfrm>
                                <a:prstGeom prst="line">
                                  <a:avLst/>
                                </a:prstGeom>
                                <a:ln w="9525" cap="flat" cmpd="sng">
                                  <a:solidFill>
                                    <a:srgbClr val="000000"/>
                                  </a:solidFill>
                                  <a:prstDash val="solid"/>
                                  <a:headEnd type="none" w="med" len="med"/>
                                  <a:tailEnd type="none" w="med" len="med"/>
                                </a:ln>
                              </wps:spPr>
                              <wps:bodyPr upright="1"/>
                            </wps:wsp>
                            <wps:wsp>
                              <wps:cNvPr id="1123" name="直线 1194"/>
                              <wps:cNvSpPr/>
                              <wps:spPr>
                                <a:xfrm>
                                  <a:off x="360" y="468"/>
                                  <a:ext cx="180" cy="312"/>
                                </a:xfrm>
                                <a:prstGeom prst="line">
                                  <a:avLst/>
                                </a:prstGeom>
                                <a:ln w="9525" cap="flat" cmpd="sng">
                                  <a:solidFill>
                                    <a:srgbClr val="000000"/>
                                  </a:solidFill>
                                  <a:prstDash val="solid"/>
                                  <a:headEnd type="none" w="med" len="med"/>
                                  <a:tailEnd type="none" w="med" len="med"/>
                                </a:ln>
                              </wps:spPr>
                              <wps:bodyPr upright="1"/>
                            </wps:wsp>
                          </wpg:grpSp>
                        </wpg:grpSp>
                      </wpg:grpSp>
                      <wpg:grpSp>
                        <wpg:cNvPr id="1135" name="组合 1195"/>
                        <wpg:cNvGrpSpPr/>
                        <wpg:grpSpPr>
                          <a:xfrm>
                            <a:off x="1080" y="1248"/>
                            <a:ext cx="360" cy="780"/>
                            <a:chOff x="0" y="0"/>
                            <a:chExt cx="540" cy="780"/>
                          </a:xfrm>
                        </wpg:grpSpPr>
                        <wps:wsp>
                          <wps:cNvPr id="1127" name="直线 1196"/>
                          <wps:cNvSpPr/>
                          <wps:spPr>
                            <a:xfrm>
                              <a:off x="180" y="156"/>
                              <a:ext cx="180" cy="156"/>
                            </a:xfrm>
                            <a:prstGeom prst="line">
                              <a:avLst/>
                            </a:prstGeom>
                            <a:ln w="9525" cap="flat" cmpd="sng">
                              <a:solidFill>
                                <a:srgbClr val="000000"/>
                              </a:solidFill>
                              <a:prstDash val="solid"/>
                              <a:headEnd type="none" w="med" len="med"/>
                              <a:tailEnd type="none" w="med" len="med"/>
                            </a:ln>
                          </wps:spPr>
                          <wps:bodyPr upright="1"/>
                        </wps:wsp>
                        <wpg:grpSp>
                          <wpg:cNvPr id="1134" name="组合 1197"/>
                          <wpg:cNvGrpSpPr/>
                          <wpg:grpSpPr>
                            <a:xfrm>
                              <a:off x="0" y="0"/>
                              <a:ext cx="540" cy="780"/>
                              <a:chOff x="0" y="0"/>
                              <a:chExt cx="540" cy="780"/>
                            </a:xfrm>
                          </wpg:grpSpPr>
                          <wps:wsp>
                            <wps:cNvPr id="1128" name="直线 1198"/>
                            <wps:cNvSpPr/>
                            <wps:spPr>
                              <a:xfrm>
                                <a:off x="360" y="156"/>
                                <a:ext cx="0" cy="312"/>
                              </a:xfrm>
                              <a:prstGeom prst="line">
                                <a:avLst/>
                              </a:prstGeom>
                              <a:ln w="9525" cap="flat" cmpd="sng">
                                <a:solidFill>
                                  <a:srgbClr val="000000"/>
                                </a:solidFill>
                                <a:prstDash val="solid"/>
                                <a:headEnd type="none" w="med" len="med"/>
                                <a:tailEnd type="none" w="med" len="med"/>
                              </a:ln>
                            </wps:spPr>
                            <wps:bodyPr upright="1"/>
                          </wps:wsp>
                          <wpg:grpSp>
                            <wpg:cNvPr id="1133" name="组合 1199"/>
                            <wpg:cNvGrpSpPr/>
                            <wpg:grpSpPr>
                              <a:xfrm>
                                <a:off x="0" y="0"/>
                                <a:ext cx="540" cy="780"/>
                                <a:chOff x="0" y="0"/>
                                <a:chExt cx="540" cy="780"/>
                              </a:xfrm>
                            </wpg:grpSpPr>
                            <wps:wsp>
                              <wps:cNvPr id="1129" name="椭圆 1200"/>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130" name="未知"/>
                              <wps:cNvSpPr/>
                              <wps:spPr>
                                <a:xfrm>
                                  <a:off x="0" y="192"/>
                                  <a:ext cx="360" cy="121"/>
                                </a:xfrm>
                                <a:custGeom>
                                  <a:avLst/>
                                  <a:gdLst/>
                                  <a:ahLst/>
                                  <a:cxnLst/>
                                  <a:pathLst>
                                    <a:path w="360" h="121">
                                      <a:moveTo>
                                        <a:pt x="0" y="0"/>
                                      </a:moveTo>
                                      <a:lnTo>
                                        <a:pt x="150" y="120"/>
                                      </a:lnTo>
                                      <a:lnTo>
                                        <a:pt x="360" y="121"/>
                                      </a:lnTo>
                                    </a:path>
                                  </a:pathLst>
                                </a:custGeom>
                                <a:noFill/>
                                <a:ln w="9525" cap="flat" cmpd="sng">
                                  <a:solidFill>
                                    <a:srgbClr val="000000"/>
                                  </a:solidFill>
                                  <a:prstDash val="solid"/>
                                  <a:headEnd type="none" w="med" len="med"/>
                                  <a:tailEnd type="none" w="med" len="med"/>
                                </a:ln>
                              </wps:spPr>
                              <wps:bodyPr wrap="square" upright="1"/>
                            </wps:wsp>
                            <wps:wsp>
                              <wps:cNvPr id="1131" name="直线 1202"/>
                              <wps:cNvSpPr/>
                              <wps:spPr>
                                <a:xfrm flipH="1">
                                  <a:off x="180" y="468"/>
                                  <a:ext cx="180" cy="312"/>
                                </a:xfrm>
                                <a:prstGeom prst="line">
                                  <a:avLst/>
                                </a:prstGeom>
                                <a:ln w="9525" cap="flat" cmpd="sng">
                                  <a:solidFill>
                                    <a:srgbClr val="000000"/>
                                  </a:solidFill>
                                  <a:prstDash val="solid"/>
                                  <a:headEnd type="none" w="med" len="med"/>
                                  <a:tailEnd type="none" w="med" len="med"/>
                                </a:ln>
                              </wps:spPr>
                              <wps:bodyPr upright="1"/>
                            </wps:wsp>
                            <wps:wsp>
                              <wps:cNvPr id="1132" name="直线 1203"/>
                              <wps:cNvSpPr/>
                              <wps:spPr>
                                <a:xfrm>
                                  <a:off x="360" y="468"/>
                                  <a:ext cx="180" cy="312"/>
                                </a:xfrm>
                                <a:prstGeom prst="line">
                                  <a:avLst/>
                                </a:prstGeom>
                                <a:ln w="9525" cap="flat" cmpd="sng">
                                  <a:solidFill>
                                    <a:srgbClr val="000000"/>
                                  </a:solidFill>
                                  <a:prstDash val="solid"/>
                                  <a:headEnd type="none" w="med" len="med"/>
                                  <a:tailEnd type="none" w="med" len="med"/>
                                </a:ln>
                              </wps:spPr>
                              <wps:bodyPr upright="1"/>
                            </wps:wsp>
                          </wpg:grpSp>
                        </wpg:grpSp>
                      </wpg:grpSp>
                    </wpg:wgp>
                  </a:graphicData>
                </a:graphic>
              </wp:anchor>
            </w:drawing>
          </mc:Choice>
          <mc:Fallback>
            <w:pict>
              <v:group id="组合 1144" o:spid="_x0000_s1026" o:spt="203" style="position:absolute;left:0pt;margin-left:324.75pt;margin-top:24.9pt;height:101.4pt;width:108pt;z-index:251679744;mso-width-relative:page;mso-height-relative:page;" coordsize="2160,2028" o:gfxdata="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">
                <o:lock v:ext="edit" grouping="f" rotation="f" text="f" aspectratio="f"/>
                <v:group id="组合 1145" o:spid="_x0000_s1026" o:spt="203" style="position:absolute;left:1080;top:468;height:936;width:720;" coordsize="540,780"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grouping="f" rotation="f" text="f" aspectratio="f"/>
                  <v:shape id="椭圆 1146" o:spid="_x0000_s1026" o:spt="3" type="#_x0000_t3" style="position:absolute;left:180;top:0;height:156;width:180;" fillcolor="#FFFFFF" filled="t" stroked="t" coordsize="21600,21600" o:gfxdata="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suS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线 1147" o:spid="_x0000_s1026" o:spt="20" style="position:absolute;left:360;top:156;height:312;width:0;" filled="f" stroked="t" coordsize="21600,21600" o:gfxdata="UEsDBAoAAAAAAIdO4kAAAAAAAAAAAAAAAAAEAAAAZHJzL1BLAwQUAAAACACHTuJAiVcEXs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b14F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VwR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148" o:spid="_x0000_s1026" o:spt="20" style="position:absolute;left:180;top:468;flip:x;height:312;width:180;" filled="f" stroked="t" coordsize="21600,21600" o:gfxdata="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bRO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149" o:spid="_x0000_s1026" o:spt="20" style="position:absolute;left:360;top:468;height:312;width:180;" filled="f" stroked="t" coordsize="21600,21600" o:gfxdata="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0eH+/&#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未知" o:spid="_x0000_s1026" o:spt="100" style="position:absolute;left:60;top:6;height:306;width:300;" filled="f" stroked="t" coordsize="300,306" o:gfxdata="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WDre8AAAA&#10;3QAAAA8AAAAAAAAAAQAgAAAAIgAAAGRycy9kb3ducmV2LnhtbFBLAQIUABQAAAAIAIdO4kAzLwWe&#10;OwAAADkAAAAQAAAAAAAAAAEAIAAAAAsBAABkcnMvc2hhcGV4bWwueG1sUEsFBgAAAAAGAAYAWwEA&#10;ALUDAAAAAA==&#10;" path="m0,0l90,180,300,306e">
                    <v:fill on="f" focussize="0,0"/>
                    <v:stroke color="#000000" joinstyle="round"/>
                    <v:imagedata o:title=""/>
                    <o:lock v:ext="edit" aspectratio="f"/>
                  </v:shape>
                  <v:line id="直线 1151" o:spid="_x0000_s1026" o:spt="20" style="position:absolute;left:0;top:156;height:156;width:360;" filled="f" stroked="t" coordsize="21600,21600" o:gfxdata="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pDk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椭圆 1152" o:spid="_x0000_s1026" o:spt="3" type="#_x0000_t3" style="position:absolute;left:900;top:0;height:156;width:180;" fillcolor="#00FF00" filled="t" stroked="t" coordsize="21600,21600" o:gfxdata="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f5rYLUAAADdAAAADwAA&#10;AAAAAAABACAAAAAiAAAAZHJzL2Rvd25yZXYueG1sUEsBAhQAFAAAAAgAh07iQDMvBZ47AAAAOQAA&#10;ABAAAAAAAAAAAQAgAAAABAEAAGRycy9zaGFwZXhtbC54bWxQSwUGAAAAAAYABgBbAQAArgMAAAAA&#10;">
                  <v:fill on="t" focussize="0,0"/>
                  <v:stroke color="#000000" joinstyle="round"/>
                  <v:imagedata o:title=""/>
                  <o:lock v:ext="edit" aspectratio="f"/>
                </v:shape>
                <v:group id="组合 1153" o:spid="_x0000_s1026" o:spt="203" style="position:absolute;left:360;top:936;height:780;width:540;" coordsize="540,780" o:gfxdata="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5Ner0AAADdAAAADwAAAAAAAAABACAAAAAiAAAAZHJzL2Rvd25yZXYueG1s&#10;UEsBAhQAFAAAAAgAh07iQDMvBZ47AAAAOQAAABUAAAAAAAAAAQAgAAAADAEAAGRycy9ncm91cHNo&#10;YXBleG1sLnhtbFBLBQYAAAAABgAGAGABAADJAwAAAAA=&#10;">
                  <o:lock v:ext="edit" grouping="f" rotation="f" text="f" aspectratio="f"/>
                  <v:line id="直线 1154" o:spid="_x0000_s1026" o:spt="20" style="position:absolute;left:180;top:156;height:312;width:0;" filled="f" stroked="t" coordsize="21600,21600" o:gfxdata="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9v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155" o:spid="_x0000_s1026" o:spt="203" style="position:absolute;left:0;top:0;height:780;width:540;" coordsize="540,780" o:gfxdata="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zTDb0AAADdAAAADwAAAAAAAAABACAAAAAiAAAAZHJzL2Rvd25yZXYueG1s&#10;UEsBAhQAFAAAAAgAh07iQDMvBZ47AAAAOQAAABUAAAAAAAAAAQAgAAAADAEAAGRycy9ncm91cHNo&#10;YXBleG1sLnhtbFBLBQYAAAAABgAGAGABAADJAwAAAAA=&#10;">
                    <o:lock v:ext="edit" grouping="f" rotation="f" text="f" aspectratio="f"/>
                    <v:shape id="椭圆 1156" o:spid="_x0000_s1026" o:spt="3" type="#_x0000_t3" style="position:absolute;left:180;top:0;height:156;width:180;" fillcolor="#FFFFFF" filled="t" stroked="t" coordsize="21600,21600" o:gfxdata="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bJ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线 1157" o:spid="_x0000_s1026" o:spt="20" style="position:absolute;left:0;top:468;flip:x;height:312;width:180;" filled="f" stroked="t" coordsize="21600,21600" o:gfxdata="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dBS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158" o:spid="_x0000_s1026" o:spt="20" style="position:absolute;left:180;top:468;height:312;width:180;" filled="f" stroked="t" coordsize="21600,21600" o:gfxdata="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CdH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未知" o:spid="_x0000_s1026" o:spt="100" style="position:absolute;left:180;top:156;height:252;width:360;" filled="f" stroked="t" coordsize="360,252" o:gfxdata="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i9d28AAAA&#10;3QAAAA8AAAAAAAAAAQAgAAAAIgAAAGRycy9kb3ducmV2LnhtbFBLAQIUABQAAAAIAIdO4kAzLwWe&#10;OwAAADkAAAAQAAAAAAAAAAEAIAAAAAsBAABkcnMvc2hhcGV4bWwueG1sUEsFBgAAAAAGAAYAWwEA&#10;ALUDAAAAAA==&#10;" path="m0,252l300,105,360,0e">
                      <v:fill on="f" focussize="0,0"/>
                      <v:stroke color="#000000" joinstyle="round"/>
                      <v:imagedata o:title=""/>
                      <o:lock v:ext="edit" aspectratio="f"/>
                    </v:shape>
                    <v:line id="直线 1160" o:spid="_x0000_s1026" o:spt="20" style="position:absolute;left:180;top:156;flip:y;height:156;width:180;" filled="f" stroked="t" coordsize="21600,21600" o:gfxdata="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0Lg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1161" o:spid="_x0000_s1026" o:spt="203" style="position:absolute;left:0;top:468;height:624;width:540;" coordsize="540,780"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grouping="f" rotation="f" text="f" aspectratio="f"/>
                  <v:line id="直线 1162" o:spid="_x0000_s1026" o:spt="20" style="position:absolute;left:180;top:156;height:312;width:0;" filled="f" stroked="t" coordsize="21600,21600" o:gfxdata="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3D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163" o:spid="_x0000_s1026" o:spt="203" style="position:absolute;left:0;top:0;height:780;width:540;" coordsize="540,780" o:gfxdata="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3K3wu+AAAA3QAAAA8AAAAAAAAAAQAgAAAAIgAAAGRycy9kb3ducmV2Lnht&#10;bFBLAQIUABQAAAAIAIdO4kAzLwWeOwAAADkAAAAVAAAAAAAAAAEAIAAAAA0BAABkcnMvZ3JvdXBz&#10;aGFwZXhtbC54bWxQSwUGAAAAAAYABgBgAQAAygMAAAAA&#10;">
                    <o:lock v:ext="edit" grouping="f" rotation="f" text="f" aspectratio="f"/>
                    <v:shape id="椭圆 1164" o:spid="_x0000_s1026" o:spt="3" type="#_x0000_t3" style="position:absolute;left:180;top:0;height:156;width:180;" fillcolor="#FFFFFF" filled="t" stroked="t" coordsize="21600,21600" o:gfxdata="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sGj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1165" o:spid="_x0000_s1026" o:spt="20" style="position:absolute;left:0;top:468;flip:x;height:312;width:180;" filled="f" stroked="t" coordsize="21600,21600" o:gfxdata="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aqB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166" o:spid="_x0000_s1026" o:spt="20" style="position:absolute;left:180;top:468;height:312;width:180;" filled="f" stroked="t" coordsize="21600,21600" o:gfxdata="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NN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未知" o:spid="_x0000_s1026" o:spt="100" style="position:absolute;left:180;top:156;height:252;width:360;" filled="f" stroked="t" coordsize="360,252" o:gfxdata="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qFLpvQAA&#10;AN0AAAAPAAAAAAAAAAEAIAAAACIAAABkcnMvZG93bnJldi54bWxQSwECFAAUAAAACACHTuJAMy8F&#10;njsAAAA5AAAAEAAAAAAAAAABACAAAAAMAQAAZHJzL3NoYXBleG1sLnhtbFBLBQYAAAAABgAGAFsB&#10;AAC2AwAAAAA=&#10;" path="m0,252l300,105,360,0e">
                      <v:fill on="f" focussize="0,0"/>
                      <v:stroke color="#000000" joinstyle="round"/>
                      <v:imagedata o:title=""/>
                      <o:lock v:ext="edit" aspectratio="f"/>
                    </v:shape>
                    <v:line id="直线 1168" o:spid="_x0000_s1026" o:spt="20" style="position:absolute;left:180;top:156;flip:y;height:156;width:180;" filled="f" stroked="t" coordsize="21600,21600" o:gfxdata="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sH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1169" o:spid="_x0000_s1026" o:spt="203" style="position:absolute;left:540;top:156;height:624;width:360;" coordsize="540,780" o:gfxdata="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3gisAAAADdAAAADwAAAAAAAAABACAAAAAiAAAAZHJzL2Rvd25yZXYu&#10;eG1sUEsBAhQAFAAAAAgAh07iQDMvBZ47AAAAOQAAABUAAAAAAAAAAQAgAAAADwEAAGRycy9ncm91&#10;cHNoYXBleG1sLnhtbFBLBQYAAAAABgAGAGABAADMAwAAAAA=&#10;">
                  <o:lock v:ext="edit" grouping="f" rotation="f" text="f" aspectratio="f"/>
                  <v:line id="直线 1170" o:spid="_x0000_s1026" o:spt="20" style="position:absolute;left:180;top:156;height:312;width:0;" filled="f" stroked="t" coordsize="21600,21600" o:gfxdata="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rR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171" o:spid="_x0000_s1026" o:spt="203" style="position:absolute;left:0;top:0;height:780;width:540;" coordsize="540,780"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grouping="f" rotation="f" text="f" aspectratio="f"/>
                    <v:shape id="椭圆 1172" o:spid="_x0000_s1026" o:spt="3" type="#_x0000_t3" style="position:absolute;left:180;top:0;height:156;width:180;" fillcolor="#FFFFFF" filled="t" stroked="t" coordsize="21600,21600" o:gfxdata="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8Zl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线 1173" o:spid="_x0000_s1026" o:spt="20" style="position:absolute;left:0;top:468;flip:x;height:312;width:180;" filled="f" stroked="t" coordsize="21600,21600" o:gfxdata="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QP7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74" o:spid="_x0000_s1026" o:spt="20" style="position:absolute;left:180;top:468;height:312;width:180;" filled="f" stroked="t" coordsize="21600,21600" o:gfxdata="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1y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未知" o:spid="_x0000_s1026" o:spt="100" style="position:absolute;left:180;top:156;height:252;width:360;" filled="f" stroked="t" coordsize="360,252" o:gfxdata="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3fMfvQAA&#10;AN0AAAAPAAAAAAAAAAEAIAAAACIAAABkcnMvZG93bnJldi54bWxQSwECFAAUAAAACACHTuJAMy8F&#10;njsAAAA5AAAAEAAAAAAAAAABACAAAAAMAQAAZHJzL3NoYXBleG1sLnhtbFBLBQYAAAAABgAGAFsB&#10;AAC2AwAAAAA=&#10;" path="m0,252l300,105,360,0e">
                      <v:fill on="f" focussize="0,0"/>
                      <v:stroke color="#000000" joinstyle="round"/>
                      <v:imagedata o:title=""/>
                      <o:lock v:ext="edit" aspectratio="f"/>
                    </v:shape>
                    <v:line id="直线 1176" o:spid="_x0000_s1026" o:spt="20" style="position:absolute;left:180;top:156;flip:y;height:156;width:180;" filled="f" stroked="t" coordsize="21600,21600" o:gfxdata="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jrH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177" o:spid="_x0000_s1026" o:spt="203" style="position:absolute;left:1620;top:156;height:624;width:360;" coordsize="540,780" o:gfxdata="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CviJb0AAADdAAAADwAAAAAAAAABACAAAAAiAAAAZHJzL2Rvd25yZXYueG1s&#10;UEsBAhQAFAAAAAgAh07iQDMvBZ47AAAAOQAAABUAAAAAAAAAAQAgAAAADAEAAGRycy9ncm91cHNo&#10;YXBleG1sLnhtbFBLBQYAAAAABgAGAGABAADJAwAAAAA=&#10;">
                  <o:lock v:ext="edit" grouping="f" rotation="f" text="f" aspectratio="f"/>
                  <v:line id="直线 1178" o:spid="_x0000_s1026" o:spt="20" style="position:absolute;left:180;top:156;height:156;width:180;" filled="f" stroked="t" coordsize="21600,21600" o:gfxdata="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zdJ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179" o:spid="_x0000_s1026" o:spt="203" style="position:absolute;left:0;top:0;height:780;width:540;" coordsize="540,780" o:gfxdata="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dnR76+AAAA3QAAAA8AAAAAAAAAAQAgAAAAIgAAAGRycy9kb3ducmV2Lnht&#10;bFBLAQIUABQAAAAIAIdO4kAzLwWeOwAAADkAAAAVAAAAAAAAAAEAIAAAAA0BAABkcnMvZ3JvdXBz&#10;aGFwZXhtbC54bWxQSwUGAAAAAAYABgBgAQAAygMAAAAA&#10;">
                    <o:lock v:ext="edit" grouping="f" rotation="f" text="f" aspectratio="f"/>
                    <v:line id="直线 1180" o:spid="_x0000_s1026" o:spt="20" style="position:absolute;left:360;top:156;height:312;width:0;" filled="f" stroked="t" coordsize="21600,21600" o:gfxdata="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H+J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1181" o:spid="_x0000_s1026" o:spt="203" style="position:absolute;left:0;top:0;height:780;width:540;" coordsize="540,780"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grouping="f" rotation="f" text="f" aspectratio="f"/>
                      <v:shape id="椭圆 1182" o:spid="_x0000_s1026" o:spt="3" type="#_x0000_t3" style="position:absolute;left:180;top:0;height:156;width:180;" fillcolor="#FFFFFF" filled="t" stroked="t" coordsize="21600,21600" o:gfxdata="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3bv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未知" o:spid="_x0000_s1026" o:spt="100" style="position:absolute;left:0;top:192;height:121;width:360;" filled="f" stroked="t" coordsize="360,121" o:gfxdata="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40uuugAAAN0A&#10;AAAPAAAAAAAAAAEAIAAAACIAAABkcnMvZG93bnJldi54bWxQSwECFAAUAAAACACHTuJAMy8FnjsA&#10;AAA5AAAAEAAAAAAAAAABACAAAAAJAQAAZHJzL3NoYXBleG1sLnhtbFBLBQYAAAAABgAGAFsBAACz&#10;AwAAAAA=&#10;" path="m0,0l150,120,360,121e">
                        <v:fill on="f" focussize="0,0"/>
                        <v:stroke color="#000000" joinstyle="round"/>
                        <v:imagedata o:title=""/>
                        <o:lock v:ext="edit" aspectratio="f"/>
                      </v:shape>
                      <v:line id="直线 1184" o:spid="_x0000_s1026" o:spt="20" style="position:absolute;left:180;top:468;flip:x;height:312;width:180;" filled="f" stroked="t" coordsize="21600,21600" o:gfxdata="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NmT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185" o:spid="_x0000_s1026" o:spt="20" style="position:absolute;left:360;top:468;height:312;width:180;" filled="f" stroked="t" coordsize="21600,21600" o:gfxdata="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Tk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v:group id="组合 1186" o:spid="_x0000_s1026" o:spt="203" style="position:absolute;left:1800;top:780;height:624;width:360;" coordsize="540,780" o:gfxdata="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kLjQO+AAAA3QAAAA8AAAAAAAAAAQAgAAAAIgAAAGRycy9kb3ducmV2Lnht&#10;bFBLAQIUABQAAAAIAIdO4kAzLwWeOwAAADkAAAAVAAAAAAAAAAEAIAAAAA0BAABkcnMvZ3JvdXBz&#10;aGFwZXhtbC54bWxQSwUGAAAAAAYABgBgAQAAygMAAAAA&#10;">
                  <o:lock v:ext="edit" grouping="f" rotation="f" text="f" aspectratio="f"/>
                  <v:line id="直线 1187" o:spid="_x0000_s1026" o:spt="20" style="position:absolute;left:180;top:156;height:156;width:180;" filled="f" stroked="t" coordsize="21600,21600" o:gfxdata="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e5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1188" o:spid="_x0000_s1026" o:spt="203" style="position:absolute;left:0;top:0;height:780;width:540;" coordsize="540,780" o:gfxdata="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2RN0vAAAAN0AAAAPAAAAAAAAAAEAIAAAACIAAABkcnMvZG93bnJldi54bWxQ&#10;SwECFAAUAAAACACHTuJAMy8FnjsAAAA5AAAAFQAAAAAAAAABACAAAAALAQAAZHJzL2dyb3Vwc2hh&#10;cGV4bWwueG1sUEsFBgAAAAAGAAYAYAEAAMgDAAAAAA==&#10;">
                    <o:lock v:ext="edit" grouping="f" rotation="f" text="f" aspectratio="f"/>
                    <v:line id="直线 1189" o:spid="_x0000_s1026" o:spt="20" style="position:absolute;left:360;top:156;height:312;width:0;" filled="f" stroked="t" coordsize="21600,21600" o:gfxdata="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VL+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190" o:spid="_x0000_s1026" o:spt="203" style="position:absolute;left:0;top:0;height:780;width:540;" coordsize="540,780" o:gfxdata="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pW2770AAADdAAAADwAAAAAAAAABACAAAAAiAAAAZHJzL2Rvd25yZXYueG1s&#10;UEsBAhQAFAAAAAgAh07iQDMvBZ47AAAAOQAAABUAAAAAAAAAAQAgAAAADAEAAGRycy9ncm91cHNo&#10;YXBleG1sLnhtbFBLBQYAAAAABgAGAGABAADJAwAAAAA=&#10;">
                      <o:lock v:ext="edit" grouping="f" rotation="f" text="f" aspectratio="f"/>
                      <v:shape id="椭圆 1191" o:spid="_x0000_s1026" o:spt="3" type="#_x0000_t3" style="position:absolute;left:180;top:0;height:156;width:180;" fillcolor="#FFFFFF" filled="t" stroked="t" coordsize="21600,21600" o:gfxdata="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XAd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未知" o:spid="_x0000_s1026" o:spt="100" style="position:absolute;left:0;top:192;height:121;width:360;" filled="f" stroked="t" coordsize="360,121" o:gfxdata="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XR9kugAAAN0A&#10;AAAPAAAAAAAAAAEAIAAAACIAAABkcnMvZG93bnJldi54bWxQSwECFAAUAAAACACHTuJAMy8FnjsA&#10;AAA5AAAAEAAAAAAAAAABACAAAAAJAQAAZHJzL3NoYXBleG1sLnhtbFBLBQYAAAAABgAGAFsBAACz&#10;AwAAAAA=&#10;" path="m0,0l150,120,360,121e">
                        <v:fill on="f" focussize="0,0"/>
                        <v:stroke color="#000000" joinstyle="round"/>
                        <v:imagedata o:title=""/>
                        <o:lock v:ext="edit" aspectratio="f"/>
                      </v:shape>
                      <v:line id="直线 1193" o:spid="_x0000_s1026" o:spt="20" style="position:absolute;left:180;top:468;flip:x;height:312;width:180;" filled="f" stroked="t" coordsize="21600,21600" o:gfxdata="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t9h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194" o:spid="_x0000_s1026" o:spt="20" style="position:absolute;left:360;top:468;height:312;width:180;" filled="f" stroked="t" coordsize="21600,21600" o:gfxdata="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oba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v:group id="组合 1195" o:spid="_x0000_s1026" o:spt="203" style="position:absolute;left:1080;top:1248;height:780;width:360;" coordsize="540,780" o:gfxdata="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AIWpvAAAAN0AAAAPAAAAAAAAAAEAIAAAACIAAABkcnMvZG93bnJldi54bWxQ&#10;SwECFAAUAAAACACHTuJAMy8FnjsAAAA5AAAAFQAAAAAAAAABACAAAAALAQAAZHJzL2dyb3Vwc2hh&#10;cGV4bWwueG1sUEsFBgAAAAAGAAYAYAEAAMgDAAAAAA==&#10;">
                  <o:lock v:ext="edit" grouping="f" rotation="f" text="f" aspectratio="f"/>
                  <v:line id="直线 1196" o:spid="_x0000_s1026" o:spt="20" style="position:absolute;left:180;top:156;height:156;width:180;" filled="f" stroked="t" coordsize="21600,21600" o:gfxdata="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rC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197" o:spid="_x0000_s1026" o:spt="203" style="position:absolute;left:0;top:0;height:780;width:540;" coordsize="540,780" o:gfxdata="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wgMr0AAADdAAAADwAAAAAAAAABACAAAAAiAAAAZHJzL2Rvd25yZXYueG1s&#10;UEsBAhQAFAAAAAgAh07iQDMvBZ47AAAAOQAAABUAAAAAAAAAAQAgAAAADAEAAGRycy9ncm91cHNo&#10;YXBleG1sLnhtbFBLBQYAAAAABgAGAGABAADJAwAAAAA=&#10;">
                    <o:lock v:ext="edit" grouping="f" rotation="f" text="f" aspectratio="f"/>
                    <v:line id="直线 1198" o:spid="_x0000_s1026" o:spt="20" style="position:absolute;left:360;top:156;height:312;width:0;" filled="f" stroked="t" coordsize="21600,21600" o:gfxdata="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FJN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199" o:spid="_x0000_s1026" o:spt="203" style="position:absolute;left:0;top:0;height:780;width:540;" coordsize="540,780"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grouping="f" rotation="f" text="f" aspectratio="f"/>
                      <v:shape id="椭圆 1200" o:spid="_x0000_s1026" o:spt="3" type="#_x0000_t3" style="position:absolute;left:180;top:0;height:156;width:180;" fillcolor="#FFFFFF" filled="t" stroked="t" coordsize="21600,21600" o:gfxdata="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tqE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未知" o:spid="_x0000_s1026" o:spt="100" style="position:absolute;left:0;top:192;height:121;width:360;" filled="f" stroked="t" coordsize="360,121" o:gfxdata="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gsIr4A&#10;AADdAAAADwAAAAAAAAABACAAAAAiAAAAZHJzL2Rvd25yZXYueG1sUEsBAhQAFAAAAAgAh07iQDMv&#10;BZ47AAAAOQAAABAAAAAAAAAAAQAgAAAADQEAAGRycy9zaGFwZXhtbC54bWxQSwUGAAAAAAYABgBb&#10;AQAAtwMAAAAA&#10;" path="m0,0l150,120,360,121e">
                        <v:fill on="f" focussize="0,0"/>
                        <v:stroke color="#000000" joinstyle="round"/>
                        <v:imagedata o:title=""/>
                        <o:lock v:ext="edit" aspectratio="f"/>
                      </v:shape>
                      <v:line id="直线 1202" o:spid="_x0000_s1026" o:spt="20" style="position:absolute;left:180;top:468;flip:x;height:312;width:180;" filled="f" stroked="t" coordsize="21600,21600" o:gfxdata="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m/r+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03" o:spid="_x0000_s1026" o:spt="20" style="position:absolute;left:360;top:468;height:312;width:180;" filled="f" stroked="t" coordsize="21600,21600" o:gfxdata="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IX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v:group>
            </w:pict>
          </mc:Fallback>
        </mc:AlternateContent>
      </w:r>
      <w:r>
        <w:rPr>
          <w:rFonts w:hint="eastAsia" w:ascii="宋体" w:hAnsi="宋体"/>
          <w:sz w:val="28"/>
        </w:rPr>
        <w:t>组织（如图）：学生围绕在组织者身旁，准备听号接球。</w:t>
      </w:r>
    </w:p>
    <w:p>
      <w:pPr>
        <w:rPr>
          <w:rFonts w:hint="eastAsia" w:ascii="宋体" w:hAnsi="宋体"/>
          <w:sz w:val="28"/>
        </w:rPr>
      </w:pPr>
    </w:p>
    <w:p>
      <w:pPr>
        <w:rPr>
          <w:rFonts w:hint="eastAsia" w:ascii="宋体" w:hAnsi="宋体"/>
          <w:sz w:val="28"/>
        </w:rPr>
      </w:pPr>
      <w:r>
        <w:rPr>
          <w:rFonts w:hint="eastAsia" w:ascii="宋体" w:hAnsi="宋体"/>
          <w:sz w:val="28"/>
        </w:rPr>
        <w:t>（二）课后小结</w:t>
      </w:r>
    </w:p>
    <w:p>
      <w:pPr>
        <w:rPr>
          <w:rFonts w:hint="eastAsia" w:ascii="宋体" w:hAnsi="宋体"/>
          <w:sz w:val="28"/>
        </w:rPr>
      </w:pPr>
    </w:p>
    <w:p>
      <w:pPr>
        <w:rPr>
          <w:rFonts w:hint="eastAsia" w:ascii="宋体" w:hAnsi="宋体"/>
          <w:sz w:val="28"/>
        </w:rPr>
      </w:pPr>
    </w:p>
    <w:p>
      <w:pPr>
        <w:rPr>
          <w:rFonts w:hint="eastAsia" w:ascii="宋体" w:hAnsi="宋体"/>
          <w:sz w:val="28"/>
        </w:rPr>
      </w:pPr>
      <w:r>
        <w:rPr>
          <w:rFonts w:ascii="宋体" w:hAnsi="宋体"/>
          <w:sz w:val="28"/>
          <w:lang/>
        </w:rPr>
        <mc:AlternateContent>
          <mc:Choice Requires="wpg">
            <w:drawing>
              <wp:anchor distT="0" distB="0" distL="114300" distR="114300" simplePos="0" relativeHeight="251681792" behindDoc="0" locked="0" layoutInCell="1" allowOverlap="1">
                <wp:simplePos x="0" y="0"/>
                <wp:positionH relativeFrom="column">
                  <wp:posOffset>3810000</wp:posOffset>
                </wp:positionH>
                <wp:positionV relativeFrom="paragraph">
                  <wp:posOffset>348615</wp:posOffset>
                </wp:positionV>
                <wp:extent cx="624840" cy="991235"/>
                <wp:effectExtent l="3175" t="6985" r="12065" b="7620"/>
                <wp:wrapNone/>
                <wp:docPr id="1268" name="组合 1204"/>
                <wp:cNvGraphicFramePr/>
                <a:graphic xmlns:a="http://schemas.openxmlformats.org/drawingml/2006/main">
                  <a:graphicData uri="http://schemas.microsoft.com/office/word/2010/wordprocessingGroup">
                    <wpg:wgp>
                      <wpg:cNvGrpSpPr/>
                      <wpg:grpSpPr>
                        <a:xfrm>
                          <a:off x="0" y="0"/>
                          <a:ext cx="624840" cy="991235"/>
                          <a:chOff x="0" y="0"/>
                          <a:chExt cx="984" cy="1561"/>
                        </a:xfrm>
                      </wpg:grpSpPr>
                      <wpg:grpSp>
                        <wpg:cNvPr id="1218" name="组合 1205"/>
                        <wpg:cNvGrpSpPr/>
                        <wpg:grpSpPr>
                          <a:xfrm rot="5400000">
                            <a:off x="277" y="555"/>
                            <a:ext cx="1262" cy="141"/>
                            <a:chOff x="0" y="0"/>
                            <a:chExt cx="1615" cy="156"/>
                          </a:xfrm>
                        </wpg:grpSpPr>
                        <wpg:grpSp>
                          <wpg:cNvPr id="1205" name="组合 1206"/>
                          <wpg:cNvGrpSpPr/>
                          <wpg:grpSpPr>
                            <a:xfrm>
                              <a:off x="0" y="0"/>
                              <a:ext cx="180" cy="156"/>
                              <a:chOff x="0" y="0"/>
                              <a:chExt cx="180" cy="156"/>
                            </a:xfrm>
                          </wpg:grpSpPr>
                          <wps:wsp>
                            <wps:cNvPr id="1203" name="直线 120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04" name="直线 120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08" name="组合 1209"/>
                          <wpg:cNvGrpSpPr/>
                          <wpg:grpSpPr>
                            <a:xfrm>
                              <a:off x="355" y="0"/>
                              <a:ext cx="180" cy="156"/>
                              <a:chOff x="0" y="0"/>
                              <a:chExt cx="180" cy="156"/>
                            </a:xfrm>
                          </wpg:grpSpPr>
                          <wps:wsp>
                            <wps:cNvPr id="1206" name="直线 121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07" name="直线 121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11" name="组合 1212"/>
                          <wpg:cNvGrpSpPr/>
                          <wpg:grpSpPr>
                            <a:xfrm>
                              <a:off x="715" y="0"/>
                              <a:ext cx="180" cy="156"/>
                              <a:chOff x="0" y="0"/>
                              <a:chExt cx="180" cy="156"/>
                            </a:xfrm>
                          </wpg:grpSpPr>
                          <wps:wsp>
                            <wps:cNvPr id="1209" name="直线 12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10" name="直线 12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14" name="组合 1215"/>
                          <wpg:cNvGrpSpPr/>
                          <wpg:grpSpPr>
                            <a:xfrm>
                              <a:off x="1075" y="0"/>
                              <a:ext cx="180" cy="156"/>
                              <a:chOff x="0" y="0"/>
                              <a:chExt cx="180" cy="156"/>
                            </a:xfrm>
                          </wpg:grpSpPr>
                          <wps:wsp>
                            <wps:cNvPr id="1212" name="直线 121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13" name="直线 121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17" name="组合 1218"/>
                          <wpg:cNvGrpSpPr/>
                          <wpg:grpSpPr>
                            <a:xfrm>
                              <a:off x="1435" y="0"/>
                              <a:ext cx="180" cy="156"/>
                              <a:chOff x="0" y="0"/>
                              <a:chExt cx="180" cy="156"/>
                            </a:xfrm>
                          </wpg:grpSpPr>
                          <wps:wsp>
                            <wps:cNvPr id="1215" name="直线 121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16" name="直线 122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234" name="组合 1221"/>
                        <wpg:cNvGrpSpPr/>
                        <wpg:grpSpPr>
                          <a:xfrm rot="5400000">
                            <a:off x="0" y="555"/>
                            <a:ext cx="1262" cy="141"/>
                            <a:chOff x="0" y="0"/>
                            <a:chExt cx="1615" cy="156"/>
                          </a:xfrm>
                        </wpg:grpSpPr>
                        <wpg:grpSp>
                          <wpg:cNvPr id="1221" name="组合 1222"/>
                          <wpg:cNvGrpSpPr/>
                          <wpg:grpSpPr>
                            <a:xfrm>
                              <a:off x="0" y="0"/>
                              <a:ext cx="180" cy="156"/>
                              <a:chOff x="0" y="0"/>
                              <a:chExt cx="180" cy="156"/>
                            </a:xfrm>
                          </wpg:grpSpPr>
                          <wps:wsp>
                            <wps:cNvPr id="1219" name="直线 12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20" name="直线 12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24" name="组合 1225"/>
                          <wpg:cNvGrpSpPr/>
                          <wpg:grpSpPr>
                            <a:xfrm>
                              <a:off x="355" y="0"/>
                              <a:ext cx="180" cy="156"/>
                              <a:chOff x="0" y="0"/>
                              <a:chExt cx="180" cy="156"/>
                            </a:xfrm>
                          </wpg:grpSpPr>
                          <wps:wsp>
                            <wps:cNvPr id="1222" name="直线 122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23" name="直线 122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27" name="组合 1228"/>
                          <wpg:cNvGrpSpPr/>
                          <wpg:grpSpPr>
                            <a:xfrm>
                              <a:off x="715" y="0"/>
                              <a:ext cx="180" cy="156"/>
                              <a:chOff x="0" y="0"/>
                              <a:chExt cx="180" cy="156"/>
                            </a:xfrm>
                          </wpg:grpSpPr>
                          <wps:wsp>
                            <wps:cNvPr id="1225" name="直线 12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26" name="直线 12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30" name="组合 1231"/>
                          <wpg:cNvGrpSpPr/>
                          <wpg:grpSpPr>
                            <a:xfrm>
                              <a:off x="1075" y="0"/>
                              <a:ext cx="180" cy="156"/>
                              <a:chOff x="0" y="0"/>
                              <a:chExt cx="180" cy="156"/>
                            </a:xfrm>
                          </wpg:grpSpPr>
                          <wps:wsp>
                            <wps:cNvPr id="1228" name="直线 12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29" name="直线 12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33" name="组合 1234"/>
                          <wpg:cNvGrpSpPr/>
                          <wpg:grpSpPr>
                            <a:xfrm>
                              <a:off x="1435" y="0"/>
                              <a:ext cx="180" cy="156"/>
                              <a:chOff x="0" y="0"/>
                              <a:chExt cx="180" cy="156"/>
                            </a:xfrm>
                          </wpg:grpSpPr>
                          <wps:wsp>
                            <wps:cNvPr id="1231" name="直线 12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32" name="直线 12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250" name="组合 1237"/>
                        <wpg:cNvGrpSpPr/>
                        <wpg:grpSpPr>
                          <a:xfrm rot="5400000">
                            <a:off x="-279" y="555"/>
                            <a:ext cx="1262" cy="141"/>
                            <a:chOff x="0" y="0"/>
                            <a:chExt cx="1615" cy="156"/>
                          </a:xfrm>
                        </wpg:grpSpPr>
                        <wpg:grpSp>
                          <wpg:cNvPr id="1237" name="组合 1238"/>
                          <wpg:cNvGrpSpPr/>
                          <wpg:grpSpPr>
                            <a:xfrm>
                              <a:off x="0" y="0"/>
                              <a:ext cx="180" cy="156"/>
                              <a:chOff x="0" y="0"/>
                              <a:chExt cx="180" cy="156"/>
                            </a:xfrm>
                          </wpg:grpSpPr>
                          <wps:wsp>
                            <wps:cNvPr id="1235" name="直线 123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36" name="直线 124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40" name="组合 1241"/>
                          <wpg:cNvGrpSpPr/>
                          <wpg:grpSpPr>
                            <a:xfrm>
                              <a:off x="355" y="0"/>
                              <a:ext cx="180" cy="156"/>
                              <a:chOff x="0" y="0"/>
                              <a:chExt cx="180" cy="156"/>
                            </a:xfrm>
                          </wpg:grpSpPr>
                          <wps:wsp>
                            <wps:cNvPr id="1238" name="直线 12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39" name="直线 12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43" name="组合 1244"/>
                          <wpg:cNvGrpSpPr/>
                          <wpg:grpSpPr>
                            <a:xfrm>
                              <a:off x="715" y="0"/>
                              <a:ext cx="180" cy="156"/>
                              <a:chOff x="0" y="0"/>
                              <a:chExt cx="180" cy="156"/>
                            </a:xfrm>
                          </wpg:grpSpPr>
                          <wps:wsp>
                            <wps:cNvPr id="1241" name="直线 12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42" name="直线 12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46" name="组合 1247"/>
                          <wpg:cNvGrpSpPr/>
                          <wpg:grpSpPr>
                            <a:xfrm>
                              <a:off x="1075" y="0"/>
                              <a:ext cx="180" cy="156"/>
                              <a:chOff x="0" y="0"/>
                              <a:chExt cx="180" cy="156"/>
                            </a:xfrm>
                          </wpg:grpSpPr>
                          <wps:wsp>
                            <wps:cNvPr id="1244" name="直线 12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45" name="直线 12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49" name="组合 1250"/>
                          <wpg:cNvGrpSpPr/>
                          <wpg:grpSpPr>
                            <a:xfrm>
                              <a:off x="1435" y="0"/>
                              <a:ext cx="180" cy="156"/>
                              <a:chOff x="0" y="0"/>
                              <a:chExt cx="180" cy="156"/>
                            </a:xfrm>
                          </wpg:grpSpPr>
                          <wps:wsp>
                            <wps:cNvPr id="1247" name="直线 12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48" name="直线 12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266" name="组合 1253"/>
                        <wpg:cNvGrpSpPr/>
                        <wpg:grpSpPr>
                          <a:xfrm rot="5400000">
                            <a:off x="-560" y="555"/>
                            <a:ext cx="1262" cy="141"/>
                            <a:chOff x="0" y="0"/>
                            <a:chExt cx="1615" cy="156"/>
                          </a:xfrm>
                        </wpg:grpSpPr>
                        <wpg:grpSp>
                          <wpg:cNvPr id="1253" name="组合 1254"/>
                          <wpg:cNvGrpSpPr/>
                          <wpg:grpSpPr>
                            <a:xfrm>
                              <a:off x="0" y="0"/>
                              <a:ext cx="180" cy="156"/>
                              <a:chOff x="0" y="0"/>
                              <a:chExt cx="180" cy="156"/>
                            </a:xfrm>
                          </wpg:grpSpPr>
                          <wps:wsp>
                            <wps:cNvPr id="1251" name="直线 125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52" name="直线 125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56" name="组合 1257"/>
                          <wpg:cNvGrpSpPr/>
                          <wpg:grpSpPr>
                            <a:xfrm>
                              <a:off x="355" y="0"/>
                              <a:ext cx="180" cy="156"/>
                              <a:chOff x="0" y="0"/>
                              <a:chExt cx="180" cy="156"/>
                            </a:xfrm>
                          </wpg:grpSpPr>
                          <wps:wsp>
                            <wps:cNvPr id="1254" name="直线 125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55" name="直线 125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59" name="组合 1260"/>
                          <wpg:cNvGrpSpPr/>
                          <wpg:grpSpPr>
                            <a:xfrm>
                              <a:off x="715" y="0"/>
                              <a:ext cx="180" cy="156"/>
                              <a:chOff x="0" y="0"/>
                              <a:chExt cx="180" cy="156"/>
                            </a:xfrm>
                          </wpg:grpSpPr>
                          <wps:wsp>
                            <wps:cNvPr id="1257" name="直线 12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58" name="直线 12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62" name="组合 1263"/>
                          <wpg:cNvGrpSpPr/>
                          <wpg:grpSpPr>
                            <a:xfrm>
                              <a:off x="1075" y="0"/>
                              <a:ext cx="180" cy="156"/>
                              <a:chOff x="0" y="0"/>
                              <a:chExt cx="180" cy="156"/>
                            </a:xfrm>
                          </wpg:grpSpPr>
                          <wps:wsp>
                            <wps:cNvPr id="1260" name="直线 126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61" name="直线 126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65" name="组合 1266"/>
                          <wpg:cNvGrpSpPr/>
                          <wpg:grpSpPr>
                            <a:xfrm>
                              <a:off x="1435" y="0"/>
                              <a:ext cx="180" cy="156"/>
                              <a:chOff x="0" y="0"/>
                              <a:chExt cx="180" cy="156"/>
                            </a:xfrm>
                          </wpg:grpSpPr>
                          <wps:wsp>
                            <wps:cNvPr id="1263" name="直线 12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64" name="直线 12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1267" name="自选图形 1269"/>
                        <wps:cNvSpPr/>
                        <wps:spPr>
                          <a:xfrm>
                            <a:off x="302" y="1405"/>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1204" o:spid="_x0000_s1026" o:spt="203" style="position:absolute;left:0pt;margin-left:300pt;margin-top:27.45pt;height:78.05pt;width:49.2pt;z-index:251681792;mso-width-relative:page;mso-height-relative:page;" coordsize="984,1561" o:gfxdata="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">
                <o:lock v:ext="edit" grouping="f" rotation="f" text="f" aspectratio="f"/>
                <v:group id="组合 1205" o:spid="_x0000_s1026" o:spt="203" style="position:absolute;left:277;top:555;height:141;width:1262;rotation:5898240f;" coordsize="1615,156" o:gfxdata="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Rp7vvwAAAN0AAAAPAAAAAAAAAAEAIAAAACIAAABkcnMvZG93bnJldi54&#10;bWxQSwECFAAUAAAACACHTuJAMy8FnjsAAAA5AAAAFQAAAAAAAAABACAAAAAOAQAAZHJzL2dyb3Vw&#10;c2hhcGV4bWwueG1sUEsFBgAAAAAGAAYAYAEAAMsDAAAAAA==&#10;">
                  <o:lock v:ext="edit" grouping="f" rotation="f" text="f" aspectratio="f"/>
                  <v:group id="组合 1206" o:spid="_x0000_s1026" o:spt="203" style="position:absolute;left:0;top:0;height:156;width:180;" coordsize="180,156"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grouping="f" rotation="f" text="f" aspectratio="f"/>
                    <v:line id="直线 1207" o:spid="_x0000_s1026" o:spt="20" style="position:absolute;left:0;top:0;height:156;width:180;" filled="f" stroked="t" coordsize="21600,21600" o:gfxdata="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Yu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08" o:spid="_x0000_s1026" o:spt="20" style="position:absolute;left:0;top:0;flip:x;height:156;width:180;" filled="f" stroked="t" coordsize="21600,21600" o:gfxdata="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Y9u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09" o:spid="_x0000_s1026" o:spt="203" style="position:absolute;left:355;top:0;height:156;width:180;" coordsize="180,156" o:gfxdata="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0iB9sAAAADdAAAADwAAAAAAAAABACAAAAAiAAAAZHJzL2Rvd25yZXYu&#10;eG1sUEsBAhQAFAAAAAgAh07iQDMvBZ47AAAAOQAAABUAAAAAAAAAAQAgAAAADwEAAGRycy9ncm91&#10;cHNoYXBleG1sLnhtbFBLBQYAAAAABgAGAGABAADMAwAAAAA=&#10;">
                    <o:lock v:ext="edit" grouping="f" rotation="f" text="f" aspectratio="f"/>
                    <v:line id="直线 1210" o:spid="_x0000_s1026" o:spt="20" style="position:absolute;left:0;top:0;height:156;width:180;" filled="f" stroked="t" coordsize="21600,21600" o:gfxdata="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ig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11" o:spid="_x0000_s1026" o:spt="20" style="position:absolute;left:0;top:0;flip:x;height:156;width:180;" filled="f" stroked="t" coordsize="21600,21600" o:gfxdata="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KaJ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12" o:spid="_x0000_s1026" o:spt="203" style="position:absolute;left:715;top:0;height:156;width:180;" coordsize="180,156" o:gfxdata="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q762vAAAAN0AAAAPAAAAAAAAAAEAIAAAACIAAABkcnMvZG93bnJldi54bWxQ&#10;SwECFAAUAAAACACHTuJAMy8FnjsAAAA5AAAAFQAAAAAAAAABACAAAAALAQAAZHJzL2dyb3Vwc2hh&#10;cGV4bWwueG1sUEsFBgAAAAAGAAYAYAEAAMgDAAAAAA==&#10;">
                    <o:lock v:ext="edit" grouping="f" rotation="f" text="f" aspectratio="f"/>
                    <v:line id="直线 1213" o:spid="_x0000_s1026" o:spt="20" style="position:absolute;left:0;top:0;height:156;width:180;" filled="f" stroked="t" coordsize="21600,21600" o:gfxdata="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m8W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214" o:spid="_x0000_s1026" o:spt="20" style="position:absolute;left:0;top:0;flip:x;height:156;width:180;" filled="f" stroked="t" coordsize="21600,21600" o:gfxdata="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6Zj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215" o:spid="_x0000_s1026" o:spt="203" style="position:absolute;left:1075;top:0;height:156;width:180;" coordsize="180,156" o:gfxdata="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9wdLr0AAADdAAAADwAAAAAAAAABACAAAAAiAAAAZHJzL2Rvd25yZXYueG1s&#10;UEsBAhQAFAAAAAgAh07iQDMvBZ47AAAAOQAAABUAAAAAAAAAAQAgAAAADAEAAGRycy9ncm91cHNo&#10;YXBleG1sLnhtbFBLBQYAAAAABgAGAGABAADJAwAAAAA=&#10;">
                    <o:lock v:ext="edit" grouping="f" rotation="f" text="f" aspectratio="f"/>
                    <v:line id="直线 1216" o:spid="_x0000_s1026" o:spt="20" style="position:absolute;left:0;top:0;height:156;width:180;" filled="f" stroked="t" coordsize="21600,21600" o:gfxdata="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kuP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17" o:spid="_x0000_s1026" o:spt="20" style="position:absolute;left:0;top:0;flip:x;height:156;width:180;" filled="f" stroked="t" coordsize="21600,21600" o:gfxdata="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o+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18" o:spid="_x0000_s1026" o:spt="203" style="position:absolute;left:1435;top:0;height:156;width:180;" coordsize="180,156" o:gfxdata="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6DWb0AAADdAAAADwAAAAAAAAABACAAAAAiAAAAZHJzL2Rvd25yZXYueG1s&#10;UEsBAhQAFAAAAAgAh07iQDMvBZ47AAAAOQAAABUAAAAAAAAAAQAgAAAADAEAAGRycy9ncm91cHNo&#10;YXBleG1sLnhtbFBLBQYAAAAABgAGAGABAADJAwAAAAA=&#10;">
                    <o:lock v:ext="edit" grouping="f" rotation="f" text="f" aspectratio="f"/>
                    <v:line id="直线 1219" o:spid="_x0000_s1026" o:spt="20" style="position:absolute;left:0;top:0;height:156;width:180;" filled="f" stroked="t" coordsize="21600,21600" o:gfxdata="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SC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20" o:spid="_x0000_s1026" o:spt="20" style="position:absolute;left:0;top:0;flip:x;height:156;width:180;" filled="f" stroked="t" coordsize="21600,21600" o:gfxdata="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fW9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221" o:spid="_x0000_s1026" o:spt="203" style="position:absolute;left:0;top:555;height:141;width:1262;rotation:5898240f;" coordsize="1615,156" o:gfxdata="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7Iir0AAADdAAAADwAAAAAAAAABACAAAAAiAAAAZHJzL2Rvd25yZXYueG1s&#10;UEsBAhQAFAAAAAgAh07iQDMvBZ47AAAAOQAAABUAAAAAAAAAAQAgAAAADAEAAGRycy9ncm91cHNo&#10;YXBleG1sLnhtbFBLBQYAAAAABgAGAGABAADJAwAAAAA=&#10;">
                  <o:lock v:ext="edit" grouping="f" rotation="f" text="f" aspectratio="f"/>
                  <v:group id="组合 1222" o:spid="_x0000_s1026" o:spt="203" style="position:absolute;left:0;top:0;height:156;width:180;" coordsize="180,156"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grouping="f" rotation="f" text="f" aspectratio="f"/>
                    <v:line id="直线 1223" o:spid="_x0000_s1026" o:spt="20" style="position:absolute;left:0;top:0;height:156;width:180;" filled="f" stroked="t" coordsize="21600,21600" o:gfxdata="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Cq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24" o:spid="_x0000_s1026" o:spt="20" style="position:absolute;left:0;top:0;flip:x;height:156;width:180;" filled="f" stroked="t" coordsize="21600,21600" o:gfxdata="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WrI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225" o:spid="_x0000_s1026" o:spt="203" style="position:absolute;left:355;top:0;height:156;width:180;" coordsize="180,156" o:gfxdata="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DXk70AAADdAAAADwAAAAAAAAABACAAAAAiAAAAZHJzL2Rvd25yZXYueG1s&#10;UEsBAhQAFAAAAAgAh07iQDMvBZ47AAAAOQAAABUAAAAAAAAAAQAgAAAADAEAAGRycy9ncm91cHNo&#10;YXBleG1sLnhtbFBLBQYAAAAABgAGAGABAADJAwAAAAA=&#10;">
                    <o:lock v:ext="edit" grouping="f" rotation="f" text="f" aspectratio="f"/>
                    <v:line id="直线 1226" o:spid="_x0000_s1026" o:spt="20" style="position:absolute;left:0;top:0;height:156;width:180;" filled="f" stroked="t" coordsize="21600,21600" o:gfxdata="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Ick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27" o:spid="_x0000_s1026" o:spt="20" style="position:absolute;left:0;top:0;flip:x;height:156;width:180;" filled="f" stroked="t" coordsize="21600,21600" o:gfxdata="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EMv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28" o:spid="_x0000_s1026" o:spt="203" style="position:absolute;left:715;top:0;height:156;width:180;" coordsize="180,156" o:gfxdata="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JJ5L0AAADdAAAADwAAAAAAAAABACAAAAAiAAAAZHJzL2Rvd25yZXYueG1s&#10;UEsBAhQAFAAAAAgAh07iQDMvBZ47AAAAOQAAABUAAAAAAAAAAQAgAAAADAEAAGRycy9ncm91cHNo&#10;YXBleG1sLnhtbFBLBQYAAAAABgAGAGABAADJAwAAAAA=&#10;">
                    <o:lock v:ext="edit" grouping="f" rotation="f" text="f" aspectratio="f"/>
                    <v:line id="直线 1229" o:spid="_x0000_s1026" o:spt="20" style="position:absolute;left:0;top:0;height:156;width:180;" filled="f" stroked="t" coordsize="21600,21600" o:gfxdata="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eo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30" o:spid="_x0000_s1026" o:spt="20" style="position:absolute;left:0;top:0;flip:x;height:156;width:180;" filled="f" stroked="t" coordsize="21600,21600" o:gfxdata="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zkW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31" o:spid="_x0000_s1026" o:spt="203" style="position:absolute;left:1075;top:0;height:156;width:180;" coordsize="180,156" o:gfxdata="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UkdNvwAAAN0AAAAPAAAAAAAAAAEAIAAAACIAAABkcnMvZG93bnJldi54&#10;bWxQSwECFAAUAAAACACHTuJAMy8FnjsAAAA5AAAAFQAAAAAAAAABACAAAAAOAQAAZHJzL2dyb3Vw&#10;c2hhcGV4bWwueG1sUEsFBgAAAAAGAAYAYAEAAMsDAAAAAA==&#10;">
                    <o:lock v:ext="edit" grouping="f" rotation="f" text="f" aspectratio="f"/>
                    <v:line id="直线 1232" o:spid="_x0000_s1026" o:spt="20" style="position:absolute;left:0;top:0;height:156;width:180;" filled="f" stroked="t" coordsize="21600,21600" o:gfxdata="UEsDBAoAAAAAAIdO4kAAAAAAAAAAAAAAAAAEAAAAZHJzL1BLAwQUAAAACACHTuJANyBFos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n2WCK9/ICLr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IEW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233" o:spid="_x0000_s1026" o:spt="20" style="position:absolute;left:0;top:0;flip:x;height:156;width:180;" filled="f" stroked="t" coordsize="21600,21600" o:gfxdata="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sBR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34" o:spid="_x0000_s1026" o:spt="203" style="position:absolute;left:1435;top:0;height:156;width:180;" coordsize="180,156" o:gfxdata="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gNk6vAAAAN0AAAAPAAAAAAAAAAEAIAAAACIAAABkcnMvZG93bnJldi54bWxQ&#10;SwECFAAUAAAACACHTuJAMy8FnjsAAAA5AAAAFQAAAAAAAAABACAAAAALAQAAZHJzL2dyb3Vwc2hh&#10;cGV4bWwueG1sUEsFBgAAAAAGAAYAYAEAAMgDAAAAAA==&#10;">
                    <o:lock v:ext="edit" grouping="f" rotation="f" text="f" aspectratio="f"/>
                    <v:line id="直线 1235" o:spid="_x0000_s1026" o:spt="20" style="position:absolute;left:0;top:0;height:156;width:180;" filled="f" stroked="t" coordsize="21600,21600" o:gfxdata="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3r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36" o:spid="_x0000_s1026" o:spt="20" style="position:absolute;left:0;top:0;flip:x;height:156;width:180;" filled="f" stroked="t" coordsize="21600,21600" o:gfxdata="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RAb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237" o:spid="_x0000_s1026" o:spt="203" style="position:absolute;left:-279;top:555;height:141;width:1262;rotation:5898240f;" coordsize="1615,156" o:gfxdata="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WispvwAAAN0AAAAPAAAAAAAAAAEAIAAAACIAAABkcnMvZG93bnJldi54&#10;bWxQSwECFAAUAAAACACHTuJAMy8FnjsAAAA5AAAAFQAAAAAAAAABACAAAAAOAQAAZHJzL2dyb3Vw&#10;c2hhcGV4bWwueG1sUEsFBgAAAAAGAAYAYAEAAMsDAAAAAA==&#10;">
                  <o:lock v:ext="edit" grouping="f" rotation="f" text="f" aspectratio="f"/>
                  <v:group id="组合 1238" o:spid="_x0000_s1026" o:spt="203" style="position:absolute;left:0;top:0;height:156;width:180;" coordsize="180,156" o:gfxdata="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LvfOb0AAADdAAAADwAAAAAAAAABACAAAAAiAAAAZHJzL2Rvd25yZXYueG1s&#10;UEsBAhQAFAAAAAgAh07iQDMvBZ47AAAAOQAAABUAAAAAAAAAAQAgAAAADAEAAGRycy9ncm91cHNo&#10;YXBleG1sLnhtbFBLBQYAAAAABgAGAGABAADJAwAAAAA=&#10;">
                    <o:lock v:ext="edit" grouping="f" rotation="f" text="f" aspectratio="f"/>
                    <v:line id="直线 1239" o:spid="_x0000_s1026" o:spt="20" style="position:absolute;left:0;top:0;height:156;width:180;" filled="f" stroked="t" coordsize="21600,21600" o:gfxdata="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h84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240" o:spid="_x0000_s1026" o:spt="20" style="position:absolute;left:0;top:0;flip:x;height:156;width:180;" filled="f" stroked="t" coordsize="21600,21600" o:gfxdata="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B7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41" o:spid="_x0000_s1026" o:spt="203" style="position:absolute;left:355;top:0;height:156;width:180;" coordsize="180,156" o:gfxdata="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9UNDDBAAAA3QAAAA8AAAAAAAAAAQAgAAAAIgAAAGRycy9kb3ducmV2&#10;LnhtbFBLAQIUABQAAAAIAIdO4kAzLwWeOwAAADkAAAAVAAAAAAAAAAEAIAAAABABAABkcnMvZ3Jv&#10;dXBzaGFwZXhtbC54bWxQSwUGAAAAAAYABgBgAQAAzQMAAAAA&#10;">
                    <o:lock v:ext="edit" grouping="f" rotation="f" text="f" aspectratio="f"/>
                    <v:line id="直线 1242" o:spid="_x0000_s1026" o:spt="20" style="position:absolute;left:0;top:0;height:156;width:180;" filled="f" stroked="t" coordsize="21600,21600" o:gfxdata="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503+/&#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43" o:spid="_x0000_s1026" o:spt="20" style="position:absolute;left:0;top:0;flip:x;height:156;width:180;" filled="f" stroked="t" coordsize="21600,21600" o:gfxdata="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1k8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44" o:spid="_x0000_s1026" o:spt="203" style="position:absolute;left:715;top:0;height:156;width:180;" coordsize="180,156"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grouping="f" rotation="f" text="f" aspectratio="f"/>
                    <v:line id="直线 1245" o:spid="_x0000_s1026" o:spt="20" style="position:absolute;left:0;top:0;height:156;width:180;" filled="f" stroked="t" coordsize="21600,21600" o:gfxdata="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xQm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6" o:spid="_x0000_s1026" o:spt="20" style="position:absolute;left:0;top:0;flip:x;height:156;width:180;" filled="f" stroked="t" coordsize="21600,21600" o:gfxdata="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Xcs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47" o:spid="_x0000_s1026" o:spt="203" style="position:absolute;left:1075;top:0;height:156;width:180;" coordsize="180,156"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grouping="f" rotation="f" text="f" aspectratio="f"/>
                    <v:line id="直线 1248" o:spid="_x0000_s1026" o:spt="20" style="position:absolute;left:0;top:0;height:156;width:180;" filled="f" stroked="t" coordsize="21600,21600" o:gfxdata="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yqg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49" o:spid="_x0000_s1026" o:spt="20" style="position:absolute;left:0;top:0;flip:x;height:156;width:180;" filled="f" stroked="t" coordsize="21600,21600" o:gfxdata="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r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50" o:spid="_x0000_s1026" o:spt="203" style="position:absolute;left:1435;top:0;height:156;width:180;" coordsize="180,156"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grouping="f" rotation="f" text="f" aspectratio="f"/>
                    <v:line id="直线 1251" o:spid="_x0000_s1026" o:spt="20" style="position:absolute;left:0;top:0;height:156;width:180;" filled="f" stroked="t" coordsize="21600,21600" o:gfxdata="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A0c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252" o:spid="_x0000_s1026" o:spt="20" style="position:absolute;left:0;top:0;flip:x;height:156;width:180;" filled="f" stroked="t" coordsize="21600,21600" o:gfxdata="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RS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1253" o:spid="_x0000_s1026" o:spt="203" style="position:absolute;left:-560;top:555;height:141;width:1262;rotation:5898240f;" coordsize="1615,156" o:gfxdata="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k9x7vAAAAN0AAAAPAAAAAAAAAAEAIAAAACIAAABkcnMvZG93bnJldi54bWxQ&#10;SwECFAAUAAAACACHTuJAMy8FnjsAAAA5AAAAFQAAAAAAAAABACAAAAALAQAAZHJzL2dyb3Vwc2hh&#10;cGV4bWwueG1sUEsFBgAAAAAGAAYAYAEAAMgDAAAAAA==&#10;">
                  <o:lock v:ext="edit" grouping="f" rotation="f" text="f" aspectratio="f"/>
                  <v:group id="组合 1254" o:spid="_x0000_s1026" o:spt="203" style="position:absolute;left:0;top:0;height:156;width:180;" coordsize="180,156" o:gfxdata="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pfPJq7AAAA3QAAAA8AAAAAAAAAAQAgAAAAIgAAAGRycy9kb3ducmV2LnhtbFBL&#10;AQIUABQAAAAIAIdO4kAzLwWeOwAAADkAAAAVAAAAAAAAAAEAIAAAAAoBAABkcnMvZ3JvdXBzaGFw&#10;ZXhtbC54bWxQSwUGAAAAAAYABgBgAQAAxwMAAAAA&#10;">
                    <o:lock v:ext="edit" grouping="f" rotation="f" text="f" aspectratio="f"/>
                    <v:line id="直线 1255" o:spid="_x0000_s1026" o:spt="20" style="position:absolute;left:0;top:0;height:156;width:180;" filled="f" stroked="t" coordsize="21600,21600" o:gfxdata="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9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56" o:spid="_x0000_s1026" o:spt="20" style="position:absolute;left:0;top:0;flip:x;height:156;width:180;" filled="f" stroked="t" coordsize="21600,21600" o:gfxdata="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O5B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57" o:spid="_x0000_s1026" o:spt="203" style="position:absolute;left:355;top:0;height:156;width:180;" coordsize="180,156" o:gfxdata="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oonwK+AAAA3QAAAA8AAAAAAAAAAQAgAAAAIgAAAGRycy9kb3ducmV2Lnht&#10;bFBLAQIUABQAAAAIAIdO4kAzLwWeOwAAADkAAAAVAAAAAAAAAAEAIAAAAA0BAABkcnMvZ3JvdXBz&#10;aGFwZXhtbC54bWxQSwUGAAAAAAYABgBgAQAAygMAAAAA&#10;">
                    <o:lock v:ext="edit" grouping="f" rotation="f" text="f" aspectratio="f"/>
                    <v:line id="直线 1258" o:spid="_x0000_s1026" o:spt="20" style="position:absolute;left:0;top:0;height:156;width:180;" filled="f" stroked="t" coordsize="21600,21600" o:gfxdata="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s82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259" o:spid="_x0000_s1026" o:spt="20" style="position:absolute;left:0;top:0;flip:x;height:156;width:180;" filled="f" stroked="t" coordsize="21600,21600" o:gfxdata="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nfG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60" o:spid="_x0000_s1026" o:spt="203" style="position:absolute;left:715;top:0;height:156;width:180;" coordsize="180,156" o:gfxdata="UEsDBAoAAAAAAIdO4kAAAAAAAAAAAAAAAAAEAAAAZHJzL1BLAwQUAAAACACHTuJAm7cLc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k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u3C3C+AAAA3QAAAA8AAAAAAAAAAQAgAAAAIgAAAGRycy9kb3ducmV2Lnht&#10;bFBLAQIUABQAAAAIAIdO4kAzLwWeOwAAADkAAAAVAAAAAAAAAAEAIAAAAA0BAABkcnMvZ3JvdXBz&#10;aGFwZXhtbC54bWxQSwUGAAAAAAYABgBgAQAAygMAAAAA&#10;">
                    <o:lock v:ext="edit" grouping="f" rotation="f" text="f" aspectratio="f"/>
                    <v:line id="直线 1261" o:spid="_x0000_s1026" o:spt="20" style="position:absolute;left:0;top:0;height:156;width:180;" filled="f" stroked="t" coordsize="21600,21600" o:gfxdata="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mi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262" o:spid="_x0000_s1026" o:spt="20" style="position:absolute;left:0;top:0;flip:x;height:156;width:180;" filled="f" stroked="t" coordsize="21600,21600" o:gfxdata="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m0/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263" o:spid="_x0000_s1026" o:spt="203" style="position:absolute;left:1075;top:0;height:156;width:180;" coordsize="180,156"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grouping="f" rotation="f" text="f" aspectratio="f"/>
                    <v:line id="直线 1264" o:spid="_x0000_s1026" o:spt="20" style="position:absolute;left:0;top:0;height:156;width:180;" filled="f" stroked="t" coordsize="21600,21600" o:gfxdata="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88G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65" o:spid="_x0000_s1026" o:spt="20" style="position:absolute;left:0;top:0;flip:x;height:156;width:180;" filled="f" stroked="t" coordsize="21600,21600" o:gfxdata="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wsN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266" o:spid="_x0000_s1026" o:spt="203" style="position:absolute;left:1435;top:0;height:156;width:180;" coordsize="180,156" o:gfxdata="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Wy8i+AAAA3QAAAA8AAAAAAAAAAQAgAAAAIgAAAGRycy9kb3ducmV2Lnht&#10;bFBLAQIUABQAAAAIAIdO4kAzLwWeOwAAADkAAAAVAAAAAAAAAAEAIAAAAA0BAABkcnMvZ3JvdXBz&#10;aGFwZXhtbC54bWxQSwUGAAAAAAYABgBgAQAAygMAAAAA&#10;">
                    <o:lock v:ext="edit" grouping="f" rotation="f" text="f" aspectratio="f"/>
                    <v:line id="直线 1267" o:spid="_x0000_s1026" o:spt="20" style="position:absolute;left:0;top:0;height:156;width:180;" filled="f" stroked="t" coordsize="21600,21600" o:gfxdata="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uE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268" o:spid="_x0000_s1026" o:spt="20" style="position:absolute;left:0;top:0;flip:x;height:156;width:180;" filled="f" stroked="t" coordsize="21600,21600" o:gfxdata="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HE0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shape id="自选图形 1269" o:spid="_x0000_s1026" o:spt="5" type="#_x0000_t5" style="position:absolute;left:302;top:1405;height:156;width:180;" fillcolor="#000000" filled="t" stroked="t" coordsize="21600,21600" o:gfxdata="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cGvn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r>
        <w:rPr>
          <w:rFonts w:hint="eastAsia" w:ascii="宋体" w:hAnsi="宋体"/>
          <w:sz w:val="28"/>
        </w:rPr>
        <w:t>（三）安排回收器材（学生协助教师回收器材）</w:t>
      </w:r>
    </w:p>
    <w:p>
      <w:pPr>
        <w:rPr>
          <w:rFonts w:hint="eastAsia" w:ascii="宋体" w:hAnsi="宋体"/>
          <w:sz w:val="28"/>
        </w:rPr>
      </w:pPr>
      <w:r>
        <w:rPr>
          <w:rFonts w:hint="eastAsia" w:ascii="宋体" w:hAnsi="宋体"/>
          <w:sz w:val="28"/>
        </w:rPr>
        <w:t>（四）师生告别</w:t>
      </w:r>
    </w:p>
    <w:p>
      <w:pPr>
        <w:ind w:firstLine="294" w:firstLineChars="105"/>
        <w:rPr>
          <w:rFonts w:hint="eastAsia" w:ascii="宋体" w:hAnsi="宋体"/>
          <w:sz w:val="28"/>
        </w:rPr>
      </w:pPr>
      <w:r>
        <w:rPr>
          <w:rFonts w:hint="eastAsia" w:ascii="宋体" w:hAnsi="宋体"/>
          <w:sz w:val="28"/>
        </w:rPr>
        <w:t>组织：成四路纵队集合。</w:t>
      </w:r>
    </w:p>
    <w:p>
      <w:pPr>
        <w:ind w:firstLine="280" w:firstLineChars="100"/>
        <w:rPr>
          <w:rFonts w:hint="eastAsia" w:ascii="宋体" w:hAnsi="宋体"/>
          <w:sz w:val="28"/>
        </w:rPr>
      </w:pPr>
      <w:r>
        <w:rPr>
          <w:rFonts w:hint="eastAsia" w:ascii="宋体" w:hAnsi="宋体"/>
          <w:sz w:val="28"/>
        </w:rPr>
        <w:t>场地：一个排球场</w:t>
      </w:r>
    </w:p>
    <w:p>
      <w:pPr>
        <w:ind w:firstLine="280" w:firstLineChars="100"/>
        <w:rPr>
          <w:rFonts w:hint="eastAsia" w:ascii="宋体" w:hAnsi="宋体"/>
          <w:sz w:val="28"/>
        </w:rPr>
      </w:pPr>
      <w:r>
        <w:rPr>
          <w:rFonts w:hint="eastAsia" w:ascii="宋体" w:hAnsi="宋体"/>
          <w:sz w:val="28"/>
        </w:rPr>
        <w:t>器材：排球一个</w:t>
      </w:r>
    </w:p>
    <w:p>
      <w:pPr>
        <w:ind w:firstLine="280" w:firstLineChars="100"/>
        <w:rPr>
          <w:rFonts w:hint="eastAsia" w:ascii="宋体" w:hAnsi="宋体"/>
          <w:sz w:val="28"/>
        </w:rPr>
      </w:pPr>
      <w:r>
        <w:rPr>
          <w:rFonts w:hint="eastAsia" w:ascii="宋体" w:hAnsi="宋体"/>
          <w:sz w:val="28"/>
        </w:rPr>
        <w:t>预计练习密度：30%</w:t>
      </w:r>
    </w:p>
    <w:p>
      <w:pPr>
        <w:ind w:firstLine="280" w:firstLineChars="100"/>
        <w:rPr>
          <w:rFonts w:hint="eastAsia" w:ascii="宋体" w:hAnsi="宋体"/>
          <w:sz w:val="28"/>
        </w:rPr>
      </w:pPr>
      <w:r>
        <w:rPr>
          <w:rFonts w:hint="eastAsia" w:ascii="宋体" w:hAnsi="宋体"/>
          <w:sz w:val="28"/>
        </w:rPr>
        <w:t>预计最高心率：130次\分</w:t>
      </w:r>
    </w:p>
    <w:p>
      <w:pPr>
        <w:ind w:firstLine="280" w:firstLineChars="100"/>
        <w:rPr>
          <w:rFonts w:hint="eastAsia" w:ascii="宋体" w:hAnsi="宋体"/>
          <w:sz w:val="28"/>
        </w:rPr>
      </w:pPr>
      <w:r>
        <w:rPr>
          <w:rFonts w:hint="eastAsia" w:ascii="宋体" w:hAnsi="宋体"/>
          <w:sz w:val="28"/>
        </w:rPr>
        <w:t>准备：在场地上画四条横线。</w:t>
      </w:r>
    </w:p>
    <w:p>
      <w:pPr>
        <w:rPr>
          <w:rFonts w:hint="eastAsia" w:ascii="宋体" w:hAnsi="宋体"/>
          <w:b/>
          <w:bCs/>
          <w:sz w:val="28"/>
        </w:rPr>
      </w:pPr>
      <w:r>
        <w:rPr>
          <w:rFonts w:hint="eastAsia" w:ascii="宋体" w:hAnsi="宋体"/>
        </w:rPr>
        <w:t xml:space="preserve">                          </w:t>
      </w:r>
      <w:r>
        <w:rPr>
          <w:rFonts w:hint="eastAsia" w:ascii="宋体" w:hAnsi="宋体"/>
          <w:sz w:val="28"/>
        </w:rPr>
        <w:t xml:space="preserve">  </w:t>
      </w:r>
      <w:r>
        <w:rPr>
          <w:rFonts w:hint="eastAsia" w:ascii="宋体" w:hAnsi="宋体"/>
          <w:b/>
          <w:bCs/>
          <w:sz w:val="28"/>
        </w:rPr>
        <w:t>课题：袋鼠搬家</w:t>
      </w:r>
    </w:p>
    <w:p>
      <w:pPr>
        <w:rPr>
          <w:rFonts w:hint="eastAsia" w:ascii="宋体" w:hAnsi="宋体" w:eastAsia="宋体"/>
          <w:b/>
          <w:bCs/>
          <w:sz w:val="28"/>
          <w:lang w:val="en-US" w:eastAsia="zh-CN"/>
        </w:rPr>
      </w:pPr>
      <w:r>
        <w:rPr>
          <w:rFonts w:hint="eastAsia" w:ascii="宋体" w:hAnsi="宋体"/>
          <w:b/>
          <w:bCs/>
          <w:sz w:val="28"/>
          <w:lang w:val="en-US" w:eastAsia="zh-CN"/>
        </w:rPr>
        <w:t xml:space="preserve">                                          第八课时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1、双脚连续向前跳。</w:t>
      </w:r>
    </w:p>
    <w:p>
      <w:pPr>
        <w:rPr>
          <w:rFonts w:hint="eastAsia" w:ascii="宋体" w:hAnsi="宋体"/>
          <w:sz w:val="28"/>
        </w:rPr>
      </w:pPr>
      <w:r>
        <w:rPr>
          <w:rFonts w:hint="eastAsia" w:ascii="宋体" w:hAnsi="宋体"/>
          <w:sz w:val="28"/>
        </w:rPr>
        <w:t>2、你搬我运</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认知目标：通过本课教学使学生明白弹跳力对弹跳远近能力的影响。</w:t>
      </w:r>
    </w:p>
    <w:p>
      <w:pPr>
        <w:rPr>
          <w:rFonts w:hint="eastAsia" w:ascii="宋体" w:hAnsi="宋体"/>
          <w:sz w:val="28"/>
        </w:rPr>
      </w:pPr>
      <w:r>
        <w:rPr>
          <w:rFonts w:hint="eastAsia" w:ascii="宋体" w:hAnsi="宋体"/>
          <w:sz w:val="28"/>
        </w:rPr>
        <w:t>技能目标：通过教学，使80%左右的学生掌握跳的基本技术。</w:t>
      </w:r>
    </w:p>
    <w:p>
      <w:pPr>
        <w:rPr>
          <w:rFonts w:hint="eastAsia" w:ascii="宋体" w:hAnsi="宋体"/>
          <w:sz w:val="28"/>
        </w:rPr>
      </w:pPr>
      <w:r>
        <w:rPr>
          <w:rFonts w:hint="eastAsia" w:ascii="宋体" w:hAnsi="宋体"/>
          <w:sz w:val="28"/>
        </w:rPr>
        <w:t>素质目标：发展学生下肢弹跳能力以及韧带的协调发展。</w:t>
      </w:r>
    </w:p>
    <w:p>
      <w:pPr>
        <w:rPr>
          <w:rFonts w:hint="eastAsia" w:ascii="宋体" w:hAnsi="宋体"/>
          <w:sz w:val="28"/>
        </w:rPr>
      </w:pPr>
      <w:r>
        <w:rPr>
          <w:rFonts w:hint="eastAsia" w:ascii="宋体" w:hAnsi="宋体"/>
          <w:sz w:val="28"/>
        </w:rPr>
        <w:t>情感目标：培养勇敢顽强，团结互助，克服困难的集体主义精神。</w:t>
      </w:r>
    </w:p>
    <w:p>
      <w:pPr>
        <w:rPr>
          <w:rFonts w:hint="eastAsia" w:ascii="宋体" w:hAnsi="宋体"/>
          <w:sz w:val="28"/>
        </w:rPr>
      </w:pPr>
      <w:r>
        <w:rPr>
          <w:rFonts w:hint="eastAsia" w:ascii="宋体" w:hAnsi="宋体"/>
          <w:b/>
          <w:bCs/>
          <w:sz w:val="28"/>
        </w:rPr>
        <w:t>教学重点：</w:t>
      </w:r>
      <w:r>
        <w:rPr>
          <w:rFonts w:hint="eastAsia" w:ascii="宋体" w:hAnsi="宋体"/>
          <w:sz w:val="28"/>
        </w:rPr>
        <w:t>学习双脚连续向前跳的动作要领。</w:t>
      </w:r>
    </w:p>
    <w:p>
      <w:pPr>
        <w:rPr>
          <w:rFonts w:ascii="宋体" w:hAnsi="宋体"/>
          <w:sz w:val="28"/>
        </w:rPr>
      </w:pPr>
      <w:r>
        <w:rPr>
          <w:rFonts w:hint="eastAsia" w:ascii="宋体" w:hAnsi="宋体"/>
          <w:b/>
          <w:bCs/>
          <w:sz w:val="28"/>
        </w:rPr>
        <w:t>教学难点：</w:t>
      </w:r>
      <w:r>
        <w:rPr>
          <w:rFonts w:hint="eastAsia" w:ascii="宋体" w:hAnsi="宋体"/>
          <w:sz w:val="28"/>
        </w:rPr>
        <w:t>学生本身的弹跳能力。</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00"/>
        <w:gridCol w:w="1812"/>
        <w:gridCol w:w="1788"/>
        <w:gridCol w:w="1800"/>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48" w:type="dxa"/>
            <w:noWrap w:val="0"/>
            <w:vAlign w:val="top"/>
          </w:tcPr>
          <w:p>
            <w:pPr>
              <w:rPr>
                <w:rFonts w:hint="eastAsia" w:ascii="宋体" w:hAnsi="宋体"/>
                <w:b/>
                <w:bCs/>
              </w:rPr>
            </w:pPr>
            <w:r>
              <w:rPr>
                <w:rFonts w:hint="eastAsia" w:ascii="宋体" w:hAnsi="宋体"/>
                <w:b/>
                <w:bCs/>
              </w:rPr>
              <w:t>教学过程</w:t>
            </w:r>
          </w:p>
        </w:tc>
        <w:tc>
          <w:tcPr>
            <w:tcW w:w="1800" w:type="dxa"/>
            <w:noWrap w:val="0"/>
            <w:vAlign w:val="top"/>
          </w:tcPr>
          <w:p>
            <w:pPr>
              <w:rPr>
                <w:rFonts w:hint="eastAsia" w:ascii="宋体" w:hAnsi="宋体"/>
              </w:rPr>
            </w:pPr>
            <w:r>
              <w:rPr>
                <w:rFonts w:hint="eastAsia" w:ascii="宋体" w:hAnsi="宋体"/>
              </w:rPr>
              <w:t>教学内容</w:t>
            </w:r>
          </w:p>
        </w:tc>
        <w:tc>
          <w:tcPr>
            <w:tcW w:w="1812" w:type="dxa"/>
            <w:noWrap w:val="0"/>
            <w:vAlign w:val="top"/>
          </w:tcPr>
          <w:p>
            <w:pPr>
              <w:rPr>
                <w:rFonts w:hint="eastAsia" w:ascii="宋体" w:hAnsi="宋体"/>
              </w:rPr>
            </w:pPr>
            <w:r>
              <w:rPr>
                <w:rFonts w:hint="eastAsia" w:ascii="宋体" w:hAnsi="宋体"/>
              </w:rPr>
              <w:t>教师教法</w:t>
            </w:r>
          </w:p>
        </w:tc>
        <w:tc>
          <w:tcPr>
            <w:tcW w:w="1788" w:type="dxa"/>
            <w:noWrap w:val="0"/>
            <w:vAlign w:val="top"/>
          </w:tcPr>
          <w:p>
            <w:pPr>
              <w:rPr>
                <w:rFonts w:hint="eastAsia" w:ascii="宋体" w:hAnsi="宋体"/>
              </w:rPr>
            </w:pPr>
            <w:r>
              <w:rPr>
                <w:rFonts w:hint="eastAsia" w:ascii="宋体" w:hAnsi="宋体"/>
              </w:rPr>
              <w:t>学生学法</w:t>
            </w:r>
          </w:p>
        </w:tc>
        <w:tc>
          <w:tcPr>
            <w:tcW w:w="1800" w:type="dxa"/>
            <w:noWrap w:val="0"/>
            <w:vAlign w:val="top"/>
          </w:tcPr>
          <w:p>
            <w:pPr>
              <w:rPr>
                <w:rFonts w:hint="eastAsia" w:ascii="宋体" w:hAnsi="宋体"/>
              </w:rPr>
            </w:pPr>
            <w:r>
              <w:rPr>
                <w:rFonts w:hint="eastAsia" w:ascii="宋体" w:hAnsi="宋体"/>
              </w:rPr>
              <w:t>组织与要求</w:t>
            </w:r>
          </w:p>
        </w:tc>
        <w:tc>
          <w:tcPr>
            <w:tcW w:w="674" w:type="dxa"/>
            <w:noWrap w:val="0"/>
            <w:vAlign w:val="top"/>
          </w:tcPr>
          <w:p>
            <w:pPr>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6" w:hRule="atLeast"/>
        </w:trPr>
        <w:tc>
          <w:tcPr>
            <w:tcW w:w="648"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愉</w:t>
            </w:r>
          </w:p>
          <w:p>
            <w:pPr>
              <w:rPr>
                <w:rFonts w:hint="eastAsia" w:ascii="宋体" w:hAnsi="宋体"/>
              </w:rPr>
            </w:pPr>
          </w:p>
          <w:p>
            <w:pPr>
              <w:rPr>
                <w:rFonts w:hint="eastAsia" w:ascii="宋体" w:hAnsi="宋体"/>
              </w:rPr>
            </w:pPr>
            <w:r>
              <w:rPr>
                <w:rFonts w:hint="eastAsia" w:ascii="宋体" w:hAnsi="宋体"/>
              </w:rPr>
              <w:t>悦</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r>
              <w:rPr>
                <w:rFonts w:hint="eastAsia" w:ascii="宋体" w:hAnsi="宋体"/>
              </w:rPr>
              <w:t>8</w:t>
            </w:r>
            <w:r>
              <w:rPr>
                <w:rFonts w:ascii="宋体" w:hAnsi="宋体"/>
              </w:rPr>
              <w:t>’</w:t>
            </w:r>
          </w:p>
        </w:tc>
        <w:tc>
          <w:tcPr>
            <w:tcW w:w="180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1、整队，检查服装情况；</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3、导入情境教学</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（1）挑担</w:t>
            </w:r>
          </w:p>
          <w:p>
            <w:pPr>
              <w:rPr>
                <w:rFonts w:hint="eastAsia" w:ascii="宋体" w:hAnsi="宋体"/>
              </w:rPr>
            </w:pPr>
            <w:r>
              <w:rPr>
                <w:rFonts w:hint="eastAsia" w:ascii="宋体" w:hAnsi="宋体"/>
              </w:rPr>
              <w:t>（2）打气</w:t>
            </w:r>
          </w:p>
          <w:p>
            <w:pPr>
              <w:rPr>
                <w:rFonts w:hint="eastAsia" w:ascii="宋体" w:hAnsi="宋体"/>
              </w:rPr>
            </w:pPr>
            <w:r>
              <w:rPr>
                <w:rFonts w:hint="eastAsia" w:ascii="宋体" w:hAnsi="宋体"/>
              </w:rPr>
              <w:t>（3）投手榴弹</w:t>
            </w:r>
          </w:p>
          <w:p>
            <w:pPr>
              <w:rPr>
                <w:rFonts w:hint="eastAsia" w:ascii="宋体" w:hAnsi="宋体"/>
              </w:rPr>
            </w:pPr>
            <w:r>
              <w:rPr>
                <w:rFonts w:hint="eastAsia" w:ascii="宋体" w:hAnsi="宋体"/>
              </w:rPr>
              <w:t>（4）摇辘轳</w:t>
            </w:r>
          </w:p>
        </w:tc>
        <w:tc>
          <w:tcPr>
            <w:tcW w:w="1812" w:type="dxa"/>
            <w:noWrap w:val="0"/>
            <w:vAlign w:val="top"/>
          </w:tcPr>
          <w:p>
            <w:pPr>
              <w:rPr>
                <w:rFonts w:hint="eastAsia" w:ascii="宋体" w:hAnsi="宋体"/>
              </w:rPr>
            </w:pPr>
            <w:r>
              <w:rPr>
                <w:rFonts w:hint="eastAsia" w:ascii="宋体" w:hAnsi="宋体"/>
              </w:rPr>
              <w:t>一、课堂常规1、师生问好</w:t>
            </w:r>
          </w:p>
          <w:p>
            <w:pPr>
              <w:rPr>
                <w:rFonts w:hint="eastAsia" w:ascii="宋体" w:hAnsi="宋体"/>
              </w:rPr>
            </w:pPr>
            <w:r>
              <w:rPr>
                <w:rFonts w:hint="eastAsia" w:ascii="宋体" w:hAnsi="宋体"/>
              </w:rPr>
              <w:t>2、宣布本课内容</w:t>
            </w:r>
          </w:p>
          <w:p>
            <w:pPr>
              <w:rPr>
                <w:rFonts w:hint="eastAsia" w:ascii="宋体" w:hAnsi="宋体"/>
              </w:rPr>
            </w:pPr>
            <w:r>
              <w:rPr>
                <w:rFonts w:hint="eastAsia" w:ascii="宋体" w:hAnsi="宋体"/>
              </w:rPr>
              <w:t>导语：袋鼠今天搬家，所以他们现在很忙，我们去帮帮它们去吧。 3、导入情境</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（1）导入：首先让我们一起做热身运动吧。</w:t>
            </w:r>
          </w:p>
          <w:p>
            <w:pPr>
              <w:rPr>
                <w:rFonts w:hint="eastAsia" w:ascii="宋体" w:hAnsi="宋体"/>
              </w:rPr>
            </w:pPr>
            <w:r>
              <w:rPr>
                <w:rFonts w:hint="eastAsia" w:ascii="宋体" w:hAnsi="宋体"/>
              </w:rPr>
              <w:t>（2）老师进行完整示范，分解示范，学生听口令连续练习。</w:t>
            </w:r>
          </w:p>
        </w:tc>
        <w:tc>
          <w:tcPr>
            <w:tcW w:w="1788"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2、了解本课学习的任务和目的</w:t>
            </w:r>
          </w:p>
          <w:p>
            <w:pPr>
              <w:rPr>
                <w:rFonts w:hint="eastAsia" w:ascii="宋体" w:hAnsi="宋体"/>
              </w:rPr>
            </w:pPr>
            <w:r>
              <w:rPr>
                <w:rFonts w:hint="eastAsia" w:ascii="宋体" w:hAnsi="宋体"/>
              </w:rPr>
              <w:t>3、步入课堂</w:t>
            </w: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（1）紧跟教师的思路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（3）集体听口令练习</w:t>
            </w:r>
          </w:p>
          <w:p>
            <w:pPr>
              <w:rPr>
                <w:rFonts w:hint="eastAsia" w:ascii="宋体" w:hAnsi="宋体"/>
              </w:rPr>
            </w:pPr>
            <w:r>
              <w:rPr>
                <w:rFonts w:hint="eastAsia" w:ascii="宋体" w:hAnsi="宋体"/>
              </w:rPr>
              <w:t>（4）对不到位的动作加以纠正</w:t>
            </w:r>
          </w:p>
        </w:tc>
        <w:tc>
          <w:tcPr>
            <w:tcW w:w="180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682816" behindDoc="0" locked="0" layoutInCell="1" allowOverlap="1">
                      <wp:simplePos x="0" y="0"/>
                      <wp:positionH relativeFrom="column">
                        <wp:posOffset>45720</wp:posOffset>
                      </wp:positionH>
                      <wp:positionV relativeFrom="paragraph">
                        <wp:posOffset>284480</wp:posOffset>
                      </wp:positionV>
                      <wp:extent cx="800100" cy="1485900"/>
                      <wp:effectExtent l="3175" t="3810" r="4445" b="19050"/>
                      <wp:wrapNone/>
                      <wp:docPr id="1342" name="组合 1270"/>
                      <wp:cNvGraphicFramePr/>
                      <a:graphic xmlns:a="http://schemas.openxmlformats.org/drawingml/2006/main">
                        <a:graphicData uri="http://schemas.microsoft.com/office/word/2010/wordprocessingGroup">
                          <wpg:wgp>
                            <wpg:cNvGrpSpPr/>
                            <wpg:grpSpPr>
                              <a:xfrm>
                                <a:off x="0" y="0"/>
                                <a:ext cx="800100" cy="1485900"/>
                                <a:chOff x="0" y="0"/>
                                <a:chExt cx="1260" cy="2340"/>
                              </a:xfrm>
                            </wpg:grpSpPr>
                            <wpg:grpSp>
                              <wpg:cNvPr id="1271" name="组合 1271"/>
                              <wpg:cNvGrpSpPr/>
                              <wpg:grpSpPr>
                                <a:xfrm>
                                  <a:off x="0" y="0"/>
                                  <a:ext cx="180" cy="156"/>
                                  <a:chOff x="0" y="0"/>
                                  <a:chExt cx="180" cy="156"/>
                                </a:xfrm>
                              </wpg:grpSpPr>
                              <wps:wsp>
                                <wps:cNvPr id="1269" name="直线 12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70" name="直线 12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74" name="组合 1274"/>
                              <wpg:cNvGrpSpPr/>
                              <wpg:grpSpPr>
                                <a:xfrm>
                                  <a:off x="0" y="312"/>
                                  <a:ext cx="180" cy="156"/>
                                  <a:chOff x="0" y="0"/>
                                  <a:chExt cx="180" cy="156"/>
                                </a:xfrm>
                              </wpg:grpSpPr>
                              <wps:wsp>
                                <wps:cNvPr id="1272" name="直线 12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73" name="直线 12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77" name="组合 1277"/>
                              <wpg:cNvGrpSpPr/>
                              <wpg:grpSpPr>
                                <a:xfrm>
                                  <a:off x="0" y="624"/>
                                  <a:ext cx="180" cy="156"/>
                                  <a:chOff x="0" y="0"/>
                                  <a:chExt cx="180" cy="156"/>
                                </a:xfrm>
                              </wpg:grpSpPr>
                              <wps:wsp>
                                <wps:cNvPr id="1275" name="直线 12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76" name="直线 12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80" name="组合 1280"/>
                              <wpg:cNvGrpSpPr/>
                              <wpg:grpSpPr>
                                <a:xfrm>
                                  <a:off x="0" y="936"/>
                                  <a:ext cx="180" cy="156"/>
                                  <a:chOff x="0" y="0"/>
                                  <a:chExt cx="180" cy="156"/>
                                </a:xfrm>
                              </wpg:grpSpPr>
                              <wps:wsp>
                                <wps:cNvPr id="1278" name="直线 12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79" name="直线 12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83" name="组合 1283"/>
                              <wpg:cNvGrpSpPr/>
                              <wpg:grpSpPr>
                                <a:xfrm>
                                  <a:off x="0" y="1248"/>
                                  <a:ext cx="180" cy="156"/>
                                  <a:chOff x="0" y="0"/>
                                  <a:chExt cx="180" cy="156"/>
                                </a:xfrm>
                              </wpg:grpSpPr>
                              <wps:wsp>
                                <wps:cNvPr id="1281" name="直线 128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82" name="直线 128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86" name="组合 1286"/>
                              <wpg:cNvGrpSpPr/>
                              <wpg:grpSpPr>
                                <a:xfrm>
                                  <a:off x="360" y="0"/>
                                  <a:ext cx="180" cy="156"/>
                                  <a:chOff x="0" y="0"/>
                                  <a:chExt cx="180" cy="156"/>
                                </a:xfrm>
                              </wpg:grpSpPr>
                              <wps:wsp>
                                <wps:cNvPr id="1284" name="直线 128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85" name="直线 128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89" name="组合 1289"/>
                              <wpg:cNvGrpSpPr/>
                              <wpg:grpSpPr>
                                <a:xfrm>
                                  <a:off x="360" y="312"/>
                                  <a:ext cx="180" cy="156"/>
                                  <a:chOff x="0" y="0"/>
                                  <a:chExt cx="180" cy="156"/>
                                </a:xfrm>
                              </wpg:grpSpPr>
                              <wps:wsp>
                                <wps:cNvPr id="1287" name="直线 129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88" name="直线 129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92" name="组合 1292"/>
                              <wpg:cNvGrpSpPr/>
                              <wpg:grpSpPr>
                                <a:xfrm>
                                  <a:off x="360" y="624"/>
                                  <a:ext cx="180" cy="156"/>
                                  <a:chOff x="0" y="0"/>
                                  <a:chExt cx="180" cy="156"/>
                                </a:xfrm>
                              </wpg:grpSpPr>
                              <wps:wsp>
                                <wps:cNvPr id="1290" name="直线 12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91" name="直线 12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95" name="组合 1295"/>
                              <wpg:cNvGrpSpPr/>
                              <wpg:grpSpPr>
                                <a:xfrm>
                                  <a:off x="360" y="936"/>
                                  <a:ext cx="180" cy="156"/>
                                  <a:chOff x="0" y="0"/>
                                  <a:chExt cx="180" cy="156"/>
                                </a:xfrm>
                              </wpg:grpSpPr>
                              <wps:wsp>
                                <wps:cNvPr id="1293" name="直线 12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94" name="直线 12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298" name="组合 1298"/>
                              <wpg:cNvGrpSpPr/>
                              <wpg:grpSpPr>
                                <a:xfrm>
                                  <a:off x="360" y="1248"/>
                                  <a:ext cx="180" cy="156"/>
                                  <a:chOff x="0" y="0"/>
                                  <a:chExt cx="180" cy="156"/>
                                </a:xfrm>
                              </wpg:grpSpPr>
                              <wps:wsp>
                                <wps:cNvPr id="1296" name="直线 12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297" name="直线 13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01" name="组合 1301"/>
                              <wpg:cNvGrpSpPr/>
                              <wpg:grpSpPr>
                                <a:xfrm>
                                  <a:off x="720" y="0"/>
                                  <a:ext cx="180" cy="156"/>
                                  <a:chOff x="0" y="0"/>
                                  <a:chExt cx="180" cy="156"/>
                                </a:xfrm>
                              </wpg:grpSpPr>
                              <wps:wsp>
                                <wps:cNvPr id="1299" name="直线 13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00" name="直线 13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04" name="组合 1304"/>
                              <wpg:cNvGrpSpPr/>
                              <wpg:grpSpPr>
                                <a:xfrm>
                                  <a:off x="720" y="312"/>
                                  <a:ext cx="180" cy="156"/>
                                  <a:chOff x="0" y="0"/>
                                  <a:chExt cx="180" cy="156"/>
                                </a:xfrm>
                              </wpg:grpSpPr>
                              <wps:wsp>
                                <wps:cNvPr id="1302" name="直线 13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03" name="直线 13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07" name="组合 1307"/>
                              <wpg:cNvGrpSpPr/>
                              <wpg:grpSpPr>
                                <a:xfrm>
                                  <a:off x="720" y="624"/>
                                  <a:ext cx="180" cy="156"/>
                                  <a:chOff x="0" y="0"/>
                                  <a:chExt cx="180" cy="156"/>
                                </a:xfrm>
                              </wpg:grpSpPr>
                              <wps:wsp>
                                <wps:cNvPr id="1305" name="直线 13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06" name="直线 13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10" name="组合 1310"/>
                              <wpg:cNvGrpSpPr/>
                              <wpg:grpSpPr>
                                <a:xfrm>
                                  <a:off x="720" y="936"/>
                                  <a:ext cx="180" cy="156"/>
                                  <a:chOff x="0" y="0"/>
                                  <a:chExt cx="180" cy="156"/>
                                </a:xfrm>
                              </wpg:grpSpPr>
                              <wps:wsp>
                                <wps:cNvPr id="1308" name="直线 13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09" name="直线 13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13" name="组合 1313"/>
                              <wpg:cNvGrpSpPr/>
                              <wpg:grpSpPr>
                                <a:xfrm>
                                  <a:off x="720" y="1248"/>
                                  <a:ext cx="180" cy="156"/>
                                  <a:chOff x="0" y="0"/>
                                  <a:chExt cx="180" cy="156"/>
                                </a:xfrm>
                              </wpg:grpSpPr>
                              <wps:wsp>
                                <wps:cNvPr id="1311" name="直线 13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12" name="直线 13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16" name="组合 1316"/>
                              <wpg:cNvGrpSpPr/>
                              <wpg:grpSpPr>
                                <a:xfrm>
                                  <a:off x="1080" y="0"/>
                                  <a:ext cx="180" cy="156"/>
                                  <a:chOff x="0" y="0"/>
                                  <a:chExt cx="180" cy="156"/>
                                </a:xfrm>
                              </wpg:grpSpPr>
                              <wps:wsp>
                                <wps:cNvPr id="1314" name="直线 13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15" name="直线 13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19" name="组合 1319"/>
                              <wpg:cNvGrpSpPr/>
                              <wpg:grpSpPr>
                                <a:xfrm>
                                  <a:off x="1080" y="312"/>
                                  <a:ext cx="180" cy="156"/>
                                  <a:chOff x="0" y="0"/>
                                  <a:chExt cx="180" cy="156"/>
                                </a:xfrm>
                              </wpg:grpSpPr>
                              <wps:wsp>
                                <wps:cNvPr id="1317" name="直线 13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18" name="直线 13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22" name="组合 1322"/>
                              <wpg:cNvGrpSpPr/>
                              <wpg:grpSpPr>
                                <a:xfrm>
                                  <a:off x="1080" y="624"/>
                                  <a:ext cx="180" cy="156"/>
                                  <a:chOff x="0" y="0"/>
                                  <a:chExt cx="180" cy="156"/>
                                </a:xfrm>
                              </wpg:grpSpPr>
                              <wps:wsp>
                                <wps:cNvPr id="1320" name="直线 13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21" name="直线 13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25" name="组合 1325"/>
                              <wpg:cNvGrpSpPr/>
                              <wpg:grpSpPr>
                                <a:xfrm>
                                  <a:off x="1080" y="936"/>
                                  <a:ext cx="180" cy="156"/>
                                  <a:chOff x="0" y="0"/>
                                  <a:chExt cx="180" cy="156"/>
                                </a:xfrm>
                              </wpg:grpSpPr>
                              <wps:wsp>
                                <wps:cNvPr id="1323" name="直线 132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24" name="直线 132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28" name="组合 1328"/>
                              <wpg:cNvGrpSpPr/>
                              <wpg:grpSpPr>
                                <a:xfrm>
                                  <a:off x="1080" y="1248"/>
                                  <a:ext cx="180" cy="156"/>
                                  <a:chOff x="0" y="0"/>
                                  <a:chExt cx="180" cy="156"/>
                                </a:xfrm>
                              </wpg:grpSpPr>
                              <wps:wsp>
                                <wps:cNvPr id="1326" name="直线 13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27" name="直线 13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31" name="组合 1331"/>
                              <wpg:cNvGrpSpPr/>
                              <wpg:grpSpPr>
                                <a:xfrm>
                                  <a:off x="0" y="1560"/>
                                  <a:ext cx="180" cy="156"/>
                                  <a:chOff x="0" y="0"/>
                                  <a:chExt cx="180" cy="156"/>
                                </a:xfrm>
                              </wpg:grpSpPr>
                              <wps:wsp>
                                <wps:cNvPr id="1329" name="直线 13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30" name="直线 13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34" name="组合 1334"/>
                              <wpg:cNvGrpSpPr/>
                              <wpg:grpSpPr>
                                <a:xfrm>
                                  <a:off x="360" y="1560"/>
                                  <a:ext cx="180" cy="156"/>
                                  <a:chOff x="0" y="0"/>
                                  <a:chExt cx="180" cy="156"/>
                                </a:xfrm>
                              </wpg:grpSpPr>
                              <wps:wsp>
                                <wps:cNvPr id="1332" name="直线 13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33" name="直线 13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37" name="组合 1337"/>
                              <wpg:cNvGrpSpPr/>
                              <wpg:grpSpPr>
                                <a:xfrm>
                                  <a:off x="720" y="1560"/>
                                  <a:ext cx="180" cy="156"/>
                                  <a:chOff x="0" y="0"/>
                                  <a:chExt cx="180" cy="156"/>
                                </a:xfrm>
                              </wpg:grpSpPr>
                              <wps:wsp>
                                <wps:cNvPr id="1335" name="直线 13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36" name="直线 13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40" name="组合 1340"/>
                              <wpg:cNvGrpSpPr/>
                              <wpg:grpSpPr>
                                <a:xfrm>
                                  <a:off x="1080" y="1560"/>
                                  <a:ext cx="180" cy="156"/>
                                  <a:chOff x="0" y="0"/>
                                  <a:chExt cx="180" cy="156"/>
                                </a:xfrm>
                              </wpg:grpSpPr>
                              <wps:wsp>
                                <wps:cNvPr id="1338" name="直线 13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39" name="直线 13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1341" name="椭圆 1343"/>
                              <wps:cNvSpPr/>
                              <wps:spPr>
                                <a:xfrm>
                                  <a:off x="540" y="2184"/>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g:wgp>
                        </a:graphicData>
                      </a:graphic>
                    </wp:anchor>
                  </w:drawing>
                </mc:Choice>
                <mc:Fallback>
                  <w:pict>
                    <v:group id="组合 1270" o:spid="_x0000_s1026" o:spt="203" style="position:absolute;left:0pt;margin-left:3.6pt;margin-top:22.4pt;height:117pt;width:63pt;z-index:251682816;mso-width-relative:page;mso-height-relative:page;" coordsize="1260,2340" o:gfxdata="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">
                      <o:lock v:ext="edit" grouping="f" rotation="f" text="f" aspectratio="f"/>
                      <v:group id="_x0000_s1026" o:spid="_x0000_s1026" o:spt="203" style="position:absolute;left:0;top:0;height:156;width:180;" coordsize="180,156" o:gfxdata="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RbFr0AAADdAAAADwAAAAAAAAABACAAAAAiAAAAZHJzL2Rvd25yZXYueG1s&#10;UEsBAhQAFAAAAAgAh07iQDMvBZ47AAAAOQAAABUAAAAAAAAAAQAgAAAADAEAAGRycy9ncm91cHNo&#10;YXBleG1sLnhtbFBLBQYAAAAABgAGAGABAADJAwAAAAA=&#10;">
                        <o:lock v:ext="edit" grouping="f" rotation="f" text="f" aspectratio="f"/>
                        <v:line id="直线 1272" o:spid="_x0000_s1026" o:spt="20" style="position:absolute;left:0;top:0;height:156;width:180;" filled="f" stroked="t" coordsize="21600,21600" o:gfxdata="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GWf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73" o:spid="_x0000_s1026" o:spt="20" style="position:absolute;left:0;top:0;flip:x;height:156;width:180;" filled="f" stroked="t" coordsize="21600,21600" o:gfxdata="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lg5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_x0000_s1026" o:spid="_x0000_s1026" o:spt="203" style="position:absolute;left:0;top:312;height:156;width:180;" coordsize="180,156" o:gfxdata="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P4jr0AAADdAAAADwAAAAAAAAABACAAAAAiAAAAZHJzL2Rvd25yZXYueG1s&#10;UEsBAhQAFAAAAAgAh07iQDMvBZ47AAAAOQAAABUAAAAAAAAAAQAgAAAADAEAAGRycy9ncm91cHNo&#10;YXBleG1sLnhtbFBLBQYAAAAABgAGAGABAADJAwAAAAA=&#10;">
                        <o:lock v:ext="edit" grouping="f" rotation="f" text="f" aspectratio="f"/>
                        <v:line id="直线 1275" o:spid="_x0000_s1026" o:spt="20" style="position:absolute;left:0;top:0;height:156;width:180;" filled="f" stroked="t" coordsize="21600,21600" o:gfxdata="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11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76" o:spid="_x0000_s1026" o:spt="20" style="position:absolute;left:0;top:0;flip:x;height:156;width:180;" filled="f" stroked="t" coordsize="21600,21600" o:gfxdata="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3H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0;top:624;height:156;width:180;" coordsize="180,156" o:gfxdata="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0Wb5vAAAAN0AAAAPAAAAAAAAAAEAIAAAACIAAABkcnMvZG93bnJldi54bWxQ&#10;SwECFAAUAAAACACHTuJAMy8FnjsAAAA5AAAAFQAAAAAAAAABACAAAAALAQAAZHJzL2dyb3Vwc2hh&#10;cGV4bWwueG1sUEsFBgAAAAAGAAYAYAEAAMgDAAAAAA==&#10;">
                        <o:lock v:ext="edit" grouping="f" rotation="f" text="f" aspectratio="f"/>
                        <v:line id="直线 1278" o:spid="_x0000_s1026" o:spt="20" style="position:absolute;left:0;top:0;height:156;width:180;" filled="f" stroked="t" coordsize="21600,21600" o:gfxdata="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LFI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279" o:spid="_x0000_s1026" o:spt="20" style="position:absolute;left:0;top:0;flip:x;height:156;width:180;" filled="f" stroked="t" coordsize="21600,21600" o:gfxdata="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Avn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0;top:936;height:156;width:180;" coordsize="180,156" o:gfxdata="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7Y6qvwAAAN0AAAAPAAAAAAAAAAEAIAAAACIAAABkcnMvZG93bnJldi54&#10;bWxQSwECFAAUAAAACACHTuJAMy8FnjsAAAA5AAAAFQAAAAAAAAABACAAAAAOAQAAZHJzL2dyb3Vw&#10;c2hhcGV4bWwueG1sUEsFBgAAAAAGAAYAYAEAAMsDAAAAAA==&#10;">
                        <o:lock v:ext="edit" grouping="f" rotation="f" text="f" aspectratio="f"/>
                        <v:line id="直线 1281" o:spid="_x0000_s1026" o:spt="20" style="position:absolute;left:0;top:0;height:156;width:180;" filled="f" stroked="t" coordsize="21600,21600" o:gfxdata="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2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282" o:spid="_x0000_s1026" o:spt="20" style="position:absolute;left:0;top:0;flip:x;height:156;width:180;" filled="f" stroked="t" coordsize="21600,21600" o:gfxdata="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yo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0;top:1248;height:156;width:180;" coordsize="180,156" o:gfxdata="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EN2+AAAA3QAAAA8AAAAAAAAAAQAgAAAAIgAAAGRycy9kb3ducmV2Lnht&#10;bFBLAQIUABQAAAAIAIdO4kAzLwWeOwAAADkAAAAVAAAAAAAAAAEAIAAAAA0BAABkcnMvZ3JvdXBz&#10;aGFwZXhtbC54bWxQSwUGAAAAAAYABgBgAQAAygMAAAAA&#10;">
                        <o:lock v:ext="edit" grouping="f" rotation="f" text="f" aspectratio="f"/>
                        <v:line id="直线 1284" o:spid="_x0000_s1026" o:spt="20" style="position:absolute;left:0;top:0;height:156;width:180;" filled="f" stroked="t" coordsize="21600,21600" o:gfxdata="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LM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85" o:spid="_x0000_s1026" o:spt="20" style="position:absolute;left:0;top:0;flip:x;height:156;width:180;" filled="f" stroked="t" coordsize="21600,21600" o:gfxdata="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uyF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60;top:0;height:156;width:180;" coordsize="180,156" o:gfxdata="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izRb0AAADdAAAADwAAAAAAAAABACAAAAAiAAAAZHJzL2Rvd25yZXYueG1s&#10;UEsBAhQAFAAAAAgAh07iQDMvBZ47AAAAOQAAABUAAAAAAAAAAQAgAAAADAEAAGRycy9ncm91cHNo&#10;YXBleG1sLnhtbFBLBQYAAAAABgAGAGABAADJAwAAAAA=&#10;">
                        <o:lock v:ext="edit" grouping="f" rotation="f" text="f" aspectratio="f"/>
                        <v:line id="直线 1287" o:spid="_x0000_s1026" o:spt="20" style="position:absolute;left:0;top:0;height:156;width:180;" filled="f" stroked="t" coordsize="21600,21600" o:gfxdata="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LEJ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88" o:spid="_x0000_s1026" o:spt="20" style="position:absolute;left:0;top:0;flip:x;height:156;width:180;" filled="f" stroked="t" coordsize="21600,21600" o:gfxdata="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UC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60;top:312;height:156;width:180;" coordsize="180,156"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grouping="f" rotation="f" text="f" aspectratio="f"/>
                        <v:line id="直线 1290" o:spid="_x0000_s1026" o:spt="20" style="position:absolute;left:0;top:0;height:156;width:180;" filled="f" stroked="t" coordsize="21600,21600" o:gfxdata="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j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291" o:spid="_x0000_s1026" o:spt="20" style="position:absolute;left:0;top:0;flip:x;height:156;width:180;" filled="f" stroked="t" coordsize="21600,21600" o:gfxdata="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G/7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_x0000_s1026" o:spid="_x0000_s1026" o:spt="203" style="position:absolute;left:360;top:624;height:156;width:180;" coordsize="180,156" o:gfxdata="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ojm70AAADdAAAADwAAAAAAAAABACAAAAAiAAAAZHJzL2Rvd25yZXYueG1s&#10;UEsBAhQAFAAAAAgAh07iQDMvBZ47AAAAOQAAABUAAAAAAAAAAQAgAAAADAEAAGRycy9ncm91cHNo&#10;YXBleG1sLnhtbFBLBQYAAAAABgAGAGABAADJAwAAAAA=&#10;">
                        <o:lock v:ext="edit" grouping="f" rotation="f" text="f" aspectratio="f"/>
                        <v:line id="直线 1293" o:spid="_x0000_s1026" o:spt="20" style="position:absolute;left:0;top:0;height:156;width:180;" filled="f" stroked="t" coordsize="21600,21600" o:gfxdata="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6YB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294" o:spid="_x0000_s1026" o:spt="20" style="position:absolute;left:0;top:0;flip:x;height:156;width:180;" filled="f" stroked="t" coordsize="21600,21600" o:gfxdata="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lwP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60;top:936;height:156;width:180;" coordsize="180,156"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grouping="f" rotation="f" text="f" aspectratio="f"/>
                        <v:line id="直线 1296" o:spid="_x0000_s1026" o:spt="20" style="position:absolute;left:0;top:0;height:156;width:180;" filled="f" stroked="t" coordsize="21600,21600" o:gfxdata="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se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297" o:spid="_x0000_s1026" o:spt="20" style="position:absolute;left:0;top:0;flip:x;height:156;width:180;" filled="f" stroked="t" coordsize="21600,21600" o:gfxdata="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mN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360;top:1248;height:156;width:180;" coordsize="180,156" o:gfxdata="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9CFHHBAAAA3QAAAA8AAAAAAAAAAQAgAAAAIgAAAGRycy9kb3ducmV2&#10;LnhtbFBLAQIUABQAAAAIAIdO4kAzLwWeOwAAADkAAAAVAAAAAAAAAAEAIAAAABABAABkcnMvZ3Jv&#10;dXBzaGFwZXhtbC54bWxQSwUGAAAAAAYABgBgAQAAzQMAAAAA&#10;">
                        <o:lock v:ext="edit" grouping="f" rotation="f" text="f" aspectratio="f"/>
                        <v:line id="直线 1299" o:spid="_x0000_s1026" o:spt="20" style="position:absolute;left:0;top:0;height:156;width:180;" filled="f" stroked="t" coordsize="21600,21600" o:gfxdata="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va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00" o:spid="_x0000_s1026" o:spt="20" style="position:absolute;left:0;top:0;flip:x;height:156;width:180;" filled="f" stroked="t" coordsize="21600,21600" o:gfxdata="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P0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_x0000_s1026" o:spid="_x0000_s1026" o:spt="203" style="position:absolute;left:720;top:0;height:156;width:180;" coordsize="180,156" o:gfxdata="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JMn9r0AAADdAAAADwAAAAAAAAABACAAAAAiAAAAZHJzL2Rvd25yZXYueG1s&#10;UEsBAhQAFAAAAAgAh07iQDMvBZ47AAAAOQAAABUAAAAAAAAAAQAgAAAADAEAAGRycy9ncm91cHNo&#10;YXBleG1sLnhtbFBLBQYAAAAABgAGAGABAADJAwAAAAA=&#10;">
                        <o:lock v:ext="edit" grouping="f" rotation="f" text="f" aspectratio="f"/>
                        <v:line id="直线 1302" o:spid="_x0000_s1026" o:spt="20" style="position:absolute;left:0;top:0;height:156;width:180;" filled="f" stroked="t" coordsize="21600,21600" o:gfxdata="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TKd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03" o:spid="_x0000_s1026" o:spt="20" style="position:absolute;left:0;top:0;flip:x;height:156;width:180;" filled="f" stroked="t" coordsize="21600,21600" o:gfxdata="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L/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720;top:312;height:156;width:180;" coordsize="180,156" o:gfxdata="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OSEbr0AAADdAAAADwAAAAAAAAABACAAAAAiAAAAZHJzL2Rvd25yZXYueG1s&#10;UEsBAhQAFAAAAAgAh07iQDMvBZ47AAAAOQAAABUAAAAAAAAAAQAgAAAADAEAAGRycy9ncm91cHNo&#10;YXBleG1sLnhtbFBLBQYAAAAABgAGAGABAADJAwAAAAA=&#10;">
                        <o:lock v:ext="edit" grouping="f" rotation="f" text="f" aspectratio="f"/>
                        <v:line id="直线 1305" o:spid="_x0000_s1026" o:spt="20" style="position:absolute;left:0;top:0;height:156;width:180;" filled="f" stroked="t" coordsize="21600,21600" o:gfxdata="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CG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06" o:spid="_x0000_s1026" o:spt="20" style="position:absolute;left:0;top:0;flip:x;height:156;width:180;" filled="f" stroked="t" coordsize="21600,21600" o:gfxdata="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Bh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624;height:156;width:180;" coordsize="180,156" o:gfxdata="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DYaGb0AAADdAAAADwAAAAAAAAABACAAAAAiAAAAZHJzL2Rvd25yZXYueG1s&#10;UEsBAhQAFAAAAAgAh07iQDMvBZ47AAAAOQAAABUAAAAAAAAAAQAgAAAADAEAAGRycy9ncm91cHNo&#10;YXBleG1sLnhtbFBLBQYAAAAABgAGAGABAADJAwAAAAA=&#10;">
                        <o:lock v:ext="edit" grouping="f" rotation="f" text="f" aspectratio="f"/>
                        <v:line id="直线 1308" o:spid="_x0000_s1026" o:spt="20" style="position:absolute;left:0;top:0;height:156;width:180;" filled="f" stroked="t" coordsize="21600,21600" o:gfxdata="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bn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09" o:spid="_x0000_s1026" o:spt="20" style="position:absolute;left:0;top:0;flip:x;height:156;width:180;" filled="f" stroked="t" coordsize="21600,21600" o:gfxdata="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fC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936;height:156;width:180;" coordsize="180,156" o:gfxdata="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gYUsMAAAADdAAAADwAAAAAAAAABACAAAAAiAAAAZHJzL2Rvd25yZXYu&#10;eG1sUEsBAhQAFAAAAAgAh07iQDMvBZ47AAAAOQAAABUAAAAAAAAAAQAgAAAADwEAAGRycy9ncm91&#10;cHNoYXBleG1sLnhtbFBLBQYAAAAABgAGAGABAADMAwAAAAA=&#10;">
                        <o:lock v:ext="edit" grouping="f" rotation="f" text="f" aspectratio="f"/>
                        <v:line id="直线 1311" o:spid="_x0000_s1026" o:spt="20" style="position:absolute;left:0;top:0;height:156;width:180;" filled="f" stroked="t" coordsize="21600,21600" o:gfxdata="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0Fl+/&#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312" o:spid="_x0000_s1026" o:spt="20" style="position:absolute;left:0;top:0;flip:x;height:156;width:180;" filled="f" stroked="t" coordsize="21600,21600" o:gfxdata="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hW5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720;top:1248;height:156;width:180;" coordsize="180,156" o:gfxdata="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SKx70AAADdAAAADwAAAAAAAAABACAAAAAiAAAAZHJzL2Rvd25yZXYueG1s&#10;UEsBAhQAFAAAAAgAh07iQDMvBZ47AAAAOQAAABUAAAAAAAAAAQAgAAAADAEAAGRycy9ncm91cHNo&#10;YXBleG1sLnhtbFBLBQYAAAAABgAGAGABAADJAwAAAAA=&#10;">
                        <o:lock v:ext="edit" grouping="f" rotation="f" text="f" aspectratio="f"/>
                        <v:line id="直线 1314" o:spid="_x0000_s1026" o:spt="20" style="position:absolute;left:0;top:0;height:156;width:180;" filled="f" stroked="t" coordsize="21600,21600" o:gfxdata="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XKR+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15" o:spid="_x0000_s1026" o:spt="20" style="position:absolute;left:0;top:0;flip:x;height:156;width:180;" filled="f" stroked="t" coordsize="21600,21600" o:gfxdata="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Uk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080;top:0;height:156;width:180;" coordsize="180,156" o:gfxdata="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qjKV++AAAA3QAAAA8AAAAAAAAAAQAgAAAAIgAAAGRycy9kb3ducmV2Lnht&#10;bFBLAQIUABQAAAAIAIdO4kAzLwWeOwAAADkAAAAVAAAAAAAAAAEAIAAAAA0BAABkcnMvZ3JvdXBz&#10;aGFwZXhtbC54bWxQSwUGAAAAAAYABgBgAQAAygMAAAAA&#10;">
                        <o:lock v:ext="edit" grouping="f" rotation="f" text="f" aspectratio="f"/>
                        <v:line id="直线 1317" o:spid="_x0000_s1026" o:spt="20" style="position:absolute;left:0;top:0;height:156;width:180;" filled="f" stroked="t" coordsize="21600,21600" o:gfxdata="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CK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18" o:spid="_x0000_s1026" o:spt="20" style="position:absolute;left:0;top:0;flip:x;height:156;width:180;" filled="f" stroked="t" coordsize="21600,21600" o:gfxdata="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yj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080;top:312;height:156;width:180;" coordsize="180,156" o:gfxdata="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zy9Lb0AAADdAAAADwAAAAAAAAABACAAAAAiAAAAZHJzL2Rvd25yZXYueG1s&#10;UEsBAhQAFAAAAAgAh07iQDMvBZ47AAAAOQAAABUAAAAAAAAAAQAgAAAADAEAAGRycy9ncm91cHNo&#10;YXBleG1sLnhtbFBLBQYAAAAABgAGAGABAADJAwAAAAA=&#10;">
                        <o:lock v:ext="edit" grouping="f" rotation="f" text="f" aspectratio="f"/>
                        <v:line id="直线 1320" o:spid="_x0000_s1026" o:spt="20" style="position:absolute;left:0;top:0;height:156;width:180;" filled="f" stroked="t" coordsize="21600,21600" o:gfxdata="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U8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21" o:spid="_x0000_s1026" o:spt="20" style="position:absolute;left:0;top:0;flip:x;height:156;width:180;" filled="f" stroked="t" coordsize="21600,21600" o:gfxdata="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tZa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_x0000_s1026" o:spid="_x0000_s1026" o:spt="203" style="position:absolute;left:1080;top:624;height:156;width:180;" coordsize="180,156" o:gfxdata="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9OXhvAAAAN0AAAAPAAAAAAAAAAEAIAAAACIAAABkcnMvZG93bnJldi54bWxQ&#10;SwECFAAUAAAACACHTuJAMy8FnjsAAAA5AAAAFQAAAAAAAAABACAAAAALAQAAZHJzL2dyb3Vwc2hh&#10;cGV4bWwueG1sUEsFBgAAAAAGAAYAYAEAAMgDAAAAAA==&#10;">
                        <o:lock v:ext="edit" grouping="f" rotation="f" text="f" aspectratio="f"/>
                        <v:line id="直线 1323" o:spid="_x0000_s1026" o:spt="20" style="position:absolute;left:0;top:0;height:156;width:180;" filled="f" stroked="t" coordsize="21600,21600" o:gfxdata="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Rj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324" o:spid="_x0000_s1026" o:spt="20" style="position:absolute;left:0;top:0;flip:x;height:156;width:180;" filled="f" stroked="t" coordsize="21600,21600" o:gfxdata="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7Bo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080;top:936;height:156;width:180;" coordsize="180,156" o:gfxdata="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dfZW7AAAA3QAAAA8AAAAAAAAAAQAgAAAAIgAAAGRycy9kb3ducmV2LnhtbFBL&#10;AQIUABQAAAAIAIdO4kAzLwWeOwAAADkAAAAVAAAAAAAAAAEAIAAAAAoBAABkcnMvZ3JvdXBzaGFw&#10;ZXhtbC54bWxQSwUGAAAAAAYABgBgAQAAxwMAAAAA&#10;">
                        <o:lock v:ext="edit" grouping="f" rotation="f" text="f" aspectratio="f"/>
                        <v:line id="直线 1326" o:spid="_x0000_s1026" o:spt="20" style="position:absolute;left:0;top:0;height:156;width:180;" filled="f" stroked="t" coordsize="21600,21600" o:gfxdata="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dh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27" o:spid="_x0000_s1026" o:spt="20" style="position:absolute;left:0;top:0;flip:x;height:156;width:180;" filled="f" stroked="t" coordsize="21600,21600" o:gfxdata="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pR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080;top:1248;height:156;width:180;" coordsize="180,156" o:gfxdata="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HNILvwAAAN0AAAAPAAAAAAAAAAEAIAAAACIAAABkcnMvZG93bnJldi54&#10;bWxQSwECFAAUAAAACACHTuJAMy8FnjsAAAA5AAAAFQAAAAAAAAABACAAAAAOAQAAZHJzL2dyb3Vw&#10;c2hhcGV4bWwueG1sUEsFBgAAAAAGAAYAYAEAAMsDAAAAAA==&#10;">
                        <o:lock v:ext="edit" grouping="f" rotation="f" text="f" aspectratio="f"/>
                        <v:line id="直线 1329" o:spid="_x0000_s1026" o:spt="20" style="position:absolute;left:0;top:0;height:156;width:180;" filled="f" stroked="t" coordsize="21600,21600" o:gfxdata="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J71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30" o:spid="_x0000_s1026" o:spt="20" style="position:absolute;left:0;top:0;flip:x;height:156;width:180;" filled="f" stroked="t" coordsize="21600,21600" o:gfxdata="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eO2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0;top:1560;height:156;width:180;" coordsize="180,156"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grouping="f" rotation="f" text="f" aspectratio="f"/>
                        <v:line id="直线 1332" o:spid="_x0000_s1026" o:spt="20" style="position:absolute;left:0;top:0;height:156;width:180;" filled="f" stroked="t" coordsize="21600,21600" o:gfxdata="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3v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33" o:spid="_x0000_s1026" o:spt="20" style="position:absolute;left:0;top:0;flip:x;height:156;width:180;" filled="f" stroked="t" coordsize="21600,21600" o:gfxdata="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Nc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_x0000_s1026" o:spid="_x0000_s1026" o:spt="203" style="position:absolute;left:360;top:1560;height:156;width:180;" coordsize="180,156" o:gfxdata="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6ITtO+AAAA3QAAAA8AAAAAAAAAAQAgAAAAIgAAAGRycy9kb3ducmV2Lnht&#10;bFBLAQIUABQAAAAIAIdO4kAzLwWeOwAAADkAAAAVAAAAAAAAAAEAIAAAAA0BAABkcnMvZ3JvdXBz&#10;aGFwZXhtbC54bWxQSwUGAAAAAAYABgBgAQAAygMAAAAA&#10;">
                        <o:lock v:ext="edit" grouping="f" rotation="f" text="f" aspectratio="f"/>
                        <v:line id="直线 1335" o:spid="_x0000_s1026" o:spt="20" style="position:absolute;left:0;top:0;height:156;width:180;" filled="f" stroked="t" coordsize="21600,21600" o:gfxdata="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Os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36" o:spid="_x0000_s1026" o:spt="20" style="position:absolute;left:0;top:0;flip:x;height:156;width:180;" filled="f" stroked="t" coordsize="21600,21600" o:gfxdata="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8q7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720;top:1560;height:156;width:180;" coordsize="180,156" o:gfxdata="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a0KS+AAAA3QAAAA8AAAAAAAAAAQAgAAAAIgAAAGRycy9kb3ducmV2Lnht&#10;bFBLAQIUABQAAAAIAIdO4kAzLwWeOwAAADkAAAAVAAAAAAAAAAEAIAAAAA0BAABkcnMvZ3JvdXBz&#10;aGFwZXhtbC54bWxQSwUGAAAAAAYABgBgAQAAygMAAAAA&#10;">
                        <o:lock v:ext="edit" grouping="f" rotation="f" text="f" aspectratio="f"/>
                        <v:line id="直线 1338" o:spid="_x0000_s1026" o:spt="20" style="position:absolute;left:0;top:0;height:156;width:180;" filled="f" stroked="t" coordsize="21600,21600" o:gfxdata="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Zc3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39" o:spid="_x0000_s1026" o:spt="20" style="position:absolute;left:0;top:0;flip:x;height:156;width:180;" filled="f" stroked="t" coordsize="21600,21600" o:gfxdata="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LCC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1080;top:1560;height:156;width:180;" coordsize="180,156" o:gfxdata="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1O63BAAAA3QAAAA8AAAAAAAAAAQAgAAAAIgAAAGRycy9kb3ducmV2&#10;LnhtbFBLAQIUABQAAAAIAIdO4kAzLwWeOwAAADkAAAAVAAAAAAAAAAEAIAAAABABAABkcnMvZ3Jv&#10;dXBzaGFwZXhtbC54bWxQSwUGAAAAAAYABgBgAQAAzQMAAAAA&#10;">
                        <o:lock v:ext="edit" grouping="f" rotation="f" text="f" aspectratio="f"/>
                        <v:line id="直线 1341" o:spid="_x0000_s1026" o:spt="20" style="position:absolute;left:0;top:0;height:156;width:180;" filled="f" stroked="t" coordsize="21600,21600" o:gfxdata="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Y3O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342" o:spid="_x0000_s1026" o:spt="20" style="position:absolute;left:0;top:0;flip:x;height:156;width:180;" filled="f" stroked="t" coordsize="21600,21600" o:gfxdata="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UnF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椭圆 1343" o:spid="_x0000_s1026" o:spt="3" type="#_x0000_t3" style="position:absolute;left:540;top:2184;height:156;width:180;" fillcolor="#FFCC99" filled="t" stroked="t" coordsize="21600,21600" o:gfxdata="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ndL&#10;wAAAAN0AAAAPAAAAAAAAAAEAIAAAACIAAABkcnMvZG93bnJldi54bWxQSwECFAAUAAAACACHTuJA&#10;My8FnjsAAAA5AAAAEAAAAAAAAAABACAAAAAPAQAAZHJzL3NoYXBleG1sLnhtbFBLBQYAAAAABgAG&#10;AFsBAAC5AwAAAAA=&#10;">
                        <v:fill on="t" focussize="0,0"/>
                        <v:stroke color="#0000FF" joinstyle="round"/>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要求：快、静、</w:t>
            </w:r>
          </w:p>
          <w:p>
            <w:pPr>
              <w:rPr>
                <w:rFonts w:hint="eastAsia" w:ascii="宋体" w:hAnsi="宋体"/>
              </w:rPr>
            </w:pPr>
            <w:r>
              <w:rPr>
                <w:rFonts w:hint="eastAsia" w:ascii="宋体" w:hAnsi="宋体"/>
              </w:rPr>
              <w:t>齐。</w:t>
            </w:r>
          </w:p>
          <w:p>
            <w:pPr>
              <w:rPr>
                <w:rFonts w:hint="eastAsia" w:ascii="宋体" w:hAnsi="宋体"/>
              </w:rPr>
            </w:pPr>
            <w:r>
              <w:rPr>
                <w:rFonts w:hint="eastAsia" w:ascii="宋体" w:hAnsi="宋体"/>
              </w:rPr>
              <w:t>组织：成四路纵队集合（如上图）</w:t>
            </w:r>
          </w:p>
          <w:p>
            <w:pPr>
              <w:rPr>
                <w:rFonts w:hint="eastAsia" w:ascii="宋体" w:hAnsi="宋体"/>
              </w:rPr>
            </w:pPr>
            <w:r>
              <w:rPr>
                <w:rFonts w:hint="eastAsia" w:ascii="宋体" w:hAnsi="宋体"/>
              </w:rPr>
              <w:t>要求：发挥想象，动作优美，姿势正确。</w:t>
            </w:r>
          </w:p>
          <w:p>
            <w:pPr>
              <w:rPr>
                <w:rFonts w:hint="eastAsia" w:ascii="宋体" w:hAnsi="宋体"/>
              </w:rPr>
            </w:pPr>
          </w:p>
        </w:tc>
        <w:tc>
          <w:tcPr>
            <w:tcW w:w="67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4" w:hRule="atLeast"/>
        </w:trPr>
        <w:tc>
          <w:tcPr>
            <w:tcW w:w="648" w:type="dxa"/>
            <w:noWrap w:val="0"/>
            <w:vAlign w:val="top"/>
          </w:tcPr>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p>
          <w:p>
            <w:pPr>
              <w:rPr>
                <w:rFonts w:hint="eastAsia" w:ascii="宋体" w:hAnsi="宋体"/>
              </w:rPr>
            </w:pPr>
            <w:r>
              <w:rPr>
                <w:rFonts w:hint="eastAsia" w:ascii="宋体" w:hAnsi="宋体"/>
              </w:rPr>
              <w:t>阶</w:t>
            </w:r>
          </w:p>
          <w:p>
            <w:pPr>
              <w:rPr>
                <w:rFonts w:hint="eastAsia" w:ascii="宋体" w:hAnsi="宋体"/>
              </w:rPr>
            </w:pPr>
          </w:p>
          <w:p>
            <w:pPr>
              <w:rPr>
                <w:rFonts w:hint="eastAsia" w:ascii="宋体" w:hAnsi="宋体"/>
              </w:rPr>
            </w:pPr>
            <w:r>
              <w:rPr>
                <w:rFonts w:hint="eastAsia" w:ascii="宋体" w:hAnsi="宋体"/>
              </w:rPr>
              <w:t>段</w:t>
            </w:r>
          </w:p>
          <w:p>
            <w:pPr>
              <w:rPr>
                <w:rFonts w:hint="eastAsia" w:ascii="宋体" w:hAnsi="宋体"/>
              </w:rPr>
            </w:pPr>
            <w:r>
              <w:rPr>
                <w:rFonts w:hint="eastAsia" w:ascii="宋体" w:hAnsi="宋体"/>
              </w:rPr>
              <w:t>18</w:t>
            </w:r>
            <w:r>
              <w:rPr>
                <w:rFonts w:ascii="宋体" w:hAnsi="宋体"/>
              </w:rPr>
              <w:t>’</w:t>
            </w:r>
          </w:p>
        </w:tc>
        <w:tc>
          <w:tcPr>
            <w:tcW w:w="180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1、连续向前跳</w:t>
            </w:r>
          </w:p>
          <w:p>
            <w:pPr>
              <w:rPr>
                <w:rFonts w:hint="eastAsia" w:ascii="宋体" w:hAnsi="宋体"/>
              </w:rPr>
            </w:pPr>
            <w:r>
              <w:rPr>
                <w:rFonts w:hint="eastAsia" w:ascii="宋体" w:hAnsi="宋体"/>
              </w:rPr>
              <w:t>方法：站在起跳线后，两脚稍分开自然站立，上体稍前倾，起跳时，两脚用力蹬地，迅速向前跳出，落地时前脚掌轻巧着地，然后继续向前跳。（袋鼠跳：两脚并拢屈膝，两手在胸前屈肘，往前跳）</w:t>
            </w:r>
          </w:p>
          <w:p>
            <w:pPr>
              <w:rPr>
                <w:rFonts w:hint="eastAsia" w:ascii="宋体" w:hAnsi="宋体"/>
              </w:rPr>
            </w:pPr>
          </w:p>
          <w:p>
            <w:pPr>
              <w:rPr>
                <w:rFonts w:hint="eastAsia" w:ascii="宋体" w:hAnsi="宋体"/>
              </w:rPr>
            </w:pPr>
            <w:r>
              <w:rPr>
                <w:rFonts w:hint="eastAsia" w:ascii="宋体" w:hAnsi="宋体"/>
              </w:rPr>
              <w:t>2、袋鼠跳比赛</w:t>
            </w:r>
          </w:p>
        </w:tc>
        <w:tc>
          <w:tcPr>
            <w:tcW w:w="1812"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双脚连续向前跳</w:t>
            </w:r>
          </w:p>
          <w:p>
            <w:pPr>
              <w:rPr>
                <w:rFonts w:hint="eastAsia" w:ascii="宋体" w:hAnsi="宋体"/>
              </w:rPr>
            </w:pPr>
            <w:r>
              <w:rPr>
                <w:rFonts w:hint="eastAsia" w:ascii="宋体" w:hAnsi="宋体"/>
              </w:rPr>
              <w:t>（1）导入：小朋友，你们知道吗袋鼠是怎么跳的，如果掌握了，对我们弹跳能力很有帮助的。</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（3）诱导学生对袋鼠跳动作的想象。</w:t>
            </w:r>
          </w:p>
          <w:p>
            <w:pPr>
              <w:rPr>
                <w:rFonts w:hint="eastAsia" w:ascii="宋体" w:hAnsi="宋体"/>
              </w:rPr>
            </w:pPr>
            <w:r>
              <w:rPr>
                <w:rFonts w:hint="eastAsia" w:ascii="宋体" w:hAnsi="宋体"/>
              </w:rPr>
              <w:t>（4）观察学生练习模仿。</w:t>
            </w:r>
          </w:p>
          <w:p>
            <w:pPr>
              <w:rPr>
                <w:rFonts w:hint="eastAsia" w:ascii="宋体" w:hAnsi="宋体"/>
              </w:rPr>
            </w:pPr>
            <w:r>
              <w:rPr>
                <w:rFonts w:hint="eastAsia" w:ascii="宋体" w:hAnsi="宋体"/>
              </w:rPr>
              <w:t>（5）织学生进行比赛</w:t>
            </w:r>
          </w:p>
        </w:tc>
        <w:tc>
          <w:tcPr>
            <w:tcW w:w="1788"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双脚连续向前跳</w:t>
            </w:r>
          </w:p>
          <w:p>
            <w:pPr>
              <w:rPr>
                <w:rFonts w:hint="eastAsia" w:ascii="宋体" w:hAnsi="宋体"/>
              </w:rPr>
            </w:pPr>
            <w:r>
              <w:rPr>
                <w:rFonts w:hint="eastAsia" w:ascii="宋体" w:hAnsi="宋体"/>
              </w:rPr>
              <w:t>（1）学生动脑经想象。</w:t>
            </w:r>
          </w:p>
          <w:p>
            <w:pPr>
              <w:rPr>
                <w:rFonts w:hint="eastAsia" w:ascii="宋体" w:hAnsi="宋体"/>
              </w:rPr>
            </w:pPr>
          </w:p>
          <w:p>
            <w:pPr>
              <w:rPr>
                <w:rFonts w:hint="eastAsia" w:ascii="宋体" w:hAnsi="宋体"/>
              </w:rPr>
            </w:pPr>
            <w:r>
              <w:rPr>
                <w:rFonts w:hint="eastAsia" w:ascii="宋体" w:hAnsi="宋体"/>
              </w:rPr>
              <w:t>（2）了解观察具体示范动作。</w:t>
            </w:r>
          </w:p>
          <w:p>
            <w:pPr>
              <w:rPr>
                <w:rFonts w:hint="eastAsia" w:ascii="宋体" w:hAnsi="宋体"/>
              </w:rPr>
            </w:pPr>
          </w:p>
          <w:p>
            <w:pPr>
              <w:rPr>
                <w:rFonts w:hint="eastAsia" w:ascii="宋体" w:hAnsi="宋体"/>
              </w:rPr>
            </w:pPr>
            <w:r>
              <w:rPr>
                <w:rFonts w:hint="eastAsia" w:ascii="宋体" w:hAnsi="宋体"/>
              </w:rPr>
              <w:t>（3）原地跳跃练习和连续向前跳练习。</w:t>
            </w:r>
          </w:p>
          <w:p>
            <w:pPr>
              <w:rPr>
                <w:rFonts w:hint="eastAsia" w:ascii="宋体" w:hAnsi="宋体"/>
              </w:rPr>
            </w:pPr>
            <w:r>
              <w:rPr>
                <w:rFonts w:hint="eastAsia" w:ascii="宋体" w:hAnsi="宋体"/>
              </w:rPr>
              <w:t>（4）集体练习</w:t>
            </w:r>
          </w:p>
          <w:p>
            <w:pPr>
              <w:rPr>
                <w:rFonts w:hint="eastAsia" w:ascii="宋体" w:hAnsi="宋体"/>
              </w:rPr>
            </w:pPr>
            <w:r>
              <w:rPr>
                <w:rFonts w:hint="eastAsia" w:ascii="宋体" w:hAnsi="宋体"/>
              </w:rPr>
              <w:t>（5）同学间互相纠正指导。</w:t>
            </w:r>
          </w:p>
          <w:p>
            <w:pPr>
              <w:rPr>
                <w:rFonts w:hint="eastAsia" w:ascii="宋体" w:hAnsi="宋体"/>
              </w:rPr>
            </w:pPr>
            <w:r>
              <w:rPr>
                <w:rFonts w:hint="eastAsia" w:ascii="宋体" w:hAnsi="宋体"/>
              </w:rPr>
              <w:t>（6）进行袋鼠跳比赛</w:t>
            </w:r>
          </w:p>
        </w:tc>
        <w:tc>
          <w:tcPr>
            <w:tcW w:w="180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683840" behindDoc="0" locked="0" layoutInCell="1" allowOverlap="1">
                      <wp:simplePos x="0" y="0"/>
                      <wp:positionH relativeFrom="column">
                        <wp:posOffset>-65405</wp:posOffset>
                      </wp:positionH>
                      <wp:positionV relativeFrom="paragraph">
                        <wp:posOffset>292735</wp:posOffset>
                      </wp:positionV>
                      <wp:extent cx="1025525" cy="2675890"/>
                      <wp:effectExtent l="4445" t="3810" r="6350" b="2540"/>
                      <wp:wrapNone/>
                      <wp:docPr id="1443" name="组合 1344"/>
                      <wp:cNvGraphicFramePr/>
                      <a:graphic xmlns:a="http://schemas.openxmlformats.org/drawingml/2006/main">
                        <a:graphicData uri="http://schemas.microsoft.com/office/word/2010/wordprocessingGroup">
                          <wpg:wgp>
                            <wpg:cNvGrpSpPr/>
                            <wpg:grpSpPr>
                              <a:xfrm>
                                <a:off x="0" y="0"/>
                                <a:ext cx="1025525" cy="2675890"/>
                                <a:chOff x="0" y="0"/>
                                <a:chExt cx="1615" cy="4214"/>
                              </a:xfrm>
                            </wpg:grpSpPr>
                            <wps:wsp>
                              <wps:cNvPr id="1343" name="直线 1345"/>
                              <wps:cNvSpPr/>
                              <wps:spPr>
                                <a:xfrm>
                                  <a:off x="1435" y="3902"/>
                                  <a:ext cx="180" cy="0"/>
                                </a:xfrm>
                                <a:prstGeom prst="line">
                                  <a:avLst/>
                                </a:prstGeom>
                                <a:ln w="9525" cap="flat" cmpd="sng">
                                  <a:solidFill>
                                    <a:srgbClr val="FF0000"/>
                                  </a:solidFill>
                                  <a:prstDash val="solid"/>
                                  <a:headEnd type="none" w="med" len="med"/>
                                  <a:tailEnd type="none" w="med" len="med"/>
                                </a:ln>
                              </wps:spPr>
                              <wps:bodyPr upright="1"/>
                            </wps:wsp>
                            <wpg:grpSp>
                              <wpg:cNvPr id="1442" name="组合 1346"/>
                              <wpg:cNvGrpSpPr/>
                              <wpg:grpSpPr>
                                <a:xfrm>
                                  <a:off x="0" y="0"/>
                                  <a:ext cx="1610" cy="4214"/>
                                  <a:chOff x="0" y="0"/>
                                  <a:chExt cx="1610" cy="4214"/>
                                </a:xfrm>
                              </wpg:grpSpPr>
                              <wpg:grpSp>
                                <wpg:cNvPr id="1418" name="组合 1347"/>
                                <wpg:cNvGrpSpPr/>
                                <wpg:grpSpPr>
                                  <a:xfrm>
                                    <a:off x="170" y="0"/>
                                    <a:ext cx="1265" cy="1718"/>
                                    <a:chOff x="0" y="0"/>
                                    <a:chExt cx="1265" cy="1718"/>
                                  </a:xfrm>
                                </wpg:grpSpPr>
                                <wpg:grpSp>
                                  <wpg:cNvPr id="1346" name="组合 1348"/>
                                  <wpg:cNvGrpSpPr/>
                                  <wpg:grpSpPr>
                                    <a:xfrm>
                                      <a:off x="725" y="0"/>
                                      <a:ext cx="180" cy="156"/>
                                      <a:chOff x="0" y="0"/>
                                      <a:chExt cx="180" cy="156"/>
                                    </a:xfrm>
                                  </wpg:grpSpPr>
                                  <wps:wsp>
                                    <wps:cNvPr id="1344" name="直线 134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45" name="直线 135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49" name="组合 1351"/>
                                  <wpg:cNvGrpSpPr/>
                                  <wpg:grpSpPr>
                                    <a:xfrm>
                                      <a:off x="725" y="312"/>
                                      <a:ext cx="180" cy="156"/>
                                      <a:chOff x="0" y="0"/>
                                      <a:chExt cx="180" cy="156"/>
                                    </a:xfrm>
                                  </wpg:grpSpPr>
                                  <wps:wsp>
                                    <wps:cNvPr id="1347" name="直线 135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48" name="直线 135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52" name="组合 1354"/>
                                  <wpg:cNvGrpSpPr/>
                                  <wpg:grpSpPr>
                                    <a:xfrm>
                                      <a:off x="725" y="624"/>
                                      <a:ext cx="180" cy="156"/>
                                      <a:chOff x="0" y="0"/>
                                      <a:chExt cx="180" cy="156"/>
                                    </a:xfrm>
                                  </wpg:grpSpPr>
                                  <wps:wsp>
                                    <wps:cNvPr id="1350" name="直线 135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51" name="直线 135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55" name="组合 1357"/>
                                  <wpg:cNvGrpSpPr/>
                                  <wpg:grpSpPr>
                                    <a:xfrm>
                                      <a:off x="725" y="936"/>
                                      <a:ext cx="180" cy="156"/>
                                      <a:chOff x="0" y="0"/>
                                      <a:chExt cx="180" cy="156"/>
                                    </a:xfrm>
                                  </wpg:grpSpPr>
                                  <wps:wsp>
                                    <wps:cNvPr id="1353" name="直线 135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54" name="直线 135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58" name="组合 1360"/>
                                  <wpg:cNvGrpSpPr/>
                                  <wpg:grpSpPr>
                                    <a:xfrm>
                                      <a:off x="725" y="1248"/>
                                      <a:ext cx="180" cy="156"/>
                                      <a:chOff x="0" y="0"/>
                                      <a:chExt cx="180" cy="156"/>
                                    </a:xfrm>
                                  </wpg:grpSpPr>
                                  <wps:wsp>
                                    <wps:cNvPr id="1356" name="直线 13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57" name="直线 13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61" name="组合 1363"/>
                                  <wpg:cNvGrpSpPr/>
                                  <wpg:grpSpPr>
                                    <a:xfrm>
                                      <a:off x="1080" y="2"/>
                                      <a:ext cx="180" cy="156"/>
                                      <a:chOff x="0" y="0"/>
                                      <a:chExt cx="180" cy="156"/>
                                    </a:xfrm>
                                  </wpg:grpSpPr>
                                  <wps:wsp>
                                    <wps:cNvPr id="1359" name="直线 136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60" name="直线 136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64" name="组合 1366"/>
                                  <wpg:cNvGrpSpPr/>
                                  <wpg:grpSpPr>
                                    <a:xfrm>
                                      <a:off x="1085" y="312"/>
                                      <a:ext cx="180" cy="156"/>
                                      <a:chOff x="0" y="0"/>
                                      <a:chExt cx="180" cy="156"/>
                                    </a:xfrm>
                                  </wpg:grpSpPr>
                                  <wps:wsp>
                                    <wps:cNvPr id="1362" name="直线 13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63" name="直线 13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67" name="组合 1369"/>
                                  <wpg:cNvGrpSpPr/>
                                  <wpg:grpSpPr>
                                    <a:xfrm>
                                      <a:off x="1085" y="624"/>
                                      <a:ext cx="180" cy="156"/>
                                      <a:chOff x="0" y="0"/>
                                      <a:chExt cx="180" cy="156"/>
                                    </a:xfrm>
                                  </wpg:grpSpPr>
                                  <wps:wsp>
                                    <wps:cNvPr id="1365" name="直线 13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66" name="直线 13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70" name="组合 1372"/>
                                  <wpg:cNvGrpSpPr/>
                                  <wpg:grpSpPr>
                                    <a:xfrm>
                                      <a:off x="1085" y="936"/>
                                      <a:ext cx="180" cy="156"/>
                                      <a:chOff x="0" y="0"/>
                                      <a:chExt cx="180" cy="156"/>
                                    </a:xfrm>
                                  </wpg:grpSpPr>
                                  <wps:wsp>
                                    <wps:cNvPr id="1368" name="直线 13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69" name="直线 13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73" name="组合 1375"/>
                                  <wpg:cNvGrpSpPr/>
                                  <wpg:grpSpPr>
                                    <a:xfrm>
                                      <a:off x="1085" y="1248"/>
                                      <a:ext cx="180" cy="156"/>
                                      <a:chOff x="0" y="0"/>
                                      <a:chExt cx="180" cy="156"/>
                                    </a:xfrm>
                                  </wpg:grpSpPr>
                                  <wps:wsp>
                                    <wps:cNvPr id="1371" name="直线 137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72" name="直线 137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11" name="组合 1378"/>
                                  <wpg:cNvGrpSpPr/>
                                  <wpg:grpSpPr>
                                    <a:xfrm>
                                      <a:off x="0" y="0"/>
                                      <a:ext cx="545" cy="1718"/>
                                      <a:chOff x="0" y="0"/>
                                      <a:chExt cx="545" cy="1718"/>
                                    </a:xfrm>
                                  </wpg:grpSpPr>
                                  <wpg:grpSp>
                                    <wpg:cNvPr id="1376" name="组合 1379"/>
                                    <wpg:cNvGrpSpPr/>
                                    <wpg:grpSpPr>
                                      <a:xfrm>
                                        <a:off x="365" y="0"/>
                                        <a:ext cx="180" cy="156"/>
                                        <a:chOff x="0" y="0"/>
                                        <a:chExt cx="180" cy="156"/>
                                      </a:xfrm>
                                    </wpg:grpSpPr>
                                    <wps:wsp>
                                      <wps:cNvPr id="1374" name="直线 138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75" name="直线 138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79" name="组合 1382"/>
                                    <wpg:cNvGrpSpPr/>
                                    <wpg:grpSpPr>
                                      <a:xfrm>
                                        <a:off x="365" y="312"/>
                                        <a:ext cx="180" cy="156"/>
                                        <a:chOff x="0" y="0"/>
                                        <a:chExt cx="180" cy="156"/>
                                      </a:xfrm>
                                    </wpg:grpSpPr>
                                    <wps:wsp>
                                      <wps:cNvPr id="1377" name="直线 138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78" name="直线 138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82" name="组合 1385"/>
                                    <wpg:cNvGrpSpPr/>
                                    <wpg:grpSpPr>
                                      <a:xfrm>
                                        <a:off x="365" y="624"/>
                                        <a:ext cx="180" cy="156"/>
                                        <a:chOff x="0" y="0"/>
                                        <a:chExt cx="180" cy="156"/>
                                      </a:xfrm>
                                    </wpg:grpSpPr>
                                    <wps:wsp>
                                      <wps:cNvPr id="1380" name="直线 138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81" name="直线 138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85" name="组合 1388"/>
                                    <wpg:cNvGrpSpPr/>
                                    <wpg:grpSpPr>
                                      <a:xfrm>
                                        <a:off x="365" y="936"/>
                                        <a:ext cx="180" cy="156"/>
                                        <a:chOff x="0" y="0"/>
                                        <a:chExt cx="180" cy="156"/>
                                      </a:xfrm>
                                    </wpg:grpSpPr>
                                    <wps:wsp>
                                      <wps:cNvPr id="1383" name="直线 138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84" name="直线 139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88" name="组合 1391"/>
                                    <wpg:cNvGrpSpPr/>
                                    <wpg:grpSpPr>
                                      <a:xfrm>
                                        <a:off x="365" y="1248"/>
                                        <a:ext cx="180" cy="156"/>
                                        <a:chOff x="0" y="0"/>
                                        <a:chExt cx="180" cy="156"/>
                                      </a:xfrm>
                                    </wpg:grpSpPr>
                                    <wps:wsp>
                                      <wps:cNvPr id="1386" name="直线 139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87" name="直线 139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07" name="组合 1394"/>
                                    <wpg:cNvGrpSpPr/>
                                    <wpg:grpSpPr>
                                      <a:xfrm>
                                        <a:off x="0" y="2"/>
                                        <a:ext cx="180" cy="1716"/>
                                        <a:chOff x="0" y="0"/>
                                        <a:chExt cx="180" cy="1716"/>
                                      </a:xfrm>
                                    </wpg:grpSpPr>
                                    <wpg:grpSp>
                                      <wpg:cNvPr id="1391" name="组合 1395"/>
                                      <wpg:cNvGrpSpPr/>
                                      <wpg:grpSpPr>
                                        <a:xfrm>
                                          <a:off x="0" y="0"/>
                                          <a:ext cx="180" cy="156"/>
                                          <a:chOff x="0" y="0"/>
                                          <a:chExt cx="180" cy="156"/>
                                        </a:xfrm>
                                      </wpg:grpSpPr>
                                      <wps:wsp>
                                        <wps:cNvPr id="1389" name="直线 13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90" name="直线 13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94" name="组合 1398"/>
                                      <wpg:cNvGrpSpPr/>
                                      <wpg:grpSpPr>
                                        <a:xfrm>
                                          <a:off x="0" y="312"/>
                                          <a:ext cx="180" cy="156"/>
                                          <a:chOff x="0" y="0"/>
                                          <a:chExt cx="180" cy="156"/>
                                        </a:xfrm>
                                      </wpg:grpSpPr>
                                      <wps:wsp>
                                        <wps:cNvPr id="1392" name="直线 13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93" name="直线 14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397" name="组合 1401"/>
                                      <wpg:cNvGrpSpPr/>
                                      <wpg:grpSpPr>
                                        <a:xfrm>
                                          <a:off x="0" y="624"/>
                                          <a:ext cx="180" cy="156"/>
                                          <a:chOff x="0" y="0"/>
                                          <a:chExt cx="180" cy="156"/>
                                        </a:xfrm>
                                      </wpg:grpSpPr>
                                      <wps:wsp>
                                        <wps:cNvPr id="1395" name="直线 14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96" name="直线 14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00" name="组合 1404"/>
                                      <wpg:cNvGrpSpPr/>
                                      <wpg:grpSpPr>
                                        <a:xfrm>
                                          <a:off x="0" y="936"/>
                                          <a:ext cx="180" cy="156"/>
                                          <a:chOff x="0" y="0"/>
                                          <a:chExt cx="180" cy="156"/>
                                        </a:xfrm>
                                      </wpg:grpSpPr>
                                      <wps:wsp>
                                        <wps:cNvPr id="1398" name="直线 14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399" name="直线 14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03" name="组合 1407"/>
                                      <wpg:cNvGrpSpPr/>
                                      <wpg:grpSpPr>
                                        <a:xfrm>
                                          <a:off x="0" y="1248"/>
                                          <a:ext cx="180" cy="156"/>
                                          <a:chOff x="0" y="0"/>
                                          <a:chExt cx="180" cy="156"/>
                                        </a:xfrm>
                                      </wpg:grpSpPr>
                                      <wps:wsp>
                                        <wps:cNvPr id="1401" name="直线 14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02" name="直线 14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06" name="组合 1410"/>
                                      <wpg:cNvGrpSpPr/>
                                      <wpg:grpSpPr>
                                        <a:xfrm>
                                          <a:off x="0" y="1560"/>
                                          <a:ext cx="180" cy="156"/>
                                          <a:chOff x="0" y="0"/>
                                          <a:chExt cx="180" cy="156"/>
                                        </a:xfrm>
                                      </wpg:grpSpPr>
                                      <wps:wsp>
                                        <wps:cNvPr id="1404" name="直线 14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05" name="直线 14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410" name="组合 1413"/>
                                    <wpg:cNvGrpSpPr/>
                                    <wpg:grpSpPr>
                                      <a:xfrm>
                                        <a:off x="365" y="1560"/>
                                        <a:ext cx="180" cy="156"/>
                                        <a:chOff x="0" y="0"/>
                                        <a:chExt cx="180" cy="156"/>
                                      </a:xfrm>
                                    </wpg:grpSpPr>
                                    <wps:wsp>
                                      <wps:cNvPr id="1408" name="直线 14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09" name="直线 14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414" name="组合 1416"/>
                                  <wpg:cNvGrpSpPr/>
                                  <wpg:grpSpPr>
                                    <a:xfrm>
                                      <a:off x="725" y="1560"/>
                                      <a:ext cx="180" cy="156"/>
                                      <a:chOff x="0" y="0"/>
                                      <a:chExt cx="180" cy="156"/>
                                    </a:xfrm>
                                  </wpg:grpSpPr>
                                  <wps:wsp>
                                    <wps:cNvPr id="1412" name="直线 14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13" name="直线 14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17" name="组合 1419"/>
                                  <wpg:cNvGrpSpPr/>
                                  <wpg:grpSpPr>
                                    <a:xfrm>
                                      <a:off x="1085" y="1560"/>
                                      <a:ext cx="180" cy="156"/>
                                      <a:chOff x="0" y="0"/>
                                      <a:chExt cx="180" cy="156"/>
                                    </a:xfrm>
                                  </wpg:grpSpPr>
                                  <wps:wsp>
                                    <wps:cNvPr id="1415" name="直线 14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16" name="直线 14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1419" name="椭圆 1422"/>
                                <wps:cNvSpPr/>
                                <wps:spPr>
                                  <a:xfrm>
                                    <a:off x="0" y="2343"/>
                                    <a:ext cx="180" cy="156"/>
                                  </a:xfrm>
                                  <a:prstGeom prst="ellipse">
                                    <a:avLst/>
                                  </a:prstGeom>
                                  <a:solidFill>
                                    <a:srgbClr val="FFCC99"/>
                                  </a:solidFill>
                                  <a:ln w="9525" cap="flat" cmpd="sng">
                                    <a:solidFill>
                                      <a:srgbClr val="0000FF"/>
                                    </a:solidFill>
                                    <a:prstDash val="solid"/>
                                    <a:headEnd type="none" w="med" len="med"/>
                                    <a:tailEnd type="none" w="med" len="med"/>
                                  </a:ln>
                                </wps:spPr>
                                <wps:bodyPr wrap="square" upright="1"/>
                              </wps:wsp>
                              <wps:wsp>
                                <wps:cNvPr id="1420" name="直线 1423"/>
                                <wps:cNvSpPr/>
                                <wps:spPr>
                                  <a:xfrm>
                                    <a:off x="355" y="1872"/>
                                    <a:ext cx="0" cy="2028"/>
                                  </a:xfrm>
                                  <a:prstGeom prst="line">
                                    <a:avLst/>
                                  </a:prstGeom>
                                  <a:ln w="9525" cap="flat" cmpd="sng">
                                    <a:solidFill>
                                      <a:srgbClr val="000000"/>
                                    </a:solidFill>
                                    <a:prstDash val="solid"/>
                                    <a:headEnd type="none" w="med" len="med"/>
                                    <a:tailEnd type="none" w="med" len="med"/>
                                  </a:ln>
                                </wps:spPr>
                                <wps:bodyPr upright="1"/>
                              </wps:wsp>
                              <wps:wsp>
                                <wps:cNvPr id="1421" name="直线 1424"/>
                                <wps:cNvSpPr/>
                                <wps:spPr>
                                  <a:xfrm>
                                    <a:off x="715" y="1872"/>
                                    <a:ext cx="0" cy="2028"/>
                                  </a:xfrm>
                                  <a:prstGeom prst="line">
                                    <a:avLst/>
                                  </a:prstGeom>
                                  <a:ln w="9525" cap="flat" cmpd="sng">
                                    <a:solidFill>
                                      <a:srgbClr val="000000"/>
                                    </a:solidFill>
                                    <a:prstDash val="solid"/>
                                    <a:headEnd type="none" w="med" len="med"/>
                                    <a:tailEnd type="none" w="med" len="med"/>
                                  </a:ln>
                                </wps:spPr>
                                <wps:bodyPr upright="1"/>
                              </wps:wsp>
                              <wps:wsp>
                                <wps:cNvPr id="1422" name="直线 1425"/>
                                <wps:cNvSpPr/>
                                <wps:spPr>
                                  <a:xfrm>
                                    <a:off x="1075" y="1872"/>
                                    <a:ext cx="0" cy="2028"/>
                                  </a:xfrm>
                                  <a:prstGeom prst="line">
                                    <a:avLst/>
                                  </a:prstGeom>
                                  <a:ln w="9525" cap="flat" cmpd="sng">
                                    <a:solidFill>
                                      <a:srgbClr val="000000"/>
                                    </a:solidFill>
                                    <a:prstDash val="solid"/>
                                    <a:headEnd type="none" w="med" len="med"/>
                                    <a:tailEnd type="none" w="med" len="med"/>
                                  </a:ln>
                                </wps:spPr>
                                <wps:bodyPr upright="1"/>
                              </wps:wsp>
                              <wps:wsp>
                                <wps:cNvPr id="1423" name="直线 1426"/>
                                <wps:cNvSpPr/>
                                <wps:spPr>
                                  <a:xfrm>
                                    <a:off x="1435" y="1872"/>
                                    <a:ext cx="0" cy="2028"/>
                                  </a:xfrm>
                                  <a:prstGeom prst="line">
                                    <a:avLst/>
                                  </a:prstGeom>
                                  <a:ln w="9525" cap="flat" cmpd="sng">
                                    <a:solidFill>
                                      <a:srgbClr val="000000"/>
                                    </a:solidFill>
                                    <a:prstDash val="solid"/>
                                    <a:headEnd type="none" w="med" len="med"/>
                                    <a:tailEnd type="none" w="med" len="med"/>
                                  </a:ln>
                                </wps:spPr>
                                <wps:bodyPr upright="1"/>
                              </wps:wsp>
                              <wpg:grpSp>
                                <wpg:cNvPr id="1428" name="组合 1427"/>
                                <wpg:cNvGrpSpPr/>
                                <wpg:grpSpPr>
                                  <a:xfrm>
                                    <a:off x="355" y="3900"/>
                                    <a:ext cx="180" cy="312"/>
                                    <a:chOff x="0" y="0"/>
                                    <a:chExt cx="180" cy="312"/>
                                  </a:xfrm>
                                </wpg:grpSpPr>
                                <wps:wsp>
                                  <wps:cNvPr id="1424" name="直线 1428"/>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1427" name="组合 1429"/>
                                  <wpg:cNvGrpSpPr/>
                                  <wpg:grpSpPr>
                                    <a:xfrm>
                                      <a:off x="0" y="0"/>
                                      <a:ext cx="180" cy="312"/>
                                      <a:chOff x="0" y="0"/>
                                      <a:chExt cx="180" cy="312"/>
                                    </a:xfrm>
                                  </wpg:grpSpPr>
                                  <wps:wsp>
                                    <wps:cNvPr id="1425" name="直线 1430"/>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426" name="直线 1431"/>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grpSp>
                                <wpg:cNvPr id="1433" name="组合 1432"/>
                                <wpg:cNvGrpSpPr/>
                                <wpg:grpSpPr>
                                  <a:xfrm>
                                    <a:off x="715" y="3900"/>
                                    <a:ext cx="180" cy="312"/>
                                    <a:chOff x="0" y="0"/>
                                    <a:chExt cx="180" cy="312"/>
                                  </a:xfrm>
                                </wpg:grpSpPr>
                                <wps:wsp>
                                  <wps:cNvPr id="1429" name="直线 1433"/>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1432" name="组合 1434"/>
                                  <wpg:cNvGrpSpPr/>
                                  <wpg:grpSpPr>
                                    <a:xfrm>
                                      <a:off x="0" y="0"/>
                                      <a:ext cx="180" cy="312"/>
                                      <a:chOff x="0" y="0"/>
                                      <a:chExt cx="180" cy="312"/>
                                    </a:xfrm>
                                  </wpg:grpSpPr>
                                  <wps:wsp>
                                    <wps:cNvPr id="1430" name="直线 1435"/>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431" name="直线 1436"/>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grpSp>
                                <wpg:cNvPr id="1438" name="组合 1437"/>
                                <wpg:cNvGrpSpPr/>
                                <wpg:grpSpPr>
                                  <a:xfrm>
                                    <a:off x="1075" y="3900"/>
                                    <a:ext cx="180" cy="312"/>
                                    <a:chOff x="0" y="0"/>
                                    <a:chExt cx="180" cy="312"/>
                                  </a:xfrm>
                                </wpg:grpSpPr>
                                <wps:wsp>
                                  <wps:cNvPr id="1434" name="直线 1438"/>
                                  <wps:cNvSpPr/>
                                  <wps:spPr>
                                    <a:xfrm>
                                      <a:off x="0" y="0"/>
                                      <a:ext cx="180" cy="0"/>
                                    </a:xfrm>
                                    <a:prstGeom prst="line">
                                      <a:avLst/>
                                    </a:prstGeom>
                                    <a:ln w="9525" cap="flat" cmpd="sng">
                                      <a:solidFill>
                                        <a:srgbClr val="FF0000"/>
                                      </a:solidFill>
                                      <a:prstDash val="solid"/>
                                      <a:headEnd type="none" w="med" len="med"/>
                                      <a:tailEnd type="none" w="med" len="med"/>
                                    </a:ln>
                                  </wps:spPr>
                                  <wps:bodyPr upright="1"/>
                                </wps:wsp>
                                <wpg:grpSp>
                                  <wpg:cNvPr id="1437" name="组合 1439"/>
                                  <wpg:cNvGrpSpPr/>
                                  <wpg:grpSpPr>
                                    <a:xfrm>
                                      <a:off x="0" y="0"/>
                                      <a:ext cx="180" cy="312"/>
                                      <a:chOff x="0" y="0"/>
                                      <a:chExt cx="180" cy="312"/>
                                    </a:xfrm>
                                  </wpg:grpSpPr>
                                  <wps:wsp>
                                    <wps:cNvPr id="1435" name="直线 1440"/>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436" name="直线 1441"/>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grpSp>
                                <wpg:cNvPr id="1441" name="组合 1442"/>
                                <wpg:cNvGrpSpPr/>
                                <wpg:grpSpPr>
                                  <a:xfrm>
                                    <a:off x="1430" y="3902"/>
                                    <a:ext cx="180" cy="312"/>
                                    <a:chOff x="0" y="0"/>
                                    <a:chExt cx="180" cy="312"/>
                                  </a:xfrm>
                                </wpg:grpSpPr>
                                <wps:wsp>
                                  <wps:cNvPr id="1439" name="直线 1443"/>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440" name="直线 1444"/>
                                  <wps:cNvSpPr/>
                                  <wps:spPr>
                                    <a:xfrm flipV="1">
                                      <a:off x="0" y="0"/>
                                      <a:ext cx="180" cy="156"/>
                                    </a:xfrm>
                                    <a:prstGeom prst="line">
                                      <a:avLst/>
                                    </a:prstGeom>
                                    <a:ln w="9525" cap="flat" cmpd="sng">
                                      <a:solidFill>
                                        <a:srgbClr val="FF0000"/>
                                      </a:solidFill>
                                      <a:prstDash val="solid"/>
                                      <a:headEnd type="none" w="med" len="med"/>
                                      <a:tailEnd type="none" w="med" len="med"/>
                                    </a:ln>
                                  </wps:spPr>
                                  <wps:bodyPr upright="1"/>
                                </wps:wsp>
                              </wpg:grpSp>
                            </wpg:grpSp>
                          </wpg:wgp>
                        </a:graphicData>
                      </a:graphic>
                    </wp:anchor>
                  </w:drawing>
                </mc:Choice>
                <mc:Fallback>
                  <w:pict>
                    <v:group id="组合 1344" o:spid="_x0000_s1026" o:spt="203" style="position:absolute;left:0pt;margin-left:-5.15pt;margin-top:23.05pt;height:210.7pt;width:80.75pt;z-index:251683840;mso-width-relative:page;mso-height-relative:page;" coordsize="1615,4214" o:gfxdata="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">
                      <o:lock v:ext="edit" grouping="f" rotation="f" text="f" aspectratio="f"/>
                      <v:line id="直线 1345" o:spid="_x0000_s1026" o:spt="20" style="position:absolute;left:1435;top:3902;height:0;width:180;" filled="f" stroked="t" coordsize="21600,21600" o:gfxdata="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o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id="组合 1346" o:spid="_x0000_s1026" o:spt="203" style="position:absolute;left:0;top:0;height:4214;width:1610;" coordsize="1610,4214" o:gfxdata="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aBzSS+AAAA3QAAAA8AAAAAAAAAAQAgAAAAIgAAAGRycy9kb3ducmV2Lnht&#10;bFBLAQIUABQAAAAIAIdO4kAzLwWeOwAAADkAAAAVAAAAAAAAAAEAIAAAAA0BAABkcnMvZ3JvdXBz&#10;aGFwZXhtbC54bWxQSwUGAAAAAAYABgBgAQAAygMAAAAA&#10;">
                        <o:lock v:ext="edit" grouping="f" rotation="f" text="f" aspectratio="f"/>
                        <v:group id="组合 1347" o:spid="_x0000_s1026" o:spt="203" style="position:absolute;left:170;top:0;height:1718;width:1265;" coordsize="1265,1718" o:gfxdata="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NrV08AAAADdAAAADwAAAAAAAAABACAAAAAiAAAAZHJzL2Rvd25yZXYu&#10;eG1sUEsBAhQAFAAAAAgAh07iQDMvBZ47AAAAOQAAABUAAAAAAAAAAQAgAAAADwEAAGRycy9ncm91&#10;cHNoYXBleG1sLnhtbFBLBQYAAAAABgAGAGABAADMAwAAAAA=&#10;">
                          <o:lock v:ext="edit" grouping="f" rotation="f" text="f" aspectratio="f"/>
                          <v:group id="组合 1348" o:spid="_x0000_s1026" o:spt="203" style="position:absolute;left:725;top:0;height:156;width:180;" coordsize="180,156" o:gfxdata="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AZCvAAAAN0AAAAPAAAAAAAAAAEAIAAAACIAAABkcnMvZG93bnJldi54bWxQ&#10;SwECFAAUAAAACACHTuJAMy8FnjsAAAA5AAAAFQAAAAAAAAABACAAAAALAQAAZHJzL2dyb3Vwc2hh&#10;cGV4bWwueG1sUEsFBgAAAAAGAAYAYAEAAMgDAAAAAA==&#10;">
                            <o:lock v:ext="edit" grouping="f" rotation="f" text="f" aspectratio="f"/>
                            <v:line id="直线 1349" o:spid="_x0000_s1026" o:spt="20" style="position:absolute;left:0;top:0;height:156;width:180;" filled="f" stroked="t" coordsize="21600,21600" o:gfxdata="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TpZ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50" o:spid="_x0000_s1026" o:spt="20" style="position:absolute;left:0;top:0;flip:x;height:156;width:180;" filled="f" stroked="t" coordsize="21600,21600" o:gfxdata="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f5S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51" o:spid="_x0000_s1026" o:spt="203" style="position:absolute;left:725;top:312;height:156;width:180;" coordsize="180,156" o:gfxdata="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PkjC+AAAA3QAAAA8AAAAAAAAAAQAgAAAAIgAAAGRycy9kb3ducmV2Lnht&#10;bFBLAQIUABQAAAAIAIdO4kAzLwWeOwAAADkAAAAVAAAAAAAAAAEAIAAAAA0BAABkcnMvZ3JvdXBz&#10;aGFwZXhtbC54bWxQSwUGAAAAAAYABgBgAQAAygMAAAAA&#10;">
                            <o:lock v:ext="edit" grouping="f" rotation="f" text="f" aspectratio="f"/>
                            <v:line id="直线 1352" o:spid="_x0000_s1026" o:spt="20" style="position:absolute;left:0;top:0;height:156;width:180;" filled="f" stroked="t" coordsize="21600,21600" o:gfxdata="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E77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53" o:spid="_x0000_s1026" o:spt="20" style="position:absolute;left:0;top:0;flip:x;height:156;width:180;" filled="f" stroked="t" coordsize="21600,21600" o:gfxdata="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Hk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1354" o:spid="_x0000_s1026" o:spt="203" style="position:absolute;left:725;top:624;height:156;width:180;" coordsize="180,156" o:gfxdata="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Pylpy7AAAA3QAAAA8AAAAAAAAAAQAgAAAAIgAAAGRycy9kb3ducmV2LnhtbFBL&#10;AQIUABQAAAAIAIdO4kAzLwWeOwAAADkAAAAVAAAAAAAAAAEAIAAAAAoBAABkcnMvZ3JvdXBzaGFw&#10;ZXhtbC54bWxQSwUGAAAAAAYABgBgAQAAxwMAAAAA&#10;">
                            <o:lock v:ext="edit" grouping="f" rotation="f" text="f" aspectratio="f"/>
                            <v:line id="直线 1355" o:spid="_x0000_s1026" o:spt="20" style="position:absolute;left:0;top:0;height:156;width:180;" filled="f" stroked="t" coordsize="21600,21600" o:gfxdata="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xNU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356" o:spid="_x0000_s1026" o:spt="20" style="position:absolute;left:0;top:0;flip:x;height:156;width:180;" filled="f" stroked="t" coordsize="21600,21600" o:gfxdata="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9df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57" o:spid="_x0000_s1026" o:spt="203" style="position:absolute;left:725;top:936;height:156;width:180;" coordsize="180,156" o:gfxdata="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Gw7ovAAAAN0AAAAPAAAAAAAAAAEAIAAAACIAAABkcnMvZG93bnJldi54bWxQ&#10;SwECFAAUAAAACACHTuJAMy8FnjsAAAA5AAAAFQAAAAAAAAABACAAAAALAQAAZHJzL2dyb3Vwc2hh&#10;cGV4bWwueG1sUEsFBgAAAAAGAAYAYAEAAMgDAAAAAA==&#10;">
                            <o:lock v:ext="edit" grouping="f" rotation="f" text="f" aspectratio="f"/>
                            <v:line id="直线 1358" o:spid="_x0000_s1026" o:spt="20" style="position:absolute;left:0;top:0;height:156;width:180;" filled="f" stroked="t" coordsize="21600,21600" o:gfxdata="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jqz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59" o:spid="_x0000_s1026" o:spt="20" style="position:absolute;left:0;top:0;flip:x;height:156;width:180;" filled="f" stroked="t" coordsize="21600,21600" o:gfxdata="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K1m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60" o:spid="_x0000_s1026" o:spt="203" style="position:absolute;left:725;top:1248;height:156;width:180;" coordsize="180,156" o:gfxdata="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GqF2vwAAAN0AAAAPAAAAAAAAAAEAIAAAACIAAABkcnMvZG93bnJldi54&#10;bWxQSwECFAAUAAAACACHTuJAMy8FnjsAAAA5AAAAFQAAAAAAAAABACAAAAAOAQAAZHJzL2dyb3Vw&#10;c2hhcGV4bWwueG1sUEsFBgAAAAAGAAYAYAEAAMsDAAAAAA==&#10;">
                            <o:lock v:ext="edit" grouping="f" rotation="f" text="f" aspectratio="f"/>
                            <v:line id="直线 1361" o:spid="_x0000_s1026" o:spt="20" style="position:absolute;left:0;top:0;height:156;width:180;" filled="f" stroked="t" coordsize="21600,21600" o:gfxdata="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QI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62" o:spid="_x0000_s1026" o:spt="20" style="position:absolute;left:0;top:0;flip:x;height:156;width:180;" filled="f" stroked="t" coordsize="21600,21600" o:gfxdata="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SB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63" o:spid="_x0000_s1026" o:spt="203" style="position:absolute;left:1080;top:2;height:156;width:180;" coordsize="180,156" o:gfxdata="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1Mwla+AAAA3QAAAA8AAAAAAAAAAQAgAAAAIgAAAGRycy9kb3ducmV2Lnht&#10;bFBLAQIUABQAAAAIAIdO4kAzLwWeOwAAADkAAAAVAAAAAAAAAAEAIAAAAA0BAABkcnMvZ3JvdXBz&#10;aGFwZXhtbC54bWxQSwUGAAAAAAYABgBgAQAAygMAAAAA&#10;">
                            <o:lock v:ext="edit" grouping="f" rotation="f" text="f" aspectratio="f"/>
                            <v:line id="直线 1364" o:spid="_x0000_s1026" o:spt="20" style="position:absolute;left:0;top:0;height:156;width:180;" filled="f" stroked="t" coordsize="21600,21600" o:gfxdata="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uc2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65" o:spid="_x0000_s1026" o:spt="20" style="position:absolute;left:0;top:0;flip:x;height:156;width:180;" filled="f" stroked="t" coordsize="21600,21600" o:gfxdata="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dGt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366" o:spid="_x0000_s1026" o:spt="203" style="position:absolute;left:1085;top:312;height:156;width:180;" coordsize="180,156" o:gfxdata="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O2HOvAAAAN0AAAAPAAAAAAAAAAEAIAAAACIAAABkcnMvZG93bnJldi54bWxQ&#10;SwECFAAUAAAACACHTuJAMy8FnjsAAAA5AAAAFQAAAAAAAAABACAAAAALAQAAZHJzL2dyb3Vwc2hh&#10;cGV4bWwueG1sUEsFBgAAAAAGAAYAYAEAAMgDAAAAAA==&#10;">
                            <o:lock v:ext="edit" grouping="f" rotation="f" text="f" aspectratio="f"/>
                            <v:line id="直线 1367" o:spid="_x0000_s1026" o:spt="20" style="position:absolute;left:0;top:0;height:156;width:180;" filled="f" stroked="t" coordsize="21600,21600" o:gfxdata="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PEF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68" o:spid="_x0000_s1026" o:spt="20" style="position:absolute;left:0;top:0;flip:x;height:156;width:180;" filled="f" stroked="t" coordsize="21600,21600" o:gfxdata="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Ph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69" o:spid="_x0000_s1026" o:spt="203" style="position:absolute;left:1085;top:624;height:156;width:180;" coordsize="180,156"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grouping="f" rotation="f" text="f" aspectratio="f"/>
                            <v:line id="直线 1370" o:spid="_x0000_s1026" o:spt="20" style="position:absolute;left:0;top:0;height:156;width:180;" filled="f" stroked="t" coordsize="21600,21600" o:gfxdata="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pc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71" o:spid="_x0000_s1026" o:spt="20" style="position:absolute;left:0;top:0;flip:x;height:156;width:180;" filled="f" stroked="t" coordsize="21600,21600" o:gfxdata="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4Jz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72" o:spid="_x0000_s1026" o:spt="203" style="position:absolute;left:1085;top:936;height:156;width:180;" coordsize="180,156" o:gfxdata="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fZ8RDBAAAA3QAAAA8AAAAAAAAAAQAgAAAAIgAAAGRycy9kb3ducmV2&#10;LnhtbFBLAQIUABQAAAAIAIdO4kAzLwWeOwAAADkAAAAVAAAAAAAAAAEAIAAAABABAABkcnMvZ3Jv&#10;dXBzaGFwZXhtbC54bWxQSwUGAAAAAAYABgBgAQAAzQMAAAAA&#10;">
                            <o:lock v:ext="edit" grouping="f" rotation="f" text="f" aspectratio="f"/>
                            <v:line id="直线 1373" o:spid="_x0000_s1026" o:spt="20" style="position:absolute;left:0;top:0;height:156;width:180;" filled="f" stroked="t" coordsize="21600,21600" o:gfxdata="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r8/+/&#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374" o:spid="_x0000_s1026" o:spt="20" style="position:absolute;left:0;top:0;flip:x;height:156;width:180;" filled="f" stroked="t" coordsize="21600,21600" o:gfxdata="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zR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375" o:spid="_x0000_s1026" o:spt="203" style="position:absolute;left:1085;top:1248;height:156;width:180;" coordsize="180,156" o:gfxdata="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Lb2e+AAAA3QAAAA8AAAAAAAAAAQAgAAAAIgAAAGRycy9kb3ducmV2Lnht&#10;bFBLAQIUABQAAAAIAIdO4kAzLwWeOwAAADkAAAAVAAAAAAAAAAEAIAAAAA0BAABkcnMvZ3JvdXBz&#10;aGFwZXhtbC54bWxQSwUGAAAAAAYABgBgAQAAygMAAAAA&#10;">
                            <o:lock v:ext="edit" grouping="f" rotation="f" text="f" aspectratio="f"/>
                            <v:line id="直线 1376" o:spid="_x0000_s1026" o:spt="20" style="position:absolute;left:0;top:0;height:156;width:180;" filled="f" stroked="t" coordsize="21600,21600" o:gfxdata="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jM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77" o:spid="_x0000_s1026" o:spt="20" style="position:absolute;left:0;top:0;flip:x;height:156;width:180;" filled="f" stroked="t" coordsize="21600,21600" o:gfxdata="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at+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78" o:spid="_x0000_s1026" o:spt="203" style="position:absolute;left:0;top:0;height:1718;width:545;" coordsize="545,1718"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grouping="f" rotation="f" text="f" aspectratio="f"/>
                            <v:group id="组合 1379" o:spid="_x0000_s1026" o:spt="203" style="position:absolute;left:365;top:0;height:156;width:180;" coordsize="180,156" o:gfxdata="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fMz/vAAAAN0AAAAPAAAAAAAAAAEAIAAAACIAAABkcnMvZG93bnJldi54bWxQ&#10;SwECFAAUAAAACACHTuJAMy8FnjsAAAA5AAAAFQAAAAAAAAABACAAAAALAQAAZHJzL2dyb3Vwc2hh&#10;cGV4bWwueG1sUEsFBgAAAAAGAAYAYAEAAMgDAAAAAA==&#10;">
                              <o:lock v:ext="edit" grouping="f" rotation="f" text="f" aspectratio="f"/>
                              <v:line id="直线 1380" o:spid="_x0000_s1026" o:spt="20" style="position:absolute;left:0;top:0;height:156;width:180;" filled="f" stroked="t" coordsize="21600,21600" o:gfxdata="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9v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81" o:spid="_x0000_s1026" o:spt="20" style="position:absolute;left:0;top:0;flip:x;height:156;width:180;" filled="f" stroked="t" coordsize="21600,21600" o:gfxdata="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zL5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82" o:spid="_x0000_s1026" o:spt="203" style="position:absolute;left:365;top:312;height:156;width:180;" coordsize="180,156"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grouping="f" rotation="f" text="f" aspectratio="f"/>
                              <v:line id="直线 1383" o:spid="_x0000_s1026" o:spt="20" style="position:absolute;left:0;top:0;height:156;width:180;" filled="f" stroked="t" coordsize="21600,21600" o:gfxdata="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x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84" o:spid="_x0000_s1026" o:spt="20" style="position:absolute;left:0;top:0;flip:x;height:156;width:180;" filled="f" stroked="t" coordsize="21600,21600" o:gfxdata="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ygA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385" o:spid="_x0000_s1026" o:spt="203" style="position:absolute;left:365;top:624;height:156;width:180;" coordsize="180,156"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grouping="f" rotation="f" text="f" aspectratio="f"/>
                              <v:line id="直线 1386" o:spid="_x0000_s1026" o:spt="20" style="position:absolute;left:0;top:0;height:156;width:180;" filled="f" stroked="t" coordsize="21600,21600" o:gfxdata="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0Rk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387" o:spid="_x0000_s1026" o:spt="20" style="position:absolute;left:0;top:0;flip:x;height:156;width:180;" filled="f" stroked="t" coordsize="21600,21600" o:gfxdata="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dWb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88" o:spid="_x0000_s1026" o:spt="203" style="position:absolute;left:365;top:936;height:156;width:180;" coordsize="180,156" o:gfxdata="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nsir70AAADdAAAADwAAAAAAAAABACAAAAAiAAAAZHJzL2Rvd25yZXYueG1s&#10;UEsBAhQAFAAAAAgAh07iQDMvBZ47AAAAOQAAABUAAAAAAAAAAQAgAAAADAEAAGRycy9ncm91cHNo&#10;YXBleG1sLnhtbFBLBQYAAAAABgAGAGABAADJAwAAAAA=&#10;">
                              <o:lock v:ext="edit" grouping="f" rotation="f" text="f" aspectratio="f"/>
                              <v:line id="直线 1389" o:spid="_x0000_s1026" o:spt="20" style="position:absolute;left:0;top:0;height:156;width:180;" filled="f" stroked="t" coordsize="21600,21600" o:gfxdata="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OHd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390" o:spid="_x0000_s1026" o:spt="20" style="position:absolute;left:0;top:0;flip:x;height:156;width:180;" filled="f" stroked="t" coordsize="21600,21600" o:gfxdata="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q+i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91" o:spid="_x0000_s1026" o:spt="203" style="position:absolute;left:365;top:1248;height:156;width:180;" coordsize="180,156" o:gfxdata="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eo0xvwAAAN0AAAAPAAAAAAAAAAEAIAAAACIAAABkcnMvZG93bnJldi54&#10;bWxQSwECFAAUAAAACACHTuJAMy8FnjsAAAA5AAAAFQAAAAAAAAABACAAAAAOAQAAZHJzL2dyb3Vw&#10;c2hhcGV4bWwueG1sUEsFBgAAAAAGAAYAYAEAAMsDAAAAAA==&#10;">
                              <o:lock v:ext="edit" grouping="f" rotation="f" text="f" aspectratio="f"/>
                              <v:line id="直线 1392" o:spid="_x0000_s1026" o:spt="20" style="position:absolute;left:0;top:0;height:156;width:180;" filled="f" stroked="t" coordsize="21600,21600" o:gfxdata="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dCT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393" o:spid="_x0000_s1026" o:spt="20" style="position:absolute;left:0;top:0;flip:x;height:156;width:180;" filled="f" stroked="t" coordsize="21600,21600" o:gfxdata="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4ZF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394" o:spid="_x0000_s1026" o:spt="203" style="position:absolute;left:0;top:2;height:1716;width:180;" coordsize="180,1716" o:gfxdata="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JzXfL0AAADdAAAADwAAAAAAAAABACAAAAAiAAAAZHJzL2Rvd25yZXYueG1s&#10;UEsBAhQAFAAAAAgAh07iQDMvBZ47AAAAOQAAABUAAAAAAAAAAQAgAAAADAEAAGRycy9ncm91cHNo&#10;YXBleG1sLnhtbFBLBQYAAAAABgAGAGABAADJAwAAAAA=&#10;">
                              <o:lock v:ext="edit" grouping="f" rotation="f" text="f" aspectratio="f"/>
                              <v:group id="组合 1395" o:spid="_x0000_s1026" o:spt="203" style="position:absolute;left:0;top:0;height:156;width:180;" coordsize="180,156"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grouping="f" rotation="f" text="f" aspectratio="f"/>
                                <v:line id="直线 1396" o:spid="_x0000_s1026" o:spt="20" style="position:absolute;left:0;top:0;height:156;width:180;" filled="f" stroked="t" coordsize="21600,21600" o:gfxdata="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uw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97" o:spid="_x0000_s1026" o:spt="20" style="position:absolute;left:0;top:0;flip:x;height:156;width:180;" filled="f" stroked="t" coordsize="21600,21600" o:gfxdata="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Iav+/&#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398" o:spid="_x0000_s1026" o:spt="203" style="position:absolute;left:0;top:312;height:156;width:180;" coordsize="180,156" o:gfxdata="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uEem+AAAA3QAAAA8AAAAAAAAAAQAgAAAAIgAAAGRycy9kb3ducmV2Lnht&#10;bFBLAQIUABQAAAAIAIdO4kAzLwWeOwAAADkAAAAVAAAAAAAAAAEAIAAAAA0BAABkcnMvZ3JvdXBz&#10;aGFwZXhtbC54bWxQSwUGAAAAAAYABgBgAQAAygMAAAAA&#10;">
                                <o:lock v:ext="edit" grouping="f" rotation="f" text="f" aspectratio="f"/>
                                <v:line id="直线 1399" o:spid="_x0000_s1026" o:spt="20" style="position:absolute;left:0;top:0;height:156;width:180;" filled="f" stroked="t" coordsize="21600,21600" o:gfxdata="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5a0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00" o:spid="_x0000_s1026" o:spt="20" style="position:absolute;left:0;top:0;flip:x;height:156;width:180;" filled="f" stroked="t" coordsize="21600,21600" o:gfxdata="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a9I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401" o:spid="_x0000_s1026" o:spt="203" style="position:absolute;left:0;top:624;height:156;width:180;" coordsize="180,156"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grouping="f" rotation="f" text="f" aspectratio="f"/>
                                <v:line id="直线 1402" o:spid="_x0000_s1026" o:spt="20" style="position:absolute;left:0;top:0;height:156;width:180;" filled="f" stroked="t" coordsize="21600,21600" o:gfxdata="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8s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03" o:spid="_x0000_s1026" o:spt="20" style="position:absolute;left:0;top:0;flip:x;height:156;width:180;" filled="f" stroked="t" coordsize="21600,21600" o:gfxdata="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1X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404" o:spid="_x0000_s1026" o:spt="203" style="position:absolute;left:0;top:936;height:156;width:180;" coordsize="180,156" o:gfxdata="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VPCMAAAADdAAAADwAAAAAAAAABACAAAAAiAAAAZHJzL2Rvd25yZXYu&#10;eG1sUEsBAhQAFAAAAAgAh07iQDMvBZ47AAAAOQAAABUAAAAAAAAAAQAgAAAADwEAAGRycy9ncm91&#10;cHNoYXBleG1sLnhtbFBLBQYAAAAABgAGAGABAADMAwAAAAA=&#10;">
                                <o:lock v:ext="edit" grouping="f" rotation="f" text="f" aspectratio="f"/>
                                <v:line id="直线 1405" o:spid="_x0000_s1026" o:spt="20" style="position:absolute;left:0;top:0;height:156;width:180;" filled="f" stroked="t" coordsize="21600,21600" o:gfxdata="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g9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06" o:spid="_x0000_s1026" o:spt="20" style="position:absolute;left:0;top:0;flip:x;height:156;width:180;" filled="f" stroked="t" coordsize="21600,21600" o:gfxdata="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yw2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407" o:spid="_x0000_s1026" o:spt="203" style="position:absolute;left:0;top:1248;height:156;width:180;" coordsize="180,156"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grouping="f" rotation="f" text="f" aspectratio="f"/>
                                <v:line id="直线 1408" o:spid="_x0000_s1026" o:spt="20" style="position:absolute;left:0;top:0;height:156;width:180;" filled="f" stroked="t" coordsize="21600,21600" o:gfxdata="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yp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09" o:spid="_x0000_s1026" o:spt="20" style="position:absolute;left:0;top:0;flip:x;height:156;width:180;" filled="f" stroked="t" coordsize="21600,21600" o:gfxdata="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2Cf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410" o:spid="_x0000_s1026" o:spt="203" style="position:absolute;left:0;top:1560;height:156;width:180;" coordsize="180,156" o:gfxdata="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9By570AAADdAAAADwAAAAAAAAABACAAAAAiAAAAZHJzL2Rvd25yZXYueG1s&#10;UEsBAhQAFAAAAAgAh07iQDMvBZ47AAAAOQAAABUAAAAAAAAAAQAgAAAADAEAAGRycy9ncm91cHNo&#10;YXBleG1sLnhtbFBLBQYAAAAABgAGAGABAADJAwAAAAA=&#10;">
                                <o:lock v:ext="edit" grouping="f" rotation="f" text="f" aspectratio="f"/>
                                <v:line id="直线 1411" o:spid="_x0000_s1026" o:spt="20" style="position:absolute;left:0;top:0;height:156;width:180;" filled="f" stroked="t" coordsize="21600,21600" o:gfxdata="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9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12" o:spid="_x0000_s1026" o:spt="20" style="position:absolute;left:0;top:0;flip:x;height:156;width:180;" filled="f" stroked="t" coordsize="21600,21600" o:gfxdata="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35G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1413" o:spid="_x0000_s1026" o:spt="203" style="position:absolute;left:365;top:1560;height:156;width:180;" coordsize="180,156" o:gfxdata="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zZ1cAAAADdAAAADwAAAAAAAAABACAAAAAiAAAAZHJzL2Rvd25yZXYu&#10;eG1sUEsBAhQAFAAAAAgAh07iQDMvBZ47AAAAOQAAABUAAAAAAAAAAQAgAAAADwEAAGRycy9ncm91&#10;cHNoYXBleG1sLnhtbFBLBQYAAAAABgAGAGABAADMAwAAAAA=&#10;">
                              <o:lock v:ext="edit" grouping="f" rotation="f" text="f" aspectratio="f"/>
                              <v:line id="直线 1414" o:spid="_x0000_s1026" o:spt="20" style="position:absolute;left:0;top:0;height:156;width:180;" filled="f" stroked="t" coordsize="21600,21600" o:gfxdata="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ts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415" o:spid="_x0000_s1026" o:spt="20" style="position:absolute;left:0;top:0;flip:x;height:156;width:180;" filled="f" stroked="t" coordsize="21600,21600" o:gfxdata="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Sm4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416" o:spid="_x0000_s1026" o:spt="203" style="position:absolute;left:725;top:1560;height:156;width:180;" coordsize="180,156" o:gfxdata="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WX39a+AAAA3QAAAA8AAAAAAAAAAQAgAAAAIgAAAGRycy9kb3ducmV2Lnht&#10;bFBLAQIUABQAAAAIAIdO4kAzLwWeOwAAADkAAAAVAAAAAAAAAAEAIAAAAA0BAABkcnMvZ3JvdXBz&#10;aGFwZXhtbC54bWxQSwUGAAAAAAYABgBgAQAAygMAAAAA&#10;">
                            <o:lock v:ext="edit" grouping="f" rotation="f" text="f" aspectratio="f"/>
                            <v:line id="直线 1417" o:spid="_x0000_s1026" o:spt="20" style="position:absolute;left:0;top:0;height:156;width:180;" filled="f" stroked="t" coordsize="21600,21600" o:gfxdata="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3o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18" o:spid="_x0000_s1026" o:spt="20" style="position:absolute;left:0;top:0;flip:x;height:156;width:180;" filled="f" stroked="t" coordsize="21600,21600" o:gfxdata="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jOr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419" o:spid="_x0000_s1026" o:spt="203" style="position:absolute;left:1085;top:1560;height:156;width:180;" coordsize="180,156"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grouping="f" rotation="f" text="f" aspectratio="f"/>
                            <v:line id="直线 1420" o:spid="_x0000_s1026" o:spt="20" style="position:absolute;left:0;top:0;height:156;width:180;" filled="f" stroked="t" coordsize="21600,21600" o:gfxdata="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uJ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21" o:spid="_x0000_s1026" o:spt="20" style="position:absolute;left:0;top:0;flip:x;height:156;width:180;" filled="f" stroked="t" coordsize="21600,21600" o:gfxdata="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1Jk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shape id="椭圆 1422" o:spid="_x0000_s1026" o:spt="3" type="#_x0000_t3" style="position:absolute;left:0;top:2343;height:156;width:180;" fillcolor="#FFCC99" filled="t" stroked="t" coordsize="21600,21600" o:gfxdata="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mZ&#10;NcEAAADdAAAADwAAAAAAAAABACAAAAAiAAAAZHJzL2Rvd25yZXYueG1sUEsBAhQAFAAAAAgAh07i&#10;QDMvBZ47AAAAOQAAABAAAAAAAAAAAQAgAAAAEAEAAGRycy9zaGFwZXhtbC54bWxQSwUGAAAAAAYA&#10;BgBbAQAAugMAAAAA&#10;">
                          <v:fill on="t" focussize="0,0"/>
                          <v:stroke color="#0000FF" joinstyle="round"/>
                          <v:imagedata o:title=""/>
                          <o:lock v:ext="edit" aspectratio="f"/>
                        </v:shape>
                        <v:line id="直线 1423" o:spid="_x0000_s1026" o:spt="20" style="position:absolute;left:355;top:1872;height:2028;width:0;" filled="f" stroked="t" coordsize="21600,21600" o:gfxdata="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Yt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424" o:spid="_x0000_s1026" o:spt="20" style="position:absolute;left:715;top:1872;height:2028;width:0;" filled="f" stroked="t" coordsize="21600,21600" o:gfxdata="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US7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25" o:spid="_x0000_s1026" o:spt="20" style="position:absolute;left:1075;top:1872;height:2028;width:0;" filled="f" stroked="t" coordsize="21600,21600" o:gfxdata="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7C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26" o:spid="_x0000_s1026" o:spt="20" style="position:absolute;left:1435;top:1872;height:2028;width:0;" filled="f" stroked="t" coordsize="21600,21600" o:gfxdata="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8VK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427" o:spid="_x0000_s1026" o:spt="203" style="position:absolute;left:355;top:3900;height:312;width:180;" coordsize="180,312" o:gfxdata="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q2H27BAAAA3QAAAA8AAAAAAAAAAQAgAAAAIgAAAGRycy9kb3ducmV2&#10;LnhtbFBLAQIUABQAAAAIAIdO4kAzLwWeOwAAADkAAAAVAAAAAAAAAAEAIAAAABABAABkcnMvZ3Jv&#10;dXBzaGFwZXhtbC54bWxQSwUGAAAAAAYABgBgAQAAzQMAAAAA&#10;">
                          <o:lock v:ext="edit" grouping="f" rotation="f" text="f" aspectratio="f"/>
                          <v:line id="直线 1428" o:spid="_x0000_s1026" o:spt="20" style="position:absolute;left:0;top:0;height:0;width:180;" filled="f" stroked="t" coordsize="21600,21600" o:gfxdata="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ho5m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id="组合 1429" o:spid="_x0000_s1026" o:spt="203" style="position:absolute;left:0;top:0;height:312;width:180;" coordsize="180,312" o:gfxdata="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ymLHL0AAADdAAAADwAAAAAAAAABACAAAAAiAAAAZHJzL2Rvd25yZXYueG1s&#10;UEsBAhQAFAAAAAgAh07iQDMvBZ47AAAAOQAAABUAAAAAAAAAAQAgAAAADAEAAGRycy9ncm91cHNo&#10;YXBleG1sLnhtbFBLBQYAAAAABgAGAGABAADJAwAAAAA=&#10;">
                            <o:lock v:ext="edit" grouping="f" rotation="f" text="f" aspectratio="f"/>
                            <v:line id="直线 1430" o:spid="_x0000_s1026" o:spt="20" style="position:absolute;left:0;top:0;height:312;width:0;" filled="f" stroked="t" coordsize="21600,21600" o:gfxdata="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tBgK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1431" o:spid="_x0000_s1026" o:spt="20" style="position:absolute;left:0;top:0;flip:y;height:156;width:180;" filled="f" stroked="t" coordsize="21600,21600" o:gfxdata="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1Qv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v:group id="组合 1432" o:spid="_x0000_s1026" o:spt="203" style="position:absolute;left:715;top:3900;height:312;width:180;" coordsize="180,312"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grouping="f" rotation="f" text="f" aspectratio="f"/>
                          <v:line id="直线 1433" o:spid="_x0000_s1026" o:spt="20" style="position:absolute;left:0;top:0;height:0;width:180;" filled="f" stroked="t" coordsize="21600,21600" o:gfxdata="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gDAe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id="组合 1434" o:spid="_x0000_s1026" o:spt="203" style="position:absolute;left:0;top:0;height:312;width:180;" coordsize="180,312" o:gfxdata="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Wb0AAADdAAAADwAAAAAAAAABACAAAAAiAAAAZHJzL2Rvd25yZXYueG1s&#10;UEsBAhQAFAAAAAgAh07iQDMvBZ47AAAAOQAAABUAAAAAAAAAAQAgAAAADAEAAGRycy9ncm91cHNo&#10;YXBleG1sLnhtbFBLBQYAAAAABgAGAGABAADJAwAAAAA=&#10;">
                            <o:lock v:ext="edit" grouping="f" rotation="f" text="f" aspectratio="f"/>
                            <v:line id="直线 1435" o:spid="_x0000_s1026" o:spt="20" style="position:absolute;left:0;top:0;height:312;width:0;" filled="f" stroked="t" coordsize="21600,21600" o:gfxdata="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DM0e/&#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1436" o:spid="_x0000_s1026" o:spt="20" style="position:absolute;left:0;top:0;flip:y;height:156;width:180;" filled="f" stroked="t" coordsize="21600,21600" o:gfxdata="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M1qG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v:group id="组合 1437" o:spid="_x0000_s1026" o:spt="203" style="position:absolute;left:1075;top:3900;height:312;width:180;" coordsize="180,312" o:gfxdata="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9vibPBAAAA3QAAAA8AAAAAAAAAAQAgAAAAIgAAAGRycy9kb3ducmV2&#10;LnhtbFBLAQIUABQAAAAIAIdO4kAzLwWeOwAAADkAAAAVAAAAAAAAAAEAIAAAABABAABkcnMvZ3Jv&#10;dXBzaGFwZXhtbC54bWxQSwUGAAAAAAYABgBgAQAAzQMAAAAA&#10;">
                          <o:lock v:ext="edit" grouping="f" rotation="f" text="f" aspectratio="f"/>
                          <v:line id="直线 1438" o:spid="_x0000_s1026" o:spt="20" style="position:absolute;left:0;top:0;height:0;width:180;" filled="f" stroked="t" coordsize="21600,21600" o:gfxdata="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DVE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id="组合 1439" o:spid="_x0000_s1026" o:spt="203" style="position:absolute;left:0;top:0;height:312;width:180;" coordsize="180,312" o:gfxdata="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wHcG+AAAA3QAAAA8AAAAAAAAAAQAgAAAAIgAAAGRycy9kb3ducmV2Lnht&#10;bFBLAQIUABQAAAAIAIdO4kAzLwWeOwAAADkAAAAVAAAAAAAAAAEAIAAAAA0BAABkcnMvZ3JvdXBz&#10;aGFwZXhtbC54bWxQSwUGAAAAAAYABgBgAQAAygMAAAAA&#10;">
                            <o:lock v:ext="edit" grouping="f" rotation="f" text="f" aspectratio="f"/>
                            <v:line id="直线 1440" o:spid="_x0000_s1026" o:spt="20" style="position:absolute;left:0;top:0;height:312;width:0;" filled="f" stroked="t" coordsize="21600,21600" o:gfxdata="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9JDf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441" o:spid="_x0000_s1026" o:spt="20" style="position:absolute;left:0;top:0;flip:y;height:156;width:180;" filled="f" stroked="t" coordsize="21600,21600" o:gfxdata="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2sLy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v:group id="组合 1442" o:spid="_x0000_s1026" o:spt="203" style="position:absolute;left:1430;top:3902;height:312;width:180;" coordsize="180,312"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grouping="f" rotation="f" text="f" aspectratio="f"/>
                          <v:line id="直线 1443" o:spid="_x0000_s1026" o:spt="20" style="position:absolute;left:0;top:0;height:312;width:0;" filled="f" stroked="t" coordsize="21600,21600" o:gfxdata="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Zra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444" o:spid="_x0000_s1026" o:spt="20" style="position:absolute;left:0;top:0;flip:y;height:156;width:180;" filled="f" stroked="t" coordsize="21600,21600" o:gfxdata="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5jGC/&#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v:group>
                  </w:pict>
                </mc:Fallback>
              </mc:AlternateContent>
            </w:r>
            <w:r>
              <w:rPr>
                <w:rFonts w:hint="eastAsia" w:ascii="宋体" w:hAnsi="宋体"/>
              </w:rPr>
              <w:t>组织：</w:t>
            </w:r>
          </w:p>
        </w:tc>
        <w:tc>
          <w:tcPr>
            <w:tcW w:w="674" w:type="dxa"/>
            <w:noWrap w:val="0"/>
            <w:vAlign w:val="top"/>
          </w:tcPr>
          <w:p>
            <w:pPr>
              <w:rPr>
                <w:rFonts w:hint="eastAsia" w:ascii="宋体" w:hAnsi="宋体"/>
              </w:rPr>
            </w:pPr>
            <w:r>
              <w:rPr>
                <w:rFonts w:hint="eastAsia" w:ascii="宋体" w:hAnsi="宋体"/>
              </w:rPr>
              <w:t xml:space="preserve"> </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大</w:t>
            </w:r>
          </w:p>
          <w:p>
            <w:pPr>
              <w:ind w:firstLine="210" w:firstLineChars="100"/>
              <w:rPr>
                <w:rFonts w:hint="eastAsia" w:ascii="宋体" w:hAnsi="宋体"/>
              </w:rPr>
            </w:pPr>
            <w:r>
              <w:rPr>
                <w:rFonts w:hint="eastAsia"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5" w:hRule="atLeast"/>
        </w:trPr>
        <w:tc>
          <w:tcPr>
            <w:tcW w:w="648" w:type="dxa"/>
            <w:noWrap w:val="0"/>
            <w:vAlign w:val="top"/>
          </w:tcPr>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p>
          <w:p>
            <w:pPr>
              <w:rPr>
                <w:rFonts w:hint="eastAsia" w:ascii="宋体" w:hAnsi="宋体"/>
              </w:rPr>
            </w:pPr>
            <w:r>
              <w:rPr>
                <w:rFonts w:hint="eastAsia" w:ascii="宋体" w:hAnsi="宋体"/>
              </w:rPr>
              <w:t>声</w:t>
            </w:r>
          </w:p>
          <w:p>
            <w:pPr>
              <w:rPr>
                <w:rFonts w:hint="eastAsia" w:ascii="宋体" w:hAnsi="宋体"/>
              </w:rPr>
            </w:pPr>
          </w:p>
          <w:p>
            <w:pPr>
              <w:rPr>
                <w:rFonts w:hint="eastAsia" w:ascii="宋体" w:hAnsi="宋体"/>
              </w:rPr>
            </w:pPr>
            <w:r>
              <w:rPr>
                <w:rFonts w:hint="eastAsia" w:ascii="宋体" w:hAnsi="宋体"/>
              </w:rPr>
              <w:t>阶</w:t>
            </w:r>
          </w:p>
          <w:p>
            <w:pPr>
              <w:rPr>
                <w:rFonts w:hint="eastAsia" w:ascii="宋体" w:hAnsi="宋体"/>
              </w:rPr>
            </w:pPr>
          </w:p>
          <w:p>
            <w:pPr>
              <w:rPr>
                <w:rFonts w:hint="eastAsia" w:ascii="宋体" w:hAnsi="宋体"/>
              </w:rPr>
            </w:pPr>
            <w:r>
              <w:rPr>
                <w:rFonts w:hint="eastAsia" w:ascii="宋体" w:hAnsi="宋体"/>
              </w:rPr>
              <w:t>段</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14</w:t>
            </w:r>
            <w:r>
              <w:rPr>
                <w:rFonts w:ascii="宋体" w:hAnsi="宋体"/>
              </w:rPr>
              <w:t>’</w:t>
            </w:r>
          </w:p>
        </w:tc>
        <w:tc>
          <w:tcPr>
            <w:tcW w:w="1800" w:type="dxa"/>
            <w:noWrap w:val="0"/>
            <w:vAlign w:val="top"/>
          </w:tcPr>
          <w:p>
            <w:pPr>
              <w:rPr>
                <w:rFonts w:hint="eastAsia" w:ascii="宋体" w:hAnsi="宋体"/>
              </w:rPr>
            </w:pPr>
            <w:r>
              <w:rPr>
                <w:rFonts w:hint="eastAsia" w:ascii="宋体" w:hAnsi="宋体"/>
              </w:rPr>
              <w:t>一、你搬我运</w:t>
            </w:r>
          </w:p>
          <w:p>
            <w:pPr>
              <w:rPr>
                <w:rFonts w:hint="eastAsia" w:ascii="宋体" w:hAnsi="宋体"/>
              </w:rPr>
            </w:pPr>
            <w:r>
              <w:rPr>
                <w:rFonts w:hint="eastAsia" w:ascii="宋体" w:hAnsi="宋体"/>
              </w:rPr>
              <w:t>方法：分成人数相等的两队，每队又分成甲乙组，哨响，每队甲组排头先跑到自己组前的圈内，一次把2个小球搬到本队乙组前面的圈内，然后跑上前同乙组排头拍手。每队甲乙二组依次往返进行，快的队为胜。</w:t>
            </w:r>
          </w:p>
          <w:p>
            <w:pPr>
              <w:rPr>
                <w:rFonts w:hint="eastAsia" w:ascii="宋体" w:hAnsi="宋体"/>
              </w:rPr>
            </w:pPr>
            <w:r>
              <w:rPr>
                <w:rFonts w:hint="eastAsia" w:ascii="宋体" w:hAnsi="宋体"/>
              </w:rPr>
              <w:t>规则：如途中掉球，要捡起继续搬运。球滚出圈，要捡回重放.。</w:t>
            </w:r>
          </w:p>
          <w:p>
            <w:pPr>
              <w:rPr>
                <w:rFonts w:hint="eastAsia" w:ascii="宋体" w:hAnsi="宋体"/>
              </w:rPr>
            </w:pPr>
            <w:r>
              <w:rPr>
                <w:rFonts w:hint="eastAsia" w:ascii="宋体" w:hAnsi="宋体"/>
              </w:rPr>
              <w:t>二、课后小结</w:t>
            </w:r>
          </w:p>
          <w:p>
            <w:pPr>
              <w:rPr>
                <w:rFonts w:hint="eastAsia" w:ascii="宋体" w:hAnsi="宋体"/>
              </w:rPr>
            </w:pPr>
            <w:r>
              <w:rPr>
                <w:rFonts w:hint="eastAsia" w:ascii="宋体" w:hAnsi="宋体"/>
              </w:rPr>
              <w:t>三、安排收回器材</w:t>
            </w:r>
          </w:p>
          <w:p>
            <w:pPr>
              <w:rPr>
                <w:rFonts w:hint="eastAsia" w:ascii="宋体" w:hAnsi="宋体"/>
              </w:rPr>
            </w:pPr>
            <w:r>
              <w:rPr>
                <w:rFonts w:hint="eastAsia" w:ascii="宋体" w:hAnsi="宋体"/>
              </w:rPr>
              <w:t>四、师生告别</w:t>
            </w:r>
          </w:p>
        </w:tc>
        <w:tc>
          <w:tcPr>
            <w:tcW w:w="1812" w:type="dxa"/>
            <w:noWrap w:val="0"/>
            <w:vAlign w:val="top"/>
          </w:tcPr>
          <w:p>
            <w:pPr>
              <w:rPr>
                <w:rFonts w:hint="eastAsia" w:ascii="宋体" w:hAnsi="宋体"/>
              </w:rPr>
            </w:pPr>
            <w:r>
              <w:rPr>
                <w:rFonts w:hint="eastAsia" w:ascii="宋体" w:hAnsi="宋体"/>
              </w:rPr>
              <w:t>一、你搬我运</w:t>
            </w:r>
          </w:p>
          <w:p>
            <w:pPr>
              <w:rPr>
                <w:rFonts w:hint="eastAsia" w:ascii="宋体" w:hAnsi="宋体"/>
              </w:rPr>
            </w:pPr>
            <w:r>
              <w:rPr>
                <w:rFonts w:hint="eastAsia" w:ascii="宋体" w:hAnsi="宋体"/>
              </w:rPr>
              <w:t>（1）导入：袋鼠因为要搬家，所以他们分工你搬我运，看谁搬得最快，功劳最大。</w:t>
            </w:r>
          </w:p>
          <w:p>
            <w:pPr>
              <w:rPr>
                <w:rFonts w:hint="eastAsia" w:ascii="宋体" w:hAnsi="宋体"/>
              </w:rPr>
            </w:pPr>
            <w:r>
              <w:rPr>
                <w:rFonts w:hint="eastAsia" w:ascii="宋体" w:hAnsi="宋体"/>
              </w:rPr>
              <w:t>（2）讲解示范具体接力的过程和方法、规则。</w:t>
            </w:r>
          </w:p>
          <w:p>
            <w:pPr>
              <w:rPr>
                <w:rFonts w:hint="eastAsia" w:ascii="宋体" w:hAnsi="宋体"/>
              </w:rPr>
            </w:pPr>
            <w:r>
              <w:rPr>
                <w:rFonts w:hint="eastAsia" w:ascii="宋体" w:hAnsi="宋体"/>
              </w:rPr>
              <w:t>（3）组织学生练习比赛。</w:t>
            </w:r>
          </w:p>
          <w:p>
            <w:pPr>
              <w:rPr>
                <w:rFonts w:hint="eastAsia" w:ascii="宋体" w:hAnsi="宋体"/>
              </w:rPr>
            </w:pPr>
            <w:r>
              <w:rPr>
                <w:rFonts w:hint="eastAsia" w:ascii="宋体" w:hAnsi="宋体"/>
              </w:rPr>
              <w:t>（4）观察学生练习情况，针对出现的问题加以纠正。</w:t>
            </w:r>
          </w:p>
          <w:p>
            <w:pPr>
              <w:rPr>
                <w:rFonts w:hint="eastAsia" w:ascii="宋体" w:hAnsi="宋体"/>
              </w:rPr>
            </w:pPr>
            <w:r>
              <w:rPr>
                <w:rFonts w:hint="eastAsia" w:ascii="宋体" w:hAnsi="宋体"/>
              </w:rPr>
              <w:t>（5）教师评出胜利的队，并做赛后小结。</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三、安排收回器材</w:t>
            </w:r>
          </w:p>
          <w:p>
            <w:pPr>
              <w:rPr>
                <w:rFonts w:hint="eastAsia" w:ascii="宋体" w:hAnsi="宋体"/>
              </w:rPr>
            </w:pPr>
            <w:r>
              <w:rPr>
                <w:rFonts w:hint="eastAsia" w:ascii="宋体" w:hAnsi="宋体"/>
              </w:rPr>
              <w:t>四、宣布下课</w:t>
            </w:r>
          </w:p>
        </w:tc>
        <w:tc>
          <w:tcPr>
            <w:tcW w:w="1788" w:type="dxa"/>
            <w:noWrap w:val="0"/>
            <w:vAlign w:val="top"/>
          </w:tcPr>
          <w:p>
            <w:pPr>
              <w:rPr>
                <w:rFonts w:hint="eastAsia" w:ascii="宋体" w:hAnsi="宋体"/>
              </w:rPr>
            </w:pPr>
            <w:r>
              <w:rPr>
                <w:rFonts w:hint="eastAsia" w:ascii="宋体" w:hAnsi="宋体"/>
              </w:rPr>
              <w:t>一、你搬我运</w:t>
            </w:r>
          </w:p>
          <w:p>
            <w:pPr>
              <w:rPr>
                <w:rFonts w:hint="eastAsia" w:ascii="宋体" w:hAnsi="宋体"/>
              </w:rPr>
            </w:pPr>
            <w:r>
              <w:rPr>
                <w:rFonts w:hint="eastAsia" w:ascii="宋体" w:hAnsi="宋体"/>
              </w:rPr>
              <w:t>（1）了解具体故事情节。</w:t>
            </w:r>
          </w:p>
          <w:p>
            <w:pPr>
              <w:rPr>
                <w:rFonts w:hint="eastAsia" w:ascii="宋体" w:hAnsi="宋体"/>
              </w:rPr>
            </w:pPr>
          </w:p>
          <w:p>
            <w:pPr>
              <w:rPr>
                <w:rFonts w:hint="eastAsia" w:ascii="宋体" w:hAnsi="宋体"/>
              </w:rPr>
            </w:pPr>
            <w:r>
              <w:rPr>
                <w:rFonts w:hint="eastAsia" w:ascii="宋体" w:hAnsi="宋体"/>
              </w:rPr>
              <w:t>（2）了解观看教师讲解的具体的游戏方法与规则。</w:t>
            </w:r>
          </w:p>
          <w:p>
            <w:pPr>
              <w:rPr>
                <w:rFonts w:hint="eastAsia" w:ascii="宋体" w:hAnsi="宋体"/>
              </w:rPr>
            </w:pPr>
          </w:p>
          <w:p>
            <w:pPr>
              <w:rPr>
                <w:rFonts w:hint="eastAsia" w:ascii="宋体" w:hAnsi="宋体"/>
              </w:rPr>
            </w:pPr>
            <w:r>
              <w:rPr>
                <w:rFonts w:hint="eastAsia" w:ascii="宋体" w:hAnsi="宋体"/>
              </w:rPr>
              <w:t>（3）学生分组接力比赛。</w:t>
            </w:r>
          </w:p>
          <w:p>
            <w:pPr>
              <w:rPr>
                <w:rFonts w:hint="eastAsia" w:ascii="宋体" w:hAnsi="宋体"/>
              </w:rPr>
            </w:pPr>
          </w:p>
          <w:p>
            <w:pPr>
              <w:rPr>
                <w:rFonts w:hint="eastAsia" w:ascii="宋体" w:hAnsi="宋体"/>
              </w:rPr>
            </w:pPr>
            <w:r>
              <w:rPr>
                <w:rFonts w:hint="eastAsia" w:ascii="宋体" w:hAnsi="宋体"/>
              </w:rPr>
              <w:t>（4）针对比赛的不足加以纠正。</w:t>
            </w:r>
          </w:p>
          <w:p>
            <w:pPr>
              <w:rPr>
                <w:rFonts w:hint="eastAsia" w:ascii="宋体" w:hAnsi="宋体"/>
              </w:rPr>
            </w:pPr>
          </w:p>
          <w:p>
            <w:pPr>
              <w:rPr>
                <w:rFonts w:hint="eastAsia" w:ascii="宋体" w:hAnsi="宋体"/>
              </w:rPr>
            </w:pPr>
            <w:r>
              <w:rPr>
                <w:rFonts w:hint="eastAsia" w:ascii="宋体" w:hAnsi="宋体"/>
              </w:rPr>
              <w:t>（5）听取教师的赛后小结。</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三、协助教师收回器材</w:t>
            </w:r>
          </w:p>
          <w:p>
            <w:pPr>
              <w:rPr>
                <w:rFonts w:hint="eastAsia" w:ascii="宋体" w:hAnsi="宋体"/>
              </w:rPr>
            </w:pPr>
            <w:r>
              <w:rPr>
                <w:rFonts w:hint="eastAsia" w:ascii="宋体" w:hAnsi="宋体"/>
              </w:rPr>
              <w:t>四、师生告别</w:t>
            </w:r>
          </w:p>
        </w:tc>
        <w:tc>
          <w:tcPr>
            <w:tcW w:w="1800" w:type="dxa"/>
            <w:noWrap w:val="0"/>
            <w:vAlign w:val="top"/>
          </w:tcPr>
          <w:p>
            <w:pPr>
              <w:rPr>
                <w:rFonts w:hint="eastAsia" w:ascii="宋体" w:hAnsi="宋体"/>
              </w:rPr>
            </w:pPr>
            <w:r>
              <w:rPr>
                <w:rFonts w:hint="eastAsia" w:ascii="宋体" w:hAnsi="宋体"/>
              </w:rPr>
              <w:t>组织（如图）</w:t>
            </w:r>
          </w:p>
          <w:p>
            <w:pPr>
              <w:rPr>
                <w:rFonts w:hint="eastAsia" w:ascii="宋体" w:hAnsi="宋体"/>
              </w:rPr>
            </w:pPr>
            <w:r>
              <w:rPr>
                <w:rFonts w:ascii="宋体" w:hAnsi="宋体"/>
                <w:sz w:val="20"/>
                <w:lang/>
              </w:rPr>
              <mc:AlternateContent>
                <mc:Choice Requires="wpg">
                  <w:drawing>
                    <wp:anchor distT="0" distB="0" distL="114300" distR="114300" simplePos="0" relativeHeight="251684864" behindDoc="0" locked="0" layoutInCell="1" allowOverlap="1">
                      <wp:simplePos x="0" y="0"/>
                      <wp:positionH relativeFrom="column">
                        <wp:posOffset>160020</wp:posOffset>
                      </wp:positionH>
                      <wp:positionV relativeFrom="paragraph">
                        <wp:posOffset>86360</wp:posOffset>
                      </wp:positionV>
                      <wp:extent cx="914400" cy="3165475"/>
                      <wp:effectExtent l="38100" t="3810" r="7620" b="15875"/>
                      <wp:wrapNone/>
                      <wp:docPr id="1497" name="组合 1445"/>
                      <wp:cNvGraphicFramePr/>
                      <a:graphic xmlns:a="http://schemas.openxmlformats.org/drawingml/2006/main">
                        <a:graphicData uri="http://schemas.microsoft.com/office/word/2010/wordprocessingGroup">
                          <wpg:wgp>
                            <wpg:cNvGrpSpPr/>
                            <wpg:grpSpPr>
                              <a:xfrm>
                                <a:off x="0" y="0"/>
                                <a:ext cx="914400" cy="3165475"/>
                                <a:chOff x="0" y="0"/>
                                <a:chExt cx="1440" cy="4985"/>
                              </a:xfrm>
                            </wpg:grpSpPr>
                            <wps:wsp>
                              <wps:cNvPr id="1444" name="直线 1446"/>
                              <wps:cNvSpPr/>
                              <wps:spPr>
                                <a:xfrm>
                                  <a:off x="0" y="3432"/>
                                  <a:ext cx="1440" cy="0"/>
                                </a:xfrm>
                                <a:prstGeom prst="line">
                                  <a:avLst/>
                                </a:prstGeom>
                                <a:ln w="9525" cap="flat" cmpd="sng">
                                  <a:solidFill>
                                    <a:srgbClr val="000000"/>
                                  </a:solidFill>
                                  <a:prstDash val="solid"/>
                                  <a:headEnd type="none" w="med" len="med"/>
                                  <a:tailEnd type="none" w="med" len="med"/>
                                </a:ln>
                              </wps:spPr>
                              <wps:bodyPr upright="1"/>
                            </wps:wsp>
                            <wpg:grpSp>
                              <wpg:cNvPr id="1496" name="组合 1447"/>
                              <wpg:cNvGrpSpPr/>
                              <wpg:grpSpPr>
                                <a:xfrm>
                                  <a:off x="0" y="0"/>
                                  <a:ext cx="1440" cy="4985"/>
                                  <a:chOff x="0" y="0"/>
                                  <a:chExt cx="1440" cy="4985"/>
                                </a:xfrm>
                              </wpg:grpSpPr>
                              <wpg:grpSp>
                                <wpg:cNvPr id="1457" name="组合 1448"/>
                                <wpg:cNvGrpSpPr/>
                                <wpg:grpSpPr>
                                  <a:xfrm>
                                    <a:off x="185" y="0"/>
                                    <a:ext cx="180" cy="1092"/>
                                    <a:chOff x="0" y="0"/>
                                    <a:chExt cx="180" cy="1092"/>
                                  </a:xfrm>
                                </wpg:grpSpPr>
                                <wpg:grpSp>
                                  <wpg:cNvPr id="1447" name="组合 1449"/>
                                  <wpg:cNvGrpSpPr/>
                                  <wpg:grpSpPr>
                                    <a:xfrm>
                                      <a:off x="0" y="0"/>
                                      <a:ext cx="180" cy="156"/>
                                      <a:chOff x="0" y="0"/>
                                      <a:chExt cx="180" cy="156"/>
                                    </a:xfrm>
                                  </wpg:grpSpPr>
                                  <wps:wsp>
                                    <wps:cNvPr id="1445" name="直线 14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46" name="直线 14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50" name="组合 1452"/>
                                  <wpg:cNvGrpSpPr/>
                                  <wpg:grpSpPr>
                                    <a:xfrm>
                                      <a:off x="0" y="312"/>
                                      <a:ext cx="180" cy="156"/>
                                      <a:chOff x="0" y="0"/>
                                      <a:chExt cx="180" cy="156"/>
                                    </a:xfrm>
                                  </wpg:grpSpPr>
                                  <wps:wsp>
                                    <wps:cNvPr id="1448" name="直线 145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49" name="直线 145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53" name="组合 1455"/>
                                  <wpg:cNvGrpSpPr/>
                                  <wpg:grpSpPr>
                                    <a:xfrm>
                                      <a:off x="0" y="624"/>
                                      <a:ext cx="180" cy="156"/>
                                      <a:chOff x="0" y="0"/>
                                      <a:chExt cx="180" cy="156"/>
                                    </a:xfrm>
                                  </wpg:grpSpPr>
                                  <wps:wsp>
                                    <wps:cNvPr id="1451" name="直线 145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52" name="直线 145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56" name="组合 1458"/>
                                  <wpg:cNvGrpSpPr/>
                                  <wpg:grpSpPr>
                                    <a:xfrm>
                                      <a:off x="0" y="936"/>
                                      <a:ext cx="180" cy="156"/>
                                      <a:chOff x="0" y="0"/>
                                      <a:chExt cx="180" cy="156"/>
                                    </a:xfrm>
                                  </wpg:grpSpPr>
                                  <wps:wsp>
                                    <wps:cNvPr id="1454" name="直线 14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55" name="直线 14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462" name="组合 1461"/>
                                <wpg:cNvGrpSpPr/>
                                <wpg:grpSpPr>
                                  <a:xfrm rot="10679060">
                                    <a:off x="910" y="7"/>
                                    <a:ext cx="185" cy="1098"/>
                                    <a:chOff x="0" y="0"/>
                                    <a:chExt cx="185" cy="1098"/>
                                  </a:xfrm>
                                </wpg:grpSpPr>
                                <wps:wsp>
                                  <wps:cNvPr id="1458" name="未知"/>
                                  <wps:cNvSpPr/>
                                  <wps:spPr>
                                    <a:xfrm>
                                      <a:off x="0" y="0"/>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s:wsp>
                                  <wps:cNvPr id="1459" name="未知"/>
                                  <wps:cNvSpPr/>
                                  <wps:spPr>
                                    <a:xfrm>
                                      <a:off x="5" y="319"/>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s:wsp>
                                  <wps:cNvPr id="1460" name="未知"/>
                                  <wps:cNvSpPr/>
                                  <wps:spPr>
                                    <a:xfrm>
                                      <a:off x="5" y="631"/>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s:wsp>
                                  <wps:cNvPr id="1461" name="未知"/>
                                  <wps:cNvSpPr/>
                                  <wps:spPr>
                                    <a:xfrm>
                                      <a:off x="5" y="943"/>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g:grpSp>
                              <wpg:grpSp>
                                <wpg:cNvPr id="1475" name="组合 1466"/>
                                <wpg:cNvGrpSpPr/>
                                <wpg:grpSpPr>
                                  <a:xfrm>
                                    <a:off x="185" y="3432"/>
                                    <a:ext cx="180" cy="1092"/>
                                    <a:chOff x="0" y="0"/>
                                    <a:chExt cx="180" cy="1092"/>
                                  </a:xfrm>
                                </wpg:grpSpPr>
                                <wpg:grpSp>
                                  <wpg:cNvPr id="1465" name="组合 1467"/>
                                  <wpg:cNvGrpSpPr/>
                                  <wpg:grpSpPr>
                                    <a:xfrm>
                                      <a:off x="0" y="0"/>
                                      <a:ext cx="180" cy="156"/>
                                      <a:chOff x="0" y="0"/>
                                      <a:chExt cx="180" cy="156"/>
                                    </a:xfrm>
                                  </wpg:grpSpPr>
                                  <wps:wsp>
                                    <wps:cNvPr id="1463" name="直线 146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64" name="直线 146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68" name="组合 1470"/>
                                  <wpg:cNvGrpSpPr/>
                                  <wpg:grpSpPr>
                                    <a:xfrm>
                                      <a:off x="0" y="312"/>
                                      <a:ext cx="180" cy="156"/>
                                      <a:chOff x="0" y="0"/>
                                      <a:chExt cx="180" cy="156"/>
                                    </a:xfrm>
                                  </wpg:grpSpPr>
                                  <wps:wsp>
                                    <wps:cNvPr id="1466" name="直线 147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67" name="直线 147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71" name="组合 1473"/>
                                  <wpg:cNvGrpSpPr/>
                                  <wpg:grpSpPr>
                                    <a:xfrm>
                                      <a:off x="0" y="624"/>
                                      <a:ext cx="180" cy="156"/>
                                      <a:chOff x="0" y="0"/>
                                      <a:chExt cx="180" cy="156"/>
                                    </a:xfrm>
                                  </wpg:grpSpPr>
                                  <wps:wsp>
                                    <wps:cNvPr id="1469" name="直线 147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70" name="直线 147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474" name="组合 1476"/>
                                  <wpg:cNvGrpSpPr/>
                                  <wpg:grpSpPr>
                                    <a:xfrm>
                                      <a:off x="0" y="936"/>
                                      <a:ext cx="180" cy="156"/>
                                      <a:chOff x="0" y="0"/>
                                      <a:chExt cx="180" cy="156"/>
                                    </a:xfrm>
                                  </wpg:grpSpPr>
                                  <wps:wsp>
                                    <wps:cNvPr id="1472" name="直线 147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73" name="直线 147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480" name="组合 1479"/>
                                <wpg:cNvGrpSpPr/>
                                <wpg:grpSpPr>
                                  <a:xfrm>
                                    <a:off x="905" y="3432"/>
                                    <a:ext cx="185" cy="1098"/>
                                    <a:chOff x="0" y="0"/>
                                    <a:chExt cx="185" cy="1098"/>
                                  </a:xfrm>
                                </wpg:grpSpPr>
                                <wps:wsp>
                                  <wps:cNvPr id="1476" name="未知"/>
                                  <wps:cNvSpPr/>
                                  <wps:spPr>
                                    <a:xfrm>
                                      <a:off x="0" y="0"/>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s:wsp>
                                  <wps:cNvPr id="1477" name="未知"/>
                                  <wps:cNvSpPr/>
                                  <wps:spPr>
                                    <a:xfrm>
                                      <a:off x="5" y="319"/>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s:wsp>
                                  <wps:cNvPr id="1478" name="未知"/>
                                  <wps:cNvSpPr/>
                                  <wps:spPr>
                                    <a:xfrm>
                                      <a:off x="5" y="631"/>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s:wsp>
                                  <wps:cNvPr id="1479" name="未知"/>
                                  <wps:cNvSpPr/>
                                  <wps:spPr>
                                    <a:xfrm>
                                      <a:off x="5" y="943"/>
                                      <a:ext cx="180" cy="155"/>
                                    </a:xfrm>
                                    <a:custGeom>
                                      <a:avLst/>
                                      <a:gdLst/>
                                      <a:ahLst/>
                                      <a:cxnLst/>
                                      <a:pathLst>
                                        <a:path w="360" h="148">
                                          <a:moveTo>
                                            <a:pt x="0" y="147"/>
                                          </a:moveTo>
                                          <a:lnTo>
                                            <a:pt x="195" y="0"/>
                                          </a:lnTo>
                                          <a:lnTo>
                                            <a:pt x="360" y="148"/>
                                          </a:lnTo>
                                        </a:path>
                                      </a:pathLst>
                                    </a:custGeom>
                                    <a:noFill/>
                                    <a:ln w="9525" cap="flat" cmpd="sng">
                                      <a:solidFill>
                                        <a:srgbClr val="000000"/>
                                      </a:solidFill>
                                      <a:prstDash val="solid"/>
                                      <a:headEnd type="none" w="med" len="med"/>
                                      <a:tailEnd type="none" w="med" len="med"/>
                                    </a:ln>
                                  </wps:spPr>
                                  <wps:bodyPr wrap="square" upright="1"/>
                                </wps:wsp>
                              </wpg:grpSp>
                              <wps:wsp>
                                <wps:cNvPr id="1481" name="直线 1484"/>
                                <wps:cNvSpPr/>
                                <wps:spPr>
                                  <a:xfrm>
                                    <a:off x="0" y="1241"/>
                                    <a:ext cx="1440" cy="0"/>
                                  </a:xfrm>
                                  <a:prstGeom prst="line">
                                    <a:avLst/>
                                  </a:prstGeom>
                                  <a:ln w="9525" cap="flat" cmpd="sng">
                                    <a:solidFill>
                                      <a:srgbClr val="000000"/>
                                    </a:solidFill>
                                    <a:prstDash val="solid"/>
                                    <a:headEnd type="none" w="med" len="med"/>
                                    <a:tailEnd type="none" w="med" len="med"/>
                                  </a:ln>
                                </wps:spPr>
                                <wps:bodyPr upright="1"/>
                              </wps:wsp>
                              <wps:wsp>
                                <wps:cNvPr id="1482" name="椭圆 1485"/>
                                <wps:cNvSpPr/>
                                <wps:spPr>
                                  <a:xfrm>
                                    <a:off x="725" y="1560"/>
                                    <a:ext cx="540" cy="54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3" name="椭圆 1486"/>
                                <wps:cNvSpPr/>
                                <wps:spPr>
                                  <a:xfrm>
                                    <a:off x="720" y="1709"/>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4" name="椭圆 1487"/>
                                <wps:cNvSpPr/>
                                <wps:spPr>
                                  <a:xfrm>
                                    <a:off x="900" y="1709"/>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5" name="椭圆 1488"/>
                                <wps:cNvSpPr/>
                                <wps:spPr>
                                  <a:xfrm>
                                    <a:off x="725" y="2496"/>
                                    <a:ext cx="540" cy="54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6" name="椭圆 1489"/>
                                <wps:cNvSpPr/>
                                <wps:spPr>
                                  <a:xfrm>
                                    <a:off x="5" y="2496"/>
                                    <a:ext cx="540" cy="54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7" name="椭圆 1490"/>
                                <wps:cNvSpPr/>
                                <wps:spPr>
                                  <a:xfrm>
                                    <a:off x="0" y="1553"/>
                                    <a:ext cx="540" cy="54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8" name="椭圆 1491"/>
                                <wps:cNvSpPr/>
                                <wps:spPr>
                                  <a:xfrm>
                                    <a:off x="5" y="2652"/>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89" name="椭圆 1492"/>
                                <wps:cNvSpPr/>
                                <wps:spPr>
                                  <a:xfrm>
                                    <a:off x="180" y="2489"/>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90" name="椭圆 1493"/>
                                <wps:cNvSpPr/>
                                <wps:spPr>
                                  <a:xfrm>
                                    <a:off x="900" y="1865"/>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91" name="椭圆 1494"/>
                                <wps:cNvSpPr/>
                                <wps:spPr>
                                  <a:xfrm>
                                    <a:off x="180" y="2801"/>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492" name="直线 1495"/>
                                <wps:cNvSpPr/>
                                <wps:spPr>
                                  <a:xfrm>
                                    <a:off x="0" y="1085"/>
                                    <a:ext cx="0" cy="468"/>
                                  </a:xfrm>
                                  <a:prstGeom prst="line">
                                    <a:avLst/>
                                  </a:prstGeom>
                                  <a:ln w="9525" cap="flat" cmpd="sng">
                                    <a:solidFill>
                                      <a:srgbClr val="000000"/>
                                    </a:solidFill>
                                    <a:prstDash val="solid"/>
                                    <a:headEnd type="none" w="med" len="med"/>
                                    <a:tailEnd type="triangle" w="med" len="med"/>
                                  </a:ln>
                                </wps:spPr>
                                <wps:bodyPr upright="1"/>
                              </wps:wsp>
                              <wps:wsp>
                                <wps:cNvPr id="1493" name="自选图形 1496"/>
                                <wps:cNvSpPr/>
                                <wps:spPr>
                                  <a:xfrm>
                                    <a:off x="180" y="4673"/>
                                    <a:ext cx="360" cy="312"/>
                                  </a:xfrm>
                                  <a:prstGeom prst="curvedUpArrow">
                                    <a:avLst>
                                      <a:gd name="adj1" fmla="val 23076"/>
                                      <a:gd name="adj2" fmla="val 46153"/>
                                      <a:gd name="adj3" fmla="val 33333"/>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494" name="自选图形 1497"/>
                                <wps:cNvSpPr/>
                                <wps:spPr>
                                  <a:xfrm>
                                    <a:off x="900" y="4673"/>
                                    <a:ext cx="360" cy="312"/>
                                  </a:xfrm>
                                  <a:prstGeom prst="curvedUpArrow">
                                    <a:avLst>
                                      <a:gd name="adj1" fmla="val 23076"/>
                                      <a:gd name="adj2" fmla="val 46153"/>
                                      <a:gd name="adj3" fmla="val 33333"/>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495" name="直线 1498"/>
                                <wps:cNvSpPr/>
                                <wps:spPr>
                                  <a:xfrm>
                                    <a:off x="720" y="1085"/>
                                    <a:ext cx="0" cy="468"/>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组合 1445" o:spid="_x0000_s1026" o:spt="203" style="position:absolute;left:0pt;margin-left:12.6pt;margin-top:6.8pt;height:249.25pt;width:72pt;z-index:251684864;mso-width-relative:page;mso-height-relative:page;" coordsize="1440,4985" o:gfxdata="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MbME0NgAAAAJAQAADwAAAAAAAAABACAAAAAiAAAAZHJzL2Rvd25yZXYueG1s&#10;UEsBAhQAFAAAAAgAh07iQMF72bptCAAARm4AAA4AAAAAAAAAAQAgAAAAJwEAAGRycy9lMm9Eb2Mu&#10;eG1sUEsFBgAAAAAGAAYAWQEAAAYMAAAAAA==&#10;">
                      <o:lock v:ext="edit" grouping="f" rotation="f" text="f" aspectratio="f"/>
                      <v:line id="直线 1446" o:spid="_x0000_s1026" o:spt="20" style="position:absolute;left:0;top:3432;height:0;width:1440;" filled="f" stroked="t" coordsize="21600,21600" o:gfxdata="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447" o:spid="_x0000_s1026" o:spt="203" style="position:absolute;left:0;top:0;height:4985;width:1440;" coordsize="1440,4985" o:gfxdata="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9rnYL0AAADdAAAADwAAAAAAAAABACAAAAAiAAAAZHJzL2Rvd25yZXYueG1s&#10;UEsBAhQAFAAAAAgAh07iQDMvBZ47AAAAOQAAABUAAAAAAAAAAQAgAAAADAEAAGRycy9ncm91cHNo&#10;YXBleG1sLnhtbFBLBQYAAAAABgAGAGABAADJAwAAAAA=&#10;">
                        <o:lock v:ext="edit" grouping="f" rotation="f" text="f" aspectratio="f"/>
                        <v:group id="组合 1448" o:spid="_x0000_s1026" o:spt="203" style="position:absolute;left:185;top:0;height:1092;width:180;" coordsize="180,1092"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grouping="f" rotation="f" text="f" aspectratio="f"/>
                          <v:group id="组合 1449" o:spid="_x0000_s1026" o:spt="203" style="position:absolute;left:0;top:0;height:156;width:180;" coordsize="180,156" o:gfxdata="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ZuvL0AAADdAAAADwAAAAAAAAABACAAAAAiAAAAZHJzL2Rvd25yZXYueG1s&#10;UEsBAhQAFAAAAAgAh07iQDMvBZ47AAAAOQAAABUAAAAAAAAAAQAgAAAADAEAAGRycy9ncm91cHNo&#10;YXBleG1sLnhtbFBLBQYAAAAABgAGAGABAADJAwAAAAA=&#10;">
                            <o:lock v:ext="edit" grouping="f" rotation="f" text="f" aspectratio="f"/>
                            <v:line id="直线 1450" o:spid="_x0000_s1026" o:spt="20" style="position:absolute;left:0;top:0;height:156;width:180;" filled="f" stroked="t" coordsize="21600,21600" o:gfxdata="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XN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51" o:spid="_x0000_s1026" o:spt="20" style="position:absolute;left:0;top:0;flip:x;height:156;width:180;" filled="f" stroked="t" coordsize="21600,21600" o:gfxdata="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7Y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452" o:spid="_x0000_s1026" o:spt="203" style="position:absolute;left:0;top:312;height:156;width:180;" coordsize="180,156"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grouping="f" rotation="f" text="f" aspectratio="f"/>
                            <v:line id="直线 1453" o:spid="_x0000_s1026" o:spt="20" style="position:absolute;left:0;top:0;height:156;width:180;" filled="f" stroked="t" coordsize="21600,21600" o:gfxdata="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tGL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454" o:spid="_x0000_s1026" o:spt="20" style="position:absolute;left:0;top:0;flip:x;height:156;width:180;" filled="f" stroked="t" coordsize="21600,21600" o:gfxdata="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J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455" o:spid="_x0000_s1026" o:spt="203" style="position:absolute;left:0;top:624;height:156;width:180;" coordsize="180,156" o:gfxdata="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FP5ivAAAAN0AAAAPAAAAAAAAAAEAIAAAACIAAABkcnMvZG93bnJldi54bWxQ&#10;SwECFAAUAAAACACHTuJAMy8FnjsAAAA5AAAAFQAAAAAAAAABACAAAAALAQAAZHJzL2dyb3Vwc2hh&#10;cGV4bWwueG1sUEsFBgAAAAAGAAYAYAEAAMgDAAAAAA==&#10;">
                            <o:lock v:ext="edit" grouping="f" rotation="f" text="f" aspectratio="f"/>
                            <v:line id="直线 1456" o:spid="_x0000_s1026" o:spt="20" style="position:absolute;left:0;top:0;height:156;width:180;" filled="f" stroked="t" coordsize="21600,21600" o:gfxdata="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12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57" o:spid="_x0000_s1026" o:spt="20" style="position:absolute;left:0;top:0;flip:x;height:156;width:180;" filled="f" stroked="t" coordsize="21600,21600" o:gfxdata="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FJu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458" o:spid="_x0000_s1026" o:spt="203" style="position:absolute;left:0;top:936;height:156;width:180;" coordsize="180,156"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grouping="f" rotation="f" text="f" aspectratio="f"/>
                            <v:line id="直线 1459" o:spid="_x0000_s1026" o:spt="20" style="position:absolute;left:0;top:0;height:156;width:180;" filled="f" stroked="t" coordsize="21600,21600" o:gfxdata="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D+I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60" o:spid="_x0000_s1026" o:spt="20" style="position:absolute;left:0;top:0;flip:x;height:156;width:180;" filled="f" stroked="t" coordsize="21600,21600" o:gfxdata="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L6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1461" o:spid="_x0000_s1026" o:spt="203" style="position:absolute;left:910;top:7;height:1098;width:185;rotation:11664381f;" coordsize="185,1098" o:gfxdata="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JOLIC7AAAA3QAAAA8AAAAAAAAAAQAgAAAAIgAAAGRycy9kb3ducmV2LnhtbFBL&#10;AQIUABQAAAAIAIdO4kAzLwWeOwAAADkAAAAVAAAAAAAAAAEAIAAAAAoBAABkcnMvZ3JvdXBzaGFw&#10;ZXhtbC54bWxQSwUGAAAAAAYABgBgAQAAxwMAAAAA&#10;">
                          <o:lock v:ext="edit" grouping="f" rotation="f" text="f" aspectratio="f"/>
                          <v:shape id="未知" o:spid="_x0000_s1026" o:spt="100" style="position:absolute;left:0;top:0;height:155;width:180;" filled="f" stroked="t" coordsize="360,148" o:gfxdata="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D+Ja/&#10;AAAA3QAAAA8AAAAAAAAAAQAgAAAAIgAAAGRycy9kb3ducmV2LnhtbFBLAQIUABQAAAAIAIdO4kAz&#10;LwWeOwAAADkAAAAQAAAAAAAAAAEAIAAAAA4BAABkcnMvc2hhcGV4bWwueG1sUEsFBgAAAAAGAAYA&#10;WwEAALgDAAAAAA==&#10;" path="m0,147l195,0,360,148e">
                            <v:fill on="f" focussize="0,0"/>
                            <v:stroke color="#000000" joinstyle="round"/>
                            <v:imagedata o:title=""/>
                            <o:lock v:ext="edit" aspectratio="f"/>
                          </v:shape>
                          <v:shape id="未知" o:spid="_x0000_s1026" o:spt="100" style="position:absolute;left:5;top:319;height:155;width:180;" filled="f" stroked="t" coordsize="360,148" o:gfxdata="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9dDbsAAADd&#10;AAAADwAAAAAAAAABACAAAAAiAAAAZHJzL2Rvd25yZXYueG1sUEsBAhQAFAAAAAgAh07iQDMvBZ47&#10;AAAAOQAAABAAAAAAAAAAAQAgAAAACgEAAGRycy9zaGFwZXhtbC54bWxQSwUGAAAAAAYABgBbAQAA&#10;tAMAAAAA&#10;" path="m0,147l195,0,360,148e">
                            <v:fill on="f" focussize="0,0"/>
                            <v:stroke color="#000000" joinstyle="round"/>
                            <v:imagedata o:title=""/>
                            <o:lock v:ext="edit" aspectratio="f"/>
                          </v:shape>
                          <v:shape id="未知" o:spid="_x0000_s1026" o:spt="100" style="position:absolute;left:5;top:631;height:155;width:180;" filled="f" stroked="t" coordsize="360,148" o:gfxdata="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Lb4A&#10;AADdAAAADwAAAAAAAAABACAAAAAiAAAAZHJzL2Rvd25yZXYueG1sUEsBAhQAFAAAAAgAh07iQDMv&#10;BZ47AAAAOQAAABAAAAAAAAAAAQAgAAAADQEAAGRycy9zaGFwZXhtbC54bWxQSwUGAAAAAAYABgBb&#10;AQAAtwMAAAAA&#10;" path="m0,147l195,0,360,148e">
                            <v:fill on="f" focussize="0,0"/>
                            <v:stroke color="#000000" joinstyle="round"/>
                            <v:imagedata o:title=""/>
                            <o:lock v:ext="edit" aspectratio="f"/>
                          </v:shape>
                          <v:shape id="未知" o:spid="_x0000_s1026" o:spt="100" style="position:absolute;left:5;top:943;height:155;width:180;" filled="f" stroked="t" coordsize="360,148" o:gfxdata="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m7a8AAAA&#10;3QAAAA8AAAAAAAAAAQAgAAAAIgAAAGRycy9kb3ducmV2LnhtbFBLAQIUABQAAAAIAIdO4kAzLwWe&#10;OwAAADkAAAAQAAAAAAAAAAEAIAAAAAsBAABkcnMvc2hhcGV4bWwueG1sUEsFBgAAAAAGAAYAWwEA&#10;ALUDAAAAAA==&#10;" path="m0,147l195,0,360,148e">
                            <v:fill on="f" focussize="0,0"/>
                            <v:stroke color="#000000" joinstyle="round"/>
                            <v:imagedata o:title=""/>
                            <o:lock v:ext="edit" aspectratio="f"/>
                          </v:shape>
                        </v:group>
                        <v:group id="组合 1466" o:spid="_x0000_s1026" o:spt="203" style="position:absolute;left:185;top:3432;height:1092;width:180;" coordsize="180,1092" o:gfxdata="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En+2+AAAA3QAAAA8AAAAAAAAAAQAgAAAAIgAAAGRycy9kb3ducmV2Lnht&#10;bFBLAQIUABQAAAAIAIdO4kAzLwWeOwAAADkAAAAVAAAAAAAAAAEAIAAAAA0BAABkcnMvZ3JvdXBz&#10;aGFwZXhtbC54bWxQSwUGAAAAAAYABgBgAQAAygMAAAAA&#10;">
                          <o:lock v:ext="edit" grouping="f" rotation="f" text="f" aspectratio="f"/>
                          <v:group id="组合 1467" o:spid="_x0000_s1026" o:spt="203" style="position:absolute;left:0;top:0;height:156;width:180;" coordsize="180,156"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o:lock v:ext="edit" grouping="f" rotation="f" text="f" aspectratio="f"/>
                            <v:line id="直线 1468" o:spid="_x0000_s1026" o:spt="20" style="position:absolute;left:0;top:0;height:156;width:180;" filled="f" stroked="t" coordsize="21600,21600" o:gfxdata="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Ws6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69" o:spid="_x0000_s1026" o:spt="20" style="position:absolute;left:0;top:0;flip:x;height:156;width:180;" filled="f" stroked="t" coordsize="21600,21600" o:gfxdata="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N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470" o:spid="_x0000_s1026" o:spt="203" style="position:absolute;left:0;top:312;height:156;width:180;" coordsize="180,156" o:gfxdata="UEsDBAoAAAAAAIdO4kAAAAAAAAAAAAAAAAAEAAAAZHJzL1BLAwQUAAAACACHTuJAjNymrs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cpq7BAAAA3QAAAA8AAAAAAAAAAQAgAAAAIgAAAGRycy9kb3ducmV2&#10;LnhtbFBLAQIUABQAAAAIAIdO4kAzLwWeOwAAADkAAAAVAAAAAAAAAAEAIAAAABABAABkcnMvZ3Jv&#10;dXBzaGFwZXhtbC54bWxQSwUGAAAAAAYABgBgAQAAzQMAAAAA&#10;">
                            <o:lock v:ext="edit" grouping="f" rotation="f" text="f" aspectratio="f"/>
                            <v:line id="直线 1471" o:spid="_x0000_s1026" o:spt="20" style="position:absolute;left:0;top:0;height:156;width:180;" filled="f" stroked="t" coordsize="21600,21600" o:gfxdata="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SD3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472" o:spid="_x0000_s1026" o:spt="20" style="position:absolute;left:0;top:0;flip:x;height:156;width:180;" filled="f" stroked="t" coordsize="21600,21600" o:gfxdata="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k/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473" o:spid="_x0000_s1026" o:spt="203" style="position:absolute;left:0;top:624;height:156;width:180;" coordsize="180,156"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grouping="f" rotation="f" text="f" aspectratio="f"/>
                            <v:line id="直线 1474" o:spid="_x0000_s1026" o:spt="20" style="position:absolute;left:0;top:0;height:156;width:180;" filled="f" stroked="t" coordsize="21600,21600" o:gfxdata="UEsDBAoAAAAAAIdO4kAAAAAAAAAAAAAAAAAEAAAAZHJzL1BLAwQUAAAACACHTuJAeE2bAb4AAADd&#10;AAAADwAAAGRycy9kb3ducmV2LnhtbEVPTWvCQBC9F/wPywi9iO6aF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2b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75" o:spid="_x0000_s1026" o:spt="20" style="position:absolute;left:0;top:0;flip:x;height:156;width:180;" filled="f" stroked="t" coordsize="21600,21600" o:gfxdata="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rkF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1476" o:spid="_x0000_s1026" o:spt="203" style="position:absolute;left:0;top:936;height:156;width:180;" coordsize="180,156" o:gfxdata="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g6dr0AAADdAAAADwAAAAAAAAABACAAAAAiAAAAZHJzL2Rvd25yZXYueG1s&#10;UEsBAhQAFAAAAAgAh07iQDMvBZ47AAAAOQAAABUAAAAAAAAAAQAgAAAADAEAAGRycy9ncm91cHNo&#10;YXBleG1sLnhtbFBLBQYAAAAABgAGAGABAADJAwAAAAA=&#10;">
                            <o:lock v:ext="edit" grouping="f" rotation="f" text="f" aspectratio="f"/>
                            <v:line id="直线 1477" o:spid="_x0000_s1026" o:spt="20" style="position:absolute;left:0;top:0;height:156;width:180;" filled="f" stroked="t" coordsize="21600,21600" o:gfxdata="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Cf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78" o:spid="_x0000_s1026" o:spt="20" style="position:absolute;left:0;top:0;flip:x;height:156;width:180;" filled="f" stroked="t" coordsize="21600,21600" o:gfxdata="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83x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479" o:spid="_x0000_s1026" o:spt="203" style="position:absolute;left:905;top:3432;height:1098;width:185;" coordsize="185,1098" o:gfxdata="UEsDBAoAAAAAAIdO4kAAAAAAAAAAAAAAAAAEAAAAZHJzL1BLAwQUAAAACACHTuJAwqZMUs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qZMUs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0;top:0;height:155;width:180;" filled="f" stroked="t" coordsize="360,148" o:gfxdata="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lR+8AAAA&#10;3QAAAA8AAAAAAAAAAQAgAAAAIgAAAGRycy9kb3ducmV2LnhtbFBLAQIUABQAAAAIAIdO4kAzLwWe&#10;OwAAADkAAAAQAAAAAAAAAAEAIAAAAAsBAABkcnMvc2hhcGV4bWwueG1sUEsFBgAAAAAGAAYAWwEA&#10;ALUDAAAAAA==&#10;" path="m0,147l195,0,360,148e">
                            <v:fill on="f" focussize="0,0"/>
                            <v:stroke color="#000000" joinstyle="round"/>
                            <v:imagedata o:title=""/>
                            <o:lock v:ext="edit" aspectratio="f"/>
                          </v:shape>
                          <v:shape id="未知" o:spid="_x0000_s1026" o:spt="100" style="position:absolute;left:5;top:319;height:155;width:180;" filled="f" stroked="t" coordsize="360,148" o:gfxdata="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pMIS8AAAA&#10;3QAAAA8AAAAAAAAAAQAgAAAAIgAAAGRycy9kb3ducmV2LnhtbFBLAQIUABQAAAAIAIdO4kAzLwWe&#10;OwAAADkAAAAQAAAAAAAAAAEAIAAAAAsBAABkcnMvc2hhcGV4bWwueG1sUEsFBgAAAAAGAAYAWwEA&#10;ALUDAAAAAA==&#10;" path="m0,147l195,0,360,148e">
                            <v:fill on="f" focussize="0,0"/>
                            <v:stroke color="#000000" joinstyle="round"/>
                            <v:imagedata o:title=""/>
                            <o:lock v:ext="edit" aspectratio="f"/>
                          </v:shape>
                          <v:shape id="未知" o:spid="_x0000_s1026" o:spt="100" style="position:absolute;left:5;top:631;height:155;width:180;" filled="f" stroked="t" coordsize="360,148" o:gfxdata="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ak9r4A&#10;AADdAAAADwAAAAAAAAABACAAAAAiAAAAZHJzL2Rvd25yZXYueG1sUEsBAhQAFAAAAAgAh07iQDMv&#10;BZ47AAAAOQAAABAAAAAAAAAAAQAgAAAADQEAAGRycy9zaGFwZXhtbC54bWxQSwUGAAAAAAYABgBb&#10;AQAAtwMAAAAA&#10;" path="m0,147l195,0,360,148e">
                            <v:fill on="f" focussize="0,0"/>
                            <v:stroke color="#000000" joinstyle="round"/>
                            <v:imagedata o:title=""/>
                            <o:lock v:ext="edit" aspectratio="f"/>
                          </v:shape>
                          <v:shape id="未知" o:spid="_x0000_s1026" o:spt="100" style="position:absolute;left:5;top:943;height:155;width:180;" filled="f" stroked="t" coordsize="360,148" o:gfxdata="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gFtvQAA&#10;AN0AAAAPAAAAAAAAAAEAIAAAACIAAABkcnMvZG93bnJldi54bWxQSwECFAAUAAAACACHTuJAMy8F&#10;njsAAAA5AAAAEAAAAAAAAAABACAAAAAMAQAAZHJzL3NoYXBleG1sLnhtbFBLBQYAAAAABgAGAFsB&#10;AAC2AwAAAAA=&#10;" path="m0,147l195,0,360,148e">
                            <v:fill on="f" focussize="0,0"/>
                            <v:stroke color="#000000" joinstyle="round"/>
                            <v:imagedata o:title=""/>
                            <o:lock v:ext="edit" aspectratio="f"/>
                          </v:shape>
                        </v:group>
                        <v:line id="直线 1484" o:spid="_x0000_s1026" o:spt="20" style="position:absolute;left:0;top:1241;height:0;width:1440;" filled="f" stroked="t" coordsize="21600,21600" o:gfxdata="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dx/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椭圆 1485" o:spid="_x0000_s1026" o:spt="3" type="#_x0000_t3" style="position:absolute;left:725;top:1560;height:540;width:540;" fillcolor="#FFFFFF" filled="t" stroked="t" coordsize="21600,21600" o:gfxdata="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ca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1486" o:spid="_x0000_s1026" o:spt="3" type="#_x0000_t3" style="position:absolute;left:720;top:1709;height:180;width:180;" fillcolor="#FFFFFF" filled="t" stroked="t" coordsize="21600,21600" o:gfxdata="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NYx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87" o:spid="_x0000_s1026" o:spt="3" type="#_x0000_t3" style="position:absolute;left:900;top:1709;height:156;width:180;" fillcolor="#FFFFFF" filled="t" stroked="t" coordsize="21600,21600" o:gfxdata="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k+2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88" o:spid="_x0000_s1026" o:spt="3" type="#_x0000_t3" style="position:absolute;left:725;top:2496;height:540;width:540;" fillcolor="#FFFFFF" filled="t" stroked="t" coordsize="21600,21600" o:gfxdata="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oXv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89" o:spid="_x0000_s1026" o:spt="3" type="#_x0000_t3" style="position:absolute;left:5;top:2496;height:540;width:540;" fillcolor="#FFFFFF" filled="t" stroked="t" coordsize="21600,21600" o:gfxdata="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6wI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90" o:spid="_x0000_s1026" o:spt="3" type="#_x0000_t3" style="position:absolute;left:0;top:1553;height:540;width:540;" fillcolor="#FFFFFF" filled="t" stroked="t" coordsize="21600,21600" o:gfxdata="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2ZR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91" o:spid="_x0000_s1026" o:spt="3" type="#_x0000_t3" style="position:absolute;left:5;top:2652;height:180;width:180;" fillcolor="#FFFFFF" filled="t" stroked="t" coordsize="21600,21600" o:gfxdata="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p8W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1492" o:spid="_x0000_s1026" o:spt="3" type="#_x0000_t3" style="position:absolute;left:180;top:2489;height:180;width:180;" fillcolor="#FFFFFF" filled="t" stroked="t" coordsize="21600,21600" o:gfxdata="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lVP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93" o:spid="_x0000_s1026" o:spt="3" type="#_x0000_t3" style="position:absolute;left:900;top:1865;height:180;width:180;" fillcolor="#FFFFFF" filled="t" stroked="t" coordsize="21600,21600" o:gfxdata="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Ga7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1494" o:spid="_x0000_s1026" o:spt="3" type="#_x0000_t3" style="position:absolute;left:180;top:2801;height:180;width:180;" fillcolor="#FFFFFF" filled="t" stroked="t" coordsize="21600,21600" o:gfxdata="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Kzi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线 1495" o:spid="_x0000_s1026" o:spt="20" style="position:absolute;left:0;top:1085;height:468;width:0;" filled="f" stroked="t" coordsize="21600,21600" o:gfxdata="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rm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自选图形 1496" o:spid="_x0000_s1026" o:spt="104" type="#_x0000_t104" style="position:absolute;left:180;top:4673;height:312;width:360;" fillcolor="#FFFFFF" filled="t" stroked="t" coordsize="21600,21600" o:gfxdata="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yXJugAAAN0A&#10;AAAPAAAAAAAAAAEAIAAAACIAAABkcnMvZG93bnJldi54bWxQSwECFAAUAAAACACHTuJAMy8FnjsA&#10;AAA5AAAAEAAAAAAAAAABACAAAAAJAQAAZHJzL3NoYXBleG1sLnhtbFBLBQYAAAAABgAGAFsBAACz&#10;AwAAAAA=&#10;" adj="12960,19440,7199">
                          <v:fill on="t" focussize="0,0"/>
                          <v:stroke color="#000000" joinstyle="miter"/>
                          <v:imagedata o:title=""/>
                          <o:lock v:ext="edit" aspectratio="f"/>
                        </v:shape>
                        <v:shape id="自选图形 1497" o:spid="_x0000_s1026" o:spt="104" type="#_x0000_t104" style="position:absolute;left:900;top:4673;height:312;width:360;" fillcolor="#FFFFFF" filled="t" stroked="t" coordsize="21600,21600" o:gfxdata="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l2vb22AAAA3QAAAA8A&#10;AAAAAAAAAQAgAAAAIgAAAGRycy9kb3ducmV2LnhtbFBLAQIUABQAAAAIAIdO4kAzLwWeOwAAADkA&#10;AAAQAAAAAAAAAAEAIAAAAAUBAABkcnMvc2hhcGV4bWwueG1sUEsFBgAAAAAGAAYAWwEAAK8DAAAA&#10;AA==&#10;" adj="12960,19440,7199">
                          <v:fill on="t" focussize="0,0"/>
                          <v:stroke color="#000000" joinstyle="miter"/>
                          <v:imagedata o:title=""/>
                          <o:lock v:ext="edit" aspectratio="f"/>
                        </v:shape>
                        <v:line id="直线 1498" o:spid="_x0000_s1026" o:spt="20" style="position:absolute;left:720;top:1085;height:468;width:0;" filled="f" stroked="t" coordsize="21600,21600" o:gfxdata="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Tfs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甲</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乙</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组织：成四路纵队集合。</w:t>
            </w:r>
          </w:p>
        </w:tc>
        <w:tc>
          <w:tcPr>
            <w:tcW w:w="67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场地：一个排球场地；器材：呼啦圈4个，排球若干个；</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6768" w:type="dxa"/>
            <w:noWrap w:val="0"/>
            <w:vAlign w:val="top"/>
          </w:tcPr>
          <w:p>
            <w:pPr>
              <w:ind w:firstLine="280" w:firstLineChars="100"/>
              <w:rPr>
                <w:rFonts w:hint="eastAsia" w:ascii="宋体" w:hAnsi="宋体"/>
                <w:color w:val="000000"/>
                <w:sz w:val="28"/>
              </w:rPr>
            </w:pPr>
            <w:r>
              <w:rPr>
                <w:rFonts w:hint="eastAsia" w:ascii="宋体" w:hAnsi="宋体"/>
                <w:color w:val="000000"/>
                <w:sz w:val="28"/>
              </w:rPr>
              <w:t>预  计  生 理  负  荷  曲  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1" w:hRule="atLeast"/>
        </w:trPr>
        <w:tc>
          <w:tcPr>
            <w:tcW w:w="6768" w:type="dxa"/>
            <w:noWrap w:val="0"/>
            <w:vAlign w:val="top"/>
          </w:tcPr>
          <w:p>
            <w:pPr>
              <w:rPr>
                <w:rFonts w:hint="eastAsia" w:ascii="宋体" w:hAnsi="宋体"/>
                <w:color w:val="000000"/>
              </w:rPr>
            </w:pPr>
            <w:r>
              <w:rPr>
                <w:rFonts w:ascii="宋体" w:hAnsi="宋体"/>
                <w:color w:val="000000"/>
                <w:sz w:val="20"/>
                <w:lang/>
              </w:rPr>
              <w:pict>
                <v:group id="_x0000_s2523" o:spid="_x0000_s2523" o:spt="203" style="position:absolute;left:0pt;margin-left:27.1pt;margin-top:14.8pt;height:115.35pt;width:198pt;z-index:251685888;mso-width-relative:page;mso-height-relative:page;" coordsize="3960,2307">
                  <o:lock v:ext="edit" grouping="f" rotation="f" text="f" aspectratio="f"/>
                  <v:group id="_x0000_s2524" o:spid="_x0000_s2524" o:spt="203" style="position:absolute;left:0;top:0;height:2028;width:3960;" coordsize="3423,2028">
                    <o:lock v:ext="edit" grouping="f" rotation="f" text="f" aspectratio="f"/>
                    <v:line id="_x0000_s2525" o:spid="_x0000_s2525" o:spt="20" style="position:absolute;left:183;top:1872;height:0;width:3240;" filled="f" coordsize="21600,21600">
                      <v:path arrowok="t"/>
                      <v:fill on="f" focussize="0,0"/>
                      <v:stroke endarrow="block"/>
                      <v:imagedata o:title=""/>
                      <o:lock v:ext="edit" grouping="f" rotation="f" text="f" aspectratio="f"/>
                    </v:line>
                    <v:line id="_x0000_s2526" o:spid="_x0000_s2526" o:spt="20" style="position:absolute;left:360;top:1871;height:156;width:0;" filled="f" coordsize="21600,21600">
                      <v:path arrowok="t"/>
                      <v:fill on="f" focussize="0,0"/>
                      <v:stroke/>
                      <v:imagedata o:title=""/>
                      <o:lock v:ext="edit" grouping="f" rotation="f" text="f" aspectratio="f"/>
                    </v:line>
                    <v:line id="_x0000_s2527" o:spid="_x0000_s2527" o:spt="20" style="position:absolute;left:720;top:1871;height:156;width:0;" filled="f" coordsize="21600,21600">
                      <v:path arrowok="t"/>
                      <v:fill on="f" focussize="0,0"/>
                      <v:stroke/>
                      <v:imagedata o:title=""/>
                      <o:lock v:ext="edit" grouping="f" rotation="f" text="f" aspectratio="f"/>
                    </v:line>
                    <v:line id="_x0000_s2528" o:spid="_x0000_s2528" o:spt="20" style="position:absolute;left:1083;top:1872;height:156;width:0;" filled="f" coordsize="21600,21600">
                      <v:path arrowok="t"/>
                      <v:fill on="f" focussize="0,0"/>
                      <v:stroke/>
                      <v:imagedata o:title=""/>
                      <o:lock v:ext="edit" grouping="f" rotation="f" text="f" aspectratio="f"/>
                    </v:line>
                    <v:line id="_x0000_s2529" o:spid="_x0000_s2529" o:spt="20" style="position:absolute;left:1443;top:1872;height:156;width:0;" filled="f" coordsize="21600,21600">
                      <v:path arrowok="t"/>
                      <v:fill on="f" focussize="0,0"/>
                      <v:stroke/>
                      <v:imagedata o:title=""/>
                      <o:lock v:ext="edit" grouping="f" rotation="f" text="f" aspectratio="f"/>
                    </v:line>
                    <v:line id="_x0000_s2530" o:spid="_x0000_s2530" o:spt="20" style="position:absolute;left:2523;top:1872;height:156;width:0;" filled="f" coordsize="21600,21600">
                      <v:path arrowok="t"/>
                      <v:fill on="f" focussize="0,0"/>
                      <v:stroke/>
                      <v:imagedata o:title=""/>
                      <o:lock v:ext="edit" grouping="f" rotation="f" text="f" aspectratio="f"/>
                    </v:line>
                    <v:line id="_x0000_s2531" o:spid="_x0000_s2531" o:spt="20" style="position:absolute;left:1803;top:1872;height:156;width:0;" filled="f" coordsize="21600,21600">
                      <v:path arrowok="t"/>
                      <v:fill on="f" focussize="0,0"/>
                      <v:stroke/>
                      <v:imagedata o:title=""/>
                      <o:lock v:ext="edit" grouping="f" rotation="f" text="f" aspectratio="f"/>
                    </v:line>
                    <v:line id="_x0000_s2532" o:spid="_x0000_s2532" o:spt="20" style="position:absolute;left:2163;top:1872;height:156;width:0;" filled="f" coordsize="21600,21600">
                      <v:path arrowok="t"/>
                      <v:fill on="f" focussize="0,0"/>
                      <v:stroke/>
                      <v:imagedata o:title=""/>
                      <o:lock v:ext="edit" grouping="f" rotation="f" text="f" aspectratio="f"/>
                    </v:line>
                    <v:line id="_x0000_s2533" o:spid="_x0000_s2533" o:spt="20" style="position:absolute;left:2883;top:1872;height:156;width:0;" filled="f" coordsize="21600,21600">
                      <v:path arrowok="t"/>
                      <v:fill on="f" focussize="0,0"/>
                      <v:stroke/>
                      <v:imagedata o:title=""/>
                      <o:lock v:ext="edit" grouping="f" rotation="f" text="f" aspectratio="f"/>
                    </v:line>
                    <v:group id="_x0000_s2534" o:spid="_x0000_s2534" o:spt="203" style="position:absolute;left:0;top:0;height:1872;width:184;" coordsize="184,1872">
                      <o:lock v:ext="edit" grouping="f" rotation="f" text="f" aspectratio="f"/>
                      <v:line id="_x0000_s2535" o:spid="_x0000_s2535" o:spt="20" style="position:absolute;left:183;top:0;height:1872;width:1;rotation:11796480f;" filled="f" coordsize="21600,21600">
                        <v:path arrowok="t"/>
                        <v:fill on="f" focussize="0,0"/>
                        <v:stroke endarrow="block"/>
                        <v:imagedata o:title=""/>
                        <o:lock v:ext="edit" grouping="f" rotation="f" text="f" aspectratio="f"/>
                      </v:line>
                      <v:line id="_x0000_s2536" o:spid="_x0000_s2536" o:spt="20" style="position:absolute;left:75;top:1009;height:156;width:1;rotation:17694720f;" filled="f" coordsize="21600,21600">
                        <v:path arrowok="t"/>
                        <v:fill on="f" focussize="0,0"/>
                        <v:stroke/>
                        <v:imagedata o:title=""/>
                        <o:lock v:ext="edit" grouping="f" rotation="f" text="f" aspectratio="f"/>
                      </v:line>
                      <v:line id="_x0000_s2537" o:spid="_x0000_s2537" o:spt="20" style="position:absolute;left:75;top:1321;height:156;width:1;rotation:17694720f;" filled="f" coordsize="21600,21600">
                        <v:path arrowok="t"/>
                        <v:fill on="f" focussize="0,0"/>
                        <v:stroke/>
                        <v:imagedata o:title=""/>
                        <o:lock v:ext="edit" grouping="f" rotation="f" text="f" aspectratio="f"/>
                      </v:line>
                      <v:line id="_x0000_s2538" o:spid="_x0000_s2538" o:spt="20" style="position:absolute;left:72;top:1164;height:156;width:1;rotation:17694720f;" filled="f" coordsize="21600,21600">
                        <v:path arrowok="t"/>
                        <v:fill on="f" focussize="0,0"/>
                        <v:stroke/>
                        <v:imagedata o:title=""/>
                        <o:lock v:ext="edit" grouping="f" rotation="f" text="f" aspectratio="f"/>
                      </v:line>
                      <v:line id="_x0000_s2539" o:spid="_x0000_s2539" o:spt="20" style="position:absolute;left:75;top:1477;height:156;width:1;rotation:17694720f;" filled="f" coordsize="21600,21600">
                        <v:path arrowok="t"/>
                        <v:fill on="f" focussize="0,0"/>
                        <v:stroke/>
                        <v:imagedata o:title=""/>
                        <o:lock v:ext="edit" grouping="f" rotation="f" text="f" aspectratio="f"/>
                      </v:line>
                      <v:line id="_x0000_s2540" o:spid="_x0000_s2540" o:spt="20" style="position:absolute;left:72;top:1632;height:156;width:1;rotation:17694720f;" filled="f" coordsize="21600,21600">
                        <v:path arrowok="t"/>
                        <v:fill on="f" focussize="0,0"/>
                        <v:stroke/>
                        <v:imagedata o:title=""/>
                        <o:lock v:ext="edit" grouping="f" rotation="f" text="f" aspectratio="f"/>
                      </v:line>
                      <v:line id="_x0000_s2541" o:spid="_x0000_s2541" o:spt="20" style="position:absolute;left:72;top:852;height:156;width:1;rotation:17694720f;" filled="f" coordsize="21600,21600">
                        <v:path arrowok="t"/>
                        <v:fill on="f" focussize="0,0"/>
                        <v:stroke/>
                        <v:imagedata o:title=""/>
                        <o:lock v:ext="edit" grouping="f" rotation="f" text="f" aspectratio="f"/>
                      </v:line>
                      <v:line id="_x0000_s2542" o:spid="_x0000_s2542" o:spt="20" style="position:absolute;left:75;top:697;height:156;width:1;rotation:17694720f;" filled="f" coordsize="21600,21600">
                        <v:path arrowok="t"/>
                        <v:fill on="f" focussize="0,0"/>
                        <v:stroke/>
                        <v:imagedata o:title=""/>
                        <o:lock v:ext="edit" grouping="f" rotation="f" text="f" aspectratio="f"/>
                      </v:line>
                      <v:line id="_x0000_s2543" o:spid="_x0000_s2543" o:spt="20" style="position:absolute;left:75;top:541;height:156;width:1;rotation:17694720f;" filled="f" coordsize="21600,21600">
                        <v:path arrowok="t"/>
                        <v:fill on="f" focussize="0,0"/>
                        <v:stroke/>
                        <v:imagedata o:title=""/>
                        <o:lock v:ext="edit" grouping="f" rotation="f" text="f" aspectratio="f"/>
                      </v:line>
                      <v:line id="_x0000_s2544" o:spid="_x0000_s2544" o:spt="20" style="position:absolute;left:75;top:385;height:156;width:1;rotation:17694720f;" filled="f" coordsize="21600,21600">
                        <v:path arrowok="t"/>
                        <v:fill on="f" focussize="0,0"/>
                        <v:stroke/>
                        <v:imagedata o:title=""/>
                        <o:lock v:ext="edit" grouping="f" rotation="f" text="f" aspectratio="f"/>
                      </v:line>
                    </v:group>
                  </v:group>
                  <v:shape id="_x0000_s2545" o:spid="_x0000_s2545" o:spt="19" type="#_x0000_t19" style="position:absolute;left:1999;top:623;height:1684;width:1372;rotation:22739396f;" filled="f" coordsize="38314,21600" adj="-9335416,-732486,17124,21600,21600">
                    <v:path arrowok="t" o:connectlocs="0,8435;38314,17413;17124,21600"/>
                    <v:fill on="f" focussize="0,0"/>
                    <v:stroke/>
                    <v:imagedata o:title=""/>
                    <o:lock v:ext="edit" grouping="f" rotation="f" text="f" aspectratio="f"/>
                  </v:shape>
                  <v:shape id="未知" o:spid="_x0000_s2546" style="position:absolute;left:178;top:907;height:971;width:1785;" filled="f" coordsize="1785,971" path="m0,971hbc92,830,325,246,555,122hhc759,0,1175,165,1380,227hhc1585,289,1701,441,1785,497hhe">
                    <v:path arrowok="t"/>
                    <v:fill on="f" focussize="0,0"/>
                    <v:stroke/>
                    <v:imagedata o:title=""/>
                    <o:lock v:ext="edit" grouping="f" rotation="f" text="f" aspectratio="f"/>
                  </v:shape>
                </v:group>
              </w:pict>
            </w:r>
          </w:p>
          <w:p>
            <w:pPr>
              <w:rPr>
                <w:rFonts w:hint="eastAsia" w:ascii="宋体" w:hAnsi="宋体"/>
                <w:color w:val="000000"/>
              </w:rPr>
            </w:pPr>
          </w:p>
          <w:p>
            <w:pPr>
              <w:rPr>
                <w:rFonts w:hint="eastAsia" w:ascii="宋体" w:hAnsi="宋体"/>
                <w:color w:val="000000"/>
              </w:rPr>
            </w:pPr>
            <w:r>
              <w:rPr>
                <w:rFonts w:hint="eastAsia" w:ascii="宋体" w:hAnsi="宋体"/>
                <w:color w:val="000000"/>
              </w:rPr>
              <w:t>160</w:t>
            </w:r>
          </w:p>
          <w:p>
            <w:pPr>
              <w:rPr>
                <w:rFonts w:hint="eastAsia" w:ascii="宋体" w:hAnsi="宋体"/>
                <w:color w:val="000000"/>
              </w:rPr>
            </w:pPr>
            <w:r>
              <w:rPr>
                <w:rFonts w:hint="eastAsia" w:ascii="宋体" w:hAnsi="宋体"/>
                <w:color w:val="000000"/>
              </w:rPr>
              <w:t>140</w:t>
            </w:r>
          </w:p>
          <w:p>
            <w:pPr>
              <w:rPr>
                <w:rFonts w:hint="eastAsia" w:ascii="宋体" w:hAnsi="宋体"/>
                <w:color w:val="000000"/>
              </w:rPr>
            </w:pPr>
            <w:r>
              <w:rPr>
                <w:rFonts w:hint="eastAsia" w:ascii="宋体" w:hAnsi="宋体"/>
                <w:color w:val="000000"/>
              </w:rPr>
              <w:t>120</w:t>
            </w:r>
          </w:p>
          <w:p>
            <w:pPr>
              <w:rPr>
                <w:rFonts w:hint="eastAsia" w:ascii="宋体" w:hAnsi="宋体"/>
                <w:color w:val="000000"/>
              </w:rPr>
            </w:pPr>
            <w:r>
              <w:rPr>
                <w:rFonts w:hint="eastAsia" w:ascii="宋体" w:hAnsi="宋体"/>
                <w:color w:val="000000"/>
              </w:rPr>
              <w:t>100</w:t>
            </w:r>
          </w:p>
          <w:p>
            <w:pPr>
              <w:rPr>
                <w:rFonts w:hint="eastAsia" w:ascii="宋体" w:hAnsi="宋体"/>
                <w:color w:val="000000"/>
              </w:rPr>
            </w:pPr>
            <w:r>
              <w:rPr>
                <w:rFonts w:hint="eastAsia" w:ascii="宋体" w:hAnsi="宋体"/>
                <w:color w:val="000000"/>
              </w:rPr>
              <w:t xml:space="preserve"> 80</w:t>
            </w:r>
          </w:p>
          <w:p>
            <w:pPr>
              <w:rPr>
                <w:rFonts w:hint="eastAsia" w:ascii="宋体" w:hAnsi="宋体"/>
                <w:color w:val="000000"/>
              </w:rPr>
            </w:pPr>
            <w:r>
              <w:rPr>
                <w:rFonts w:hint="eastAsia" w:ascii="宋体" w:hAnsi="宋体"/>
                <w:color w:val="000000"/>
              </w:rPr>
              <w:t xml:space="preserve">       5   10  15  20  25  30  35  40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768" w:type="dxa"/>
            <w:tcBorders>
              <w:bottom w:val="single" w:color="auto" w:sz="4" w:space="0"/>
            </w:tcBorders>
            <w:noWrap w:val="0"/>
            <w:vAlign w:val="top"/>
          </w:tcPr>
          <w:p>
            <w:pPr>
              <w:rPr>
                <w:rFonts w:hint="eastAsia" w:ascii="宋体" w:hAnsi="宋体"/>
                <w:color w:val="000000"/>
                <w:sz w:val="28"/>
              </w:rPr>
            </w:pPr>
            <w:r>
              <w:rPr>
                <w:rFonts w:hint="eastAsia" w:ascii="宋体" w:hAnsi="宋体"/>
                <w:color w:val="000000"/>
                <w:sz w:val="28"/>
              </w:rPr>
              <w:t>练习密度：30-35%</w:t>
            </w:r>
          </w:p>
          <w:p>
            <w:pPr>
              <w:rPr>
                <w:rFonts w:hint="eastAsia" w:ascii="宋体" w:hAnsi="宋体"/>
                <w:color w:val="000000"/>
              </w:rPr>
            </w:pPr>
            <w:r>
              <w:rPr>
                <w:rFonts w:hint="eastAsia" w:ascii="宋体" w:hAnsi="宋体"/>
                <w:color w:val="000000"/>
                <w:sz w:val="28"/>
              </w:rPr>
              <w:t>最高心率：15次\分</w:t>
            </w:r>
          </w:p>
        </w:tc>
      </w:tr>
    </w:tbl>
    <w:p>
      <w:pPr>
        <w:rPr>
          <w:rFonts w:hint="eastAsia" w:ascii="宋体" w:hAnsi="宋体"/>
        </w:rPr>
      </w:pPr>
    </w:p>
    <w:p>
      <w:pPr>
        <w:rPr>
          <w:rFonts w:hint="eastAsia" w:ascii="宋体" w:hAnsi="宋体"/>
          <w:b/>
          <w:bCs/>
          <w:sz w:val="28"/>
        </w:rPr>
      </w:pPr>
      <w:r>
        <w:rPr>
          <w:rFonts w:hint="eastAsia" w:ascii="宋体" w:hAnsi="宋体"/>
          <w:b/>
          <w:bCs/>
          <w:sz w:val="28"/>
        </w:rPr>
        <w:t xml:space="preserve">             </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1、背后屈肘夹棒走。</w:t>
      </w:r>
    </w:p>
    <w:p>
      <w:pPr>
        <w:rPr>
          <w:rFonts w:hint="eastAsia" w:ascii="宋体" w:hAnsi="宋体"/>
          <w:sz w:val="28"/>
        </w:rPr>
      </w:pPr>
      <w:r>
        <w:rPr>
          <w:rFonts w:hint="eastAsia" w:ascii="宋体" w:hAnsi="宋体"/>
          <w:sz w:val="28"/>
        </w:rPr>
        <w:t>2、投接过网球</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1、增强体能，掌握和应用基本的体育与健康知识和运动技能；</w:t>
      </w:r>
    </w:p>
    <w:p>
      <w:pPr>
        <w:rPr>
          <w:rFonts w:hint="eastAsia" w:ascii="宋体" w:hAnsi="宋体"/>
          <w:sz w:val="28"/>
        </w:rPr>
      </w:pPr>
      <w:r>
        <w:rPr>
          <w:rFonts w:hint="eastAsia" w:ascii="宋体" w:hAnsi="宋体"/>
          <w:sz w:val="28"/>
        </w:rPr>
        <w:t>2、培养运动的兴趣的爱好，形成坚持锻炼的习惯；</w:t>
      </w:r>
    </w:p>
    <w:p>
      <w:pPr>
        <w:rPr>
          <w:rFonts w:hint="eastAsia" w:ascii="宋体" w:hAnsi="宋体"/>
          <w:sz w:val="28"/>
        </w:rPr>
      </w:pPr>
      <w:r>
        <w:rPr>
          <w:rFonts w:hint="eastAsia" w:ascii="宋体" w:hAnsi="宋体"/>
          <w:sz w:val="28"/>
        </w:rPr>
        <w:t>3、具有良好的心理品质，表现出人际交往的能力与合作精神；</w:t>
      </w:r>
    </w:p>
    <w:p>
      <w:pPr>
        <w:rPr>
          <w:rFonts w:hint="eastAsia" w:ascii="宋体" w:hAnsi="宋体"/>
          <w:sz w:val="28"/>
        </w:rPr>
      </w:pPr>
      <w:r>
        <w:rPr>
          <w:rFonts w:hint="eastAsia" w:ascii="宋体" w:hAnsi="宋体"/>
          <w:b/>
          <w:bCs/>
          <w:sz w:val="28"/>
        </w:rPr>
        <w:t>教学重点：</w:t>
      </w:r>
      <w:r>
        <w:rPr>
          <w:rFonts w:hint="eastAsia" w:ascii="宋体" w:hAnsi="宋体"/>
          <w:sz w:val="28"/>
        </w:rPr>
        <w:t>学习背后屈肘夹棒走与投接过网球的基本技能；</w:t>
      </w:r>
    </w:p>
    <w:p>
      <w:pPr>
        <w:rPr>
          <w:rFonts w:hint="eastAsia" w:ascii="宋体" w:hAnsi="宋体"/>
          <w:sz w:val="28"/>
        </w:rPr>
      </w:pPr>
      <w:r>
        <w:rPr>
          <w:rFonts w:hint="eastAsia" w:ascii="宋体" w:hAnsi="宋体"/>
          <w:b/>
          <w:bCs/>
          <w:sz w:val="28"/>
        </w:rPr>
        <w:t>教学难点：</w:t>
      </w:r>
      <w:r>
        <w:rPr>
          <w:rFonts w:hint="eastAsia" w:ascii="宋体" w:hAnsi="宋体"/>
          <w:sz w:val="28"/>
        </w:rPr>
        <w:t>学生的身体协调能力；</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   器材：棒子若干根，排球若干个，录音机一台；</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00"/>
        <w:gridCol w:w="1980"/>
        <w:gridCol w:w="1620"/>
        <w:gridCol w:w="16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48" w:type="dxa"/>
            <w:noWrap w:val="0"/>
            <w:vAlign w:val="top"/>
          </w:tcPr>
          <w:p>
            <w:pPr>
              <w:rPr>
                <w:rFonts w:hint="eastAsia" w:ascii="宋体" w:hAnsi="宋体"/>
                <w:b/>
                <w:bCs/>
              </w:rPr>
            </w:pPr>
            <w:r>
              <w:rPr>
                <w:rFonts w:hint="eastAsia" w:ascii="宋体" w:hAnsi="宋体"/>
                <w:b/>
                <w:bCs/>
              </w:rPr>
              <w:t>课的部分</w:t>
            </w:r>
          </w:p>
        </w:tc>
        <w:tc>
          <w:tcPr>
            <w:tcW w:w="1800" w:type="dxa"/>
            <w:noWrap w:val="0"/>
            <w:vAlign w:val="top"/>
          </w:tcPr>
          <w:p>
            <w:pPr>
              <w:rPr>
                <w:rFonts w:hint="eastAsia" w:ascii="宋体" w:hAnsi="宋体"/>
              </w:rPr>
            </w:pPr>
            <w:r>
              <w:rPr>
                <w:rFonts w:hint="eastAsia" w:ascii="宋体" w:hAnsi="宋体"/>
              </w:rPr>
              <w:t>教学内容</w:t>
            </w:r>
          </w:p>
        </w:tc>
        <w:tc>
          <w:tcPr>
            <w:tcW w:w="1980" w:type="dxa"/>
            <w:noWrap w:val="0"/>
            <w:vAlign w:val="top"/>
          </w:tcPr>
          <w:p>
            <w:pPr>
              <w:rPr>
                <w:rFonts w:hint="eastAsia" w:ascii="宋体" w:hAnsi="宋体"/>
              </w:rPr>
            </w:pPr>
            <w:r>
              <w:rPr>
                <w:rFonts w:hint="eastAsia" w:ascii="宋体" w:hAnsi="宋体"/>
              </w:rPr>
              <w:t>教师教法</w:t>
            </w:r>
          </w:p>
        </w:tc>
        <w:tc>
          <w:tcPr>
            <w:tcW w:w="1620" w:type="dxa"/>
            <w:noWrap w:val="0"/>
            <w:vAlign w:val="top"/>
          </w:tcPr>
          <w:p>
            <w:pPr>
              <w:rPr>
                <w:rFonts w:hint="eastAsia" w:ascii="宋体" w:hAnsi="宋体"/>
              </w:rPr>
            </w:pPr>
            <w:r>
              <w:rPr>
                <w:rFonts w:hint="eastAsia" w:ascii="宋体" w:hAnsi="宋体"/>
              </w:rPr>
              <w:t>学生学法</w:t>
            </w:r>
          </w:p>
        </w:tc>
        <w:tc>
          <w:tcPr>
            <w:tcW w:w="1620" w:type="dxa"/>
            <w:noWrap w:val="0"/>
            <w:vAlign w:val="top"/>
          </w:tcPr>
          <w:p>
            <w:pPr>
              <w:rPr>
                <w:rFonts w:hint="eastAsia" w:ascii="宋体" w:hAnsi="宋体"/>
              </w:rPr>
            </w:pPr>
            <w:r>
              <w:rPr>
                <w:rFonts w:hint="eastAsia" w:ascii="宋体" w:hAnsi="宋体"/>
              </w:rPr>
              <w:t>组织与要求</w:t>
            </w:r>
          </w:p>
        </w:tc>
        <w:tc>
          <w:tcPr>
            <w:tcW w:w="720"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5" w:hRule="atLeast"/>
        </w:trPr>
        <w:tc>
          <w:tcPr>
            <w:tcW w:w="648"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8</w:t>
            </w:r>
            <w:r>
              <w:rPr>
                <w:rFonts w:ascii="宋体" w:hAnsi="宋体"/>
              </w:rPr>
              <w:t>’</w:t>
            </w:r>
          </w:p>
        </w:tc>
        <w:tc>
          <w:tcPr>
            <w:tcW w:w="1800"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r>
              <w:rPr>
                <w:rFonts w:hint="eastAsia" w:ascii="宋体" w:hAnsi="宋体"/>
              </w:rPr>
              <w:t>2、师生问好，宣布本课内容</w:t>
            </w: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二、棍棒操</w:t>
            </w:r>
          </w:p>
          <w:p>
            <w:pPr>
              <w:rPr>
                <w:rFonts w:hint="eastAsia" w:ascii="宋体" w:hAnsi="宋体"/>
              </w:rPr>
            </w:pPr>
          </w:p>
          <w:p>
            <w:pPr>
              <w:rPr>
                <w:rFonts w:hint="eastAsia" w:ascii="宋体" w:hAnsi="宋体"/>
              </w:rPr>
            </w:pPr>
            <w:r>
              <w:rPr>
                <w:rFonts w:hint="eastAsia" w:ascii="宋体" w:hAnsi="宋体"/>
              </w:rPr>
              <w:t>（1）伸展运动</w:t>
            </w:r>
          </w:p>
          <w:p>
            <w:pPr>
              <w:rPr>
                <w:rFonts w:hint="eastAsia" w:ascii="宋体" w:hAnsi="宋体"/>
              </w:rPr>
            </w:pPr>
          </w:p>
          <w:p>
            <w:pPr>
              <w:rPr>
                <w:rFonts w:hint="eastAsia" w:ascii="宋体" w:hAnsi="宋体"/>
              </w:rPr>
            </w:pPr>
            <w:r>
              <w:rPr>
                <w:rFonts w:hint="eastAsia" w:ascii="宋体" w:hAnsi="宋体"/>
              </w:rPr>
              <w:t>（2）下蹲运动</w:t>
            </w:r>
          </w:p>
          <w:p>
            <w:pPr>
              <w:rPr>
                <w:rFonts w:hint="eastAsia" w:ascii="宋体" w:hAnsi="宋体"/>
              </w:rPr>
            </w:pPr>
          </w:p>
          <w:p>
            <w:pPr>
              <w:rPr>
                <w:rFonts w:hint="eastAsia" w:ascii="宋体" w:hAnsi="宋体"/>
              </w:rPr>
            </w:pPr>
            <w:r>
              <w:rPr>
                <w:rFonts w:hint="eastAsia" w:ascii="宋体" w:hAnsi="宋体"/>
              </w:rPr>
              <w:t>（3）体侧运动</w:t>
            </w:r>
          </w:p>
        </w:tc>
        <w:tc>
          <w:tcPr>
            <w:tcW w:w="198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3、导语：小朋友们，今天我们要来学习背后屈肘夹棒走和投接过网球…</w:t>
            </w:r>
          </w:p>
          <w:p>
            <w:pPr>
              <w:rPr>
                <w:rFonts w:hint="eastAsia" w:ascii="宋体" w:hAnsi="宋体"/>
              </w:rPr>
            </w:pPr>
            <w:r>
              <w:rPr>
                <w:rFonts w:hint="eastAsia" w:ascii="宋体" w:hAnsi="宋体"/>
              </w:rPr>
              <w:t>二、棍棒操</w:t>
            </w:r>
          </w:p>
          <w:p>
            <w:pPr>
              <w:rPr>
                <w:rFonts w:hint="eastAsia" w:ascii="宋体" w:hAnsi="宋体"/>
              </w:rPr>
            </w:pPr>
            <w:r>
              <w:rPr>
                <w:rFonts w:hint="eastAsia" w:ascii="宋体" w:hAnsi="宋体"/>
              </w:rPr>
              <w:t>（1）导入；首先让我们来做一套棍棒操</w:t>
            </w:r>
          </w:p>
          <w:p>
            <w:pPr>
              <w:rPr>
                <w:rFonts w:hint="eastAsia" w:ascii="宋体" w:hAnsi="宋体"/>
              </w:rPr>
            </w:pPr>
            <w:r>
              <w:rPr>
                <w:rFonts w:hint="eastAsia" w:ascii="宋体" w:hAnsi="宋体"/>
              </w:rPr>
              <w:t>（2）教师讲解具体的方法</w:t>
            </w:r>
          </w:p>
          <w:p>
            <w:pPr>
              <w:rPr>
                <w:rFonts w:hint="eastAsia" w:ascii="宋体" w:hAnsi="宋体"/>
              </w:rPr>
            </w:pPr>
            <w:r>
              <w:rPr>
                <w:rFonts w:hint="eastAsia" w:ascii="宋体" w:hAnsi="宋体"/>
              </w:rPr>
              <w:t>（3）带领学生进行练习</w:t>
            </w:r>
          </w:p>
        </w:tc>
        <w:tc>
          <w:tcPr>
            <w:tcW w:w="162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r>
              <w:rPr>
                <w:rFonts w:hint="eastAsia" w:ascii="宋体" w:hAnsi="宋体"/>
              </w:rPr>
              <w:t>2、了解本课学习的任务和目的</w:t>
            </w:r>
          </w:p>
          <w:p>
            <w:pPr>
              <w:numPr>
                <w:ilvl w:val="0"/>
                <w:numId w:val="4"/>
              </w:numPr>
              <w:rPr>
                <w:rFonts w:hint="eastAsia" w:ascii="宋体" w:hAnsi="宋体"/>
              </w:rPr>
            </w:pPr>
            <w:r>
              <w:rPr>
                <w:rFonts w:hint="eastAsia" w:ascii="宋体" w:hAnsi="宋体"/>
              </w:rPr>
              <w:t>步入课堂</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二、棍棒操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w:t>
            </w:r>
          </w:p>
        </w:tc>
        <w:tc>
          <w:tcPr>
            <w:tcW w:w="1620"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686912" behindDoc="0" locked="0" layoutInCell="1" allowOverlap="1">
                      <wp:simplePos x="0" y="0"/>
                      <wp:positionH relativeFrom="column">
                        <wp:posOffset>48895</wp:posOffset>
                      </wp:positionH>
                      <wp:positionV relativeFrom="paragraph">
                        <wp:posOffset>186055</wp:posOffset>
                      </wp:positionV>
                      <wp:extent cx="800100" cy="1287145"/>
                      <wp:effectExtent l="3175" t="3810" r="4445" b="4445"/>
                      <wp:wrapNone/>
                      <wp:docPr id="1563" name="组合 1523"/>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1513" name="组合 1524"/>
                              <wpg:cNvGrpSpPr/>
                              <wpg:grpSpPr>
                                <a:xfrm>
                                  <a:off x="0" y="0"/>
                                  <a:ext cx="180" cy="1404"/>
                                  <a:chOff x="0" y="0"/>
                                  <a:chExt cx="180" cy="1404"/>
                                </a:xfrm>
                              </wpg:grpSpPr>
                              <wpg:grpSp>
                                <wpg:cNvPr id="1500" name="组合 1525"/>
                                <wpg:cNvGrpSpPr/>
                                <wpg:grpSpPr>
                                  <a:xfrm>
                                    <a:off x="0" y="0"/>
                                    <a:ext cx="180" cy="156"/>
                                    <a:chOff x="0" y="0"/>
                                    <a:chExt cx="180" cy="156"/>
                                  </a:xfrm>
                                </wpg:grpSpPr>
                                <wps:wsp>
                                  <wps:cNvPr id="1498" name="直线 152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499" name="直线 152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03" name="组合 1528"/>
                                <wpg:cNvGrpSpPr/>
                                <wpg:grpSpPr>
                                  <a:xfrm>
                                    <a:off x="0" y="312"/>
                                    <a:ext cx="180" cy="156"/>
                                    <a:chOff x="0" y="0"/>
                                    <a:chExt cx="180" cy="156"/>
                                  </a:xfrm>
                                </wpg:grpSpPr>
                                <wps:wsp>
                                  <wps:cNvPr id="1501" name="直线 15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02" name="直线 15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06" name="组合 1531"/>
                                <wpg:cNvGrpSpPr/>
                                <wpg:grpSpPr>
                                  <a:xfrm>
                                    <a:off x="0" y="624"/>
                                    <a:ext cx="180" cy="156"/>
                                    <a:chOff x="0" y="0"/>
                                    <a:chExt cx="180" cy="156"/>
                                  </a:xfrm>
                                </wpg:grpSpPr>
                                <wps:wsp>
                                  <wps:cNvPr id="1504" name="直线 15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05" name="直线 15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09" name="组合 1534"/>
                                <wpg:cNvGrpSpPr/>
                                <wpg:grpSpPr>
                                  <a:xfrm>
                                    <a:off x="0" y="936"/>
                                    <a:ext cx="180" cy="156"/>
                                    <a:chOff x="0" y="0"/>
                                    <a:chExt cx="180" cy="156"/>
                                  </a:xfrm>
                                </wpg:grpSpPr>
                                <wps:wsp>
                                  <wps:cNvPr id="1507" name="直线 15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08" name="直线 15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12" name="组合 1537"/>
                                <wpg:cNvGrpSpPr/>
                                <wpg:grpSpPr>
                                  <a:xfrm>
                                    <a:off x="0" y="1248"/>
                                    <a:ext cx="180" cy="156"/>
                                    <a:chOff x="0" y="0"/>
                                    <a:chExt cx="180" cy="156"/>
                                  </a:xfrm>
                                </wpg:grpSpPr>
                                <wps:wsp>
                                  <wps:cNvPr id="1510" name="直线 15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11" name="直线 15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529" name="组合 1540"/>
                              <wpg:cNvGrpSpPr/>
                              <wpg:grpSpPr>
                                <a:xfrm>
                                  <a:off x="360" y="0"/>
                                  <a:ext cx="180" cy="1404"/>
                                  <a:chOff x="0" y="0"/>
                                  <a:chExt cx="180" cy="1404"/>
                                </a:xfrm>
                              </wpg:grpSpPr>
                              <wpg:grpSp>
                                <wpg:cNvPr id="1516" name="组合 1541"/>
                                <wpg:cNvGrpSpPr/>
                                <wpg:grpSpPr>
                                  <a:xfrm>
                                    <a:off x="0" y="0"/>
                                    <a:ext cx="180" cy="156"/>
                                    <a:chOff x="0" y="0"/>
                                    <a:chExt cx="180" cy="156"/>
                                  </a:xfrm>
                                </wpg:grpSpPr>
                                <wps:wsp>
                                  <wps:cNvPr id="1514" name="直线 154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15" name="直线 154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19" name="组合 1544"/>
                                <wpg:cNvGrpSpPr/>
                                <wpg:grpSpPr>
                                  <a:xfrm>
                                    <a:off x="0" y="312"/>
                                    <a:ext cx="180" cy="156"/>
                                    <a:chOff x="0" y="0"/>
                                    <a:chExt cx="180" cy="156"/>
                                  </a:xfrm>
                                </wpg:grpSpPr>
                                <wps:wsp>
                                  <wps:cNvPr id="1517" name="直线 15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18" name="直线 15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22" name="组合 1547"/>
                                <wpg:cNvGrpSpPr/>
                                <wpg:grpSpPr>
                                  <a:xfrm>
                                    <a:off x="0" y="624"/>
                                    <a:ext cx="180" cy="156"/>
                                    <a:chOff x="0" y="0"/>
                                    <a:chExt cx="180" cy="156"/>
                                  </a:xfrm>
                                </wpg:grpSpPr>
                                <wps:wsp>
                                  <wps:cNvPr id="1520" name="直线 15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21" name="直线 15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25" name="组合 1550"/>
                                <wpg:cNvGrpSpPr/>
                                <wpg:grpSpPr>
                                  <a:xfrm>
                                    <a:off x="0" y="936"/>
                                    <a:ext cx="180" cy="156"/>
                                    <a:chOff x="0" y="0"/>
                                    <a:chExt cx="180" cy="156"/>
                                  </a:xfrm>
                                </wpg:grpSpPr>
                                <wps:wsp>
                                  <wps:cNvPr id="1523" name="直线 15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24" name="直线 15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28" name="组合 1553"/>
                                <wpg:cNvGrpSpPr/>
                                <wpg:grpSpPr>
                                  <a:xfrm>
                                    <a:off x="0" y="1248"/>
                                    <a:ext cx="180" cy="156"/>
                                    <a:chOff x="0" y="0"/>
                                    <a:chExt cx="180" cy="156"/>
                                  </a:xfrm>
                                </wpg:grpSpPr>
                                <wps:wsp>
                                  <wps:cNvPr id="1526" name="直线 15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27" name="直线 15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545" name="组合 1556"/>
                              <wpg:cNvGrpSpPr/>
                              <wpg:grpSpPr>
                                <a:xfrm>
                                  <a:off x="720" y="0"/>
                                  <a:ext cx="180" cy="1404"/>
                                  <a:chOff x="0" y="0"/>
                                  <a:chExt cx="180" cy="1404"/>
                                </a:xfrm>
                              </wpg:grpSpPr>
                              <wpg:grpSp>
                                <wpg:cNvPr id="1532" name="组合 1557"/>
                                <wpg:cNvGrpSpPr/>
                                <wpg:grpSpPr>
                                  <a:xfrm>
                                    <a:off x="0" y="0"/>
                                    <a:ext cx="180" cy="156"/>
                                    <a:chOff x="0" y="0"/>
                                    <a:chExt cx="180" cy="156"/>
                                  </a:xfrm>
                                </wpg:grpSpPr>
                                <wps:wsp>
                                  <wps:cNvPr id="1530" name="直线 155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31" name="直线 155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35" name="组合 1560"/>
                                <wpg:cNvGrpSpPr/>
                                <wpg:grpSpPr>
                                  <a:xfrm>
                                    <a:off x="0" y="312"/>
                                    <a:ext cx="180" cy="156"/>
                                    <a:chOff x="0" y="0"/>
                                    <a:chExt cx="180" cy="156"/>
                                  </a:xfrm>
                                </wpg:grpSpPr>
                                <wps:wsp>
                                  <wps:cNvPr id="1533" name="直线 15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34" name="直线 15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38" name="组合 1563"/>
                                <wpg:cNvGrpSpPr/>
                                <wpg:grpSpPr>
                                  <a:xfrm>
                                    <a:off x="0" y="624"/>
                                    <a:ext cx="180" cy="156"/>
                                    <a:chOff x="0" y="0"/>
                                    <a:chExt cx="180" cy="156"/>
                                  </a:xfrm>
                                </wpg:grpSpPr>
                                <wps:wsp>
                                  <wps:cNvPr id="1536" name="直线 156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37" name="直线 156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41" name="组合 1566"/>
                                <wpg:cNvGrpSpPr/>
                                <wpg:grpSpPr>
                                  <a:xfrm>
                                    <a:off x="0" y="936"/>
                                    <a:ext cx="180" cy="156"/>
                                    <a:chOff x="0" y="0"/>
                                    <a:chExt cx="180" cy="156"/>
                                  </a:xfrm>
                                </wpg:grpSpPr>
                                <wps:wsp>
                                  <wps:cNvPr id="1539" name="直线 15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40" name="直线 15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44" name="组合 1569"/>
                                <wpg:cNvGrpSpPr/>
                                <wpg:grpSpPr>
                                  <a:xfrm>
                                    <a:off x="0" y="1248"/>
                                    <a:ext cx="180" cy="156"/>
                                    <a:chOff x="0" y="0"/>
                                    <a:chExt cx="180" cy="156"/>
                                  </a:xfrm>
                                </wpg:grpSpPr>
                                <wps:wsp>
                                  <wps:cNvPr id="1542" name="直线 15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43" name="直线 15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561" name="组合 1572"/>
                              <wpg:cNvGrpSpPr/>
                              <wpg:grpSpPr>
                                <a:xfrm>
                                  <a:off x="1080" y="0"/>
                                  <a:ext cx="180" cy="1404"/>
                                  <a:chOff x="0" y="0"/>
                                  <a:chExt cx="180" cy="1404"/>
                                </a:xfrm>
                              </wpg:grpSpPr>
                              <wpg:grpSp>
                                <wpg:cNvPr id="1548" name="组合 1573"/>
                                <wpg:cNvGrpSpPr/>
                                <wpg:grpSpPr>
                                  <a:xfrm>
                                    <a:off x="0" y="0"/>
                                    <a:ext cx="180" cy="156"/>
                                    <a:chOff x="0" y="0"/>
                                    <a:chExt cx="180" cy="156"/>
                                  </a:xfrm>
                                </wpg:grpSpPr>
                                <wps:wsp>
                                  <wps:cNvPr id="1546" name="直线 157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47" name="直线 157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51" name="组合 1576"/>
                                <wpg:cNvGrpSpPr/>
                                <wpg:grpSpPr>
                                  <a:xfrm>
                                    <a:off x="0" y="312"/>
                                    <a:ext cx="180" cy="156"/>
                                    <a:chOff x="0" y="0"/>
                                    <a:chExt cx="180" cy="156"/>
                                  </a:xfrm>
                                </wpg:grpSpPr>
                                <wps:wsp>
                                  <wps:cNvPr id="1549" name="直线 157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50" name="直线 157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54" name="组合 1579"/>
                                <wpg:cNvGrpSpPr/>
                                <wpg:grpSpPr>
                                  <a:xfrm>
                                    <a:off x="0" y="624"/>
                                    <a:ext cx="180" cy="156"/>
                                    <a:chOff x="0" y="0"/>
                                    <a:chExt cx="180" cy="156"/>
                                  </a:xfrm>
                                </wpg:grpSpPr>
                                <wps:wsp>
                                  <wps:cNvPr id="1552" name="直线 158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53" name="直线 158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57" name="组合 1582"/>
                                <wpg:cNvGrpSpPr/>
                                <wpg:grpSpPr>
                                  <a:xfrm>
                                    <a:off x="0" y="936"/>
                                    <a:ext cx="180" cy="156"/>
                                    <a:chOff x="0" y="0"/>
                                    <a:chExt cx="180" cy="156"/>
                                  </a:xfrm>
                                </wpg:grpSpPr>
                                <wps:wsp>
                                  <wps:cNvPr id="1555" name="直线 158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56" name="直线 158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60" name="组合 1585"/>
                                <wpg:cNvGrpSpPr/>
                                <wpg:grpSpPr>
                                  <a:xfrm>
                                    <a:off x="0" y="1248"/>
                                    <a:ext cx="180" cy="156"/>
                                    <a:chOff x="0" y="0"/>
                                    <a:chExt cx="180" cy="156"/>
                                  </a:xfrm>
                                </wpg:grpSpPr>
                                <wps:wsp>
                                  <wps:cNvPr id="1558" name="直线 158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59" name="直线 158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1562" name="自选图形 1588"/>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1523" o:spid="_x0000_s1026" o:spt="203" style="position:absolute;left:0pt;margin-left:3.85pt;margin-top:14.65pt;height:101.35pt;width:63pt;z-index:251686912;mso-width-relative:page;mso-height-relative:page;" coordsize="1260,2027" o:gfxdata="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yggPWtgAAAAIAQAADwAAAAAAAAABACAAAAAi&#10;AAAAZHJzL2Rvd25yZXYueG1sUEsBAhQAFAAAAAgAh07iQDIz+Ti3BgAAwXIAAA4AAAAAAAAAAQAg&#10;AAAAJwEAAGRycy9lMm9Eb2MueG1sUEsFBgAAAAAGAAYAWQEAAFAKAAAAAA==&#10;">
                      <o:lock v:ext="edit" grouping="f" rotation="f" text="f" aspectratio="f"/>
                      <v:group id="组合 1524" o:spid="_x0000_s1026" o:spt="203" style="position:absolute;left:0;top:0;height:1404;width:180;" coordsize="180,1404" o:gfxdata="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n0g/vAAAAN0AAAAPAAAAAAAAAAEAIAAAACIAAABkcnMvZG93bnJldi54bWxQ&#10;SwECFAAUAAAACACHTuJAMy8FnjsAAAA5AAAAFQAAAAAAAAABACAAAAALAQAAZHJzL2dyb3Vwc2hh&#10;cGV4bWwueG1sUEsFBgAAAAAGAAYAYAEAAMgDAAAAAA==&#10;">
                        <o:lock v:ext="edit" grouping="f" rotation="f" text="f" aspectratio="f"/>
                        <v:group id="组合 1525" o:spid="_x0000_s1026" o:spt="203" style="position:absolute;left:0;top:0;height:156;width:180;" coordsize="180,156" o:gfxdata="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RAlcAAAADdAAAADwAAAAAAAAABACAAAAAiAAAAZHJzL2Rvd25yZXYu&#10;eG1sUEsBAhQAFAAAAAgAh07iQDMvBZ47AAAAOQAAABUAAAAAAAAAAQAgAAAADwEAAGRycy9ncm91&#10;cHNoYXBleG1sLnhtbFBLBQYAAAAABgAGAGABAADMAwAAAAA=&#10;">
                          <o:lock v:ext="edit" grouping="f" rotation="f" text="f" aspectratio="f"/>
                          <v:line id="直线 1526" o:spid="_x0000_s1026" o:spt="20" style="position:absolute;left:0;top:0;height:156;width:180;" filled="f" stroked="t" coordsize="21600,21600" o:gfxdata="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Tr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27" o:spid="_x0000_s1026" o:spt="20" style="position:absolute;left:0;top:0;flip:x;height:156;width:180;" filled="f" stroked="t" coordsize="21600,21600" o:gfxdata="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A4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528" o:spid="_x0000_s1026" o:spt="203" style="position:absolute;left:0;top:312;height:156;width:180;" coordsize="180,156" o:gfxdata="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Rt7ivAAAAN0AAAAPAAAAAAAAAAEAIAAAACIAAABkcnMvZG93bnJldi54bWxQ&#10;SwECFAAUAAAACACHTuJAMy8FnjsAAAA5AAAAFQAAAAAAAAABACAAAAALAQAAZHJzL2dyb3Vwc2hh&#10;cGV4bWwueG1sUEsFBgAAAAAGAAYAYAEAAMgDAAAAAA==&#10;">
                          <o:lock v:ext="edit" grouping="f" rotation="f" text="f" aspectratio="f"/>
                          <v:line id="直线 1529" o:spid="_x0000_s1026" o:spt="20" style="position:absolute;left:0;top:0;height:156;width:180;" filled="f" stroked="t" coordsize="21600,21600" o:gfxdata="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V9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530" o:spid="_x0000_s1026" o:spt="20" style="position:absolute;left:0;top:0;flip:x;height:156;width:180;" filled="f" stroked="t" coordsize="21600,21600" o:gfxdata="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XBm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31" o:spid="_x0000_s1026" o:spt="203" style="position:absolute;left:0;top:624;height:156;width:180;" coordsize="180,156" o:gfxdata="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MX16vAAAAN0AAAAPAAAAAAAAAAEAIAAAACIAAABkcnMvZG93bnJldi54bWxQ&#10;SwECFAAUAAAACACHTuJAMy8FnjsAAAA5AAAAFQAAAAAAAAABACAAAAALAQAAZHJzL2dyb3Vwc2hh&#10;cGV4bWwueG1sUEsFBgAAAAAGAAYAYAEAAMgDAAAAAA==&#10;">
                          <o:lock v:ext="edit" grouping="f" rotation="f" text="f" aspectratio="f"/>
                          <v:line id="直线 1532" o:spid="_x0000_s1026" o:spt="20" style="position:absolute;left:0;top:0;height:156;width:180;" filled="f" stroked="t" coordsize="21600,21600" o:gfxdata="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Le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33" o:spid="_x0000_s1026" o:spt="20" style="position:absolute;left:0;top:0;flip:x;height:156;width:180;" filled="f" stroked="t" coordsize="21600,21600" o:gfxdata="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h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34" o:spid="_x0000_s1026" o:spt="203" style="position:absolute;left:0;top:936;height:156;width:180;" coordsize="180,156" o:gfxdata="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7pCL0AAADdAAAADwAAAAAAAAABACAAAAAiAAAAZHJzL2Rvd25yZXYueG1s&#10;UEsBAhQAFAAAAAgAh07iQDMvBZ47AAAAOQAAABUAAAAAAAAAAQAgAAAADAEAAGRycy9ncm91cHNo&#10;YXBleG1sLnhtbFBLBQYAAAAABgAGAGABAADJAwAAAAA=&#10;">
                          <o:lock v:ext="edit" grouping="f" rotation="f" text="f" aspectratio="f"/>
                          <v:line id="直线 1535" o:spid="_x0000_s1026" o:spt="20" style="position:absolute;left:0;top:0;height:156;width:180;" filled="f" stroked="t" coordsize="21600,21600" o:gfxdata="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A1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36" o:spid="_x0000_s1026" o:spt="20" style="position:absolute;left:0;top:0;flip:x;height:156;width:180;" filled="f" stroked="t" coordsize="21600,21600" o:gfxdata="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537" o:spid="_x0000_s1026" o:spt="203" style="position:absolute;left:0;top:1248;height:156;width:180;" coordsize="180,156" o:gfxdata="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0+2kvAAAAN0AAAAPAAAAAAAAAAEAIAAAACIAAABkcnMvZG93bnJldi54bWxQ&#10;SwECFAAUAAAACACHTuJAMy8FnjsAAAA5AAAAFQAAAAAAAAABACAAAAALAQAAZHJzL2dyb3Vwc2hh&#10;cGV4bWwueG1sUEsFBgAAAAAGAAYAYAEAAMgDAAAAAA==&#10;">
                          <o:lock v:ext="edit" grouping="f" rotation="f" text="f" aspectratio="f"/>
                          <v:line id="直线 1538" o:spid="_x0000_s1026" o:spt="20" style="position:absolute;left:0;top:0;height:156;width:180;" filled="f" stroked="t" coordsize="21600,21600" o:gfxdata="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kE5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539" o:spid="_x0000_s1026" o:spt="20" style="position:absolute;left:0;top:0;flip:x;height:156;width:180;" filled="f" stroked="t" coordsize="21600,21600" o:gfxdata="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cDs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540" o:spid="_x0000_s1026" o:spt="203" style="position:absolute;left:360;top:0;height:1404;width:180;" coordsize="180,1404" o:gfxdata="UEsDBAoAAAAAAIdO4kAAAAAAAAAAAAAAAAAEAAAAZHJzL1BLAwQUAAAACACHTuJAAxu1a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8X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btWi+AAAA3QAAAA8AAAAAAAAAAQAgAAAAIgAAAGRycy9kb3ducmV2Lnht&#10;bFBLAQIUABQAAAAIAIdO4kAzLwWeOwAAADkAAAAVAAAAAAAAAAEAIAAAAA0BAABkcnMvZ3JvdXBz&#10;aGFwZXhtbC54bWxQSwUGAAAAAAYABgBgAQAAygMAAAAA&#10;">
                        <o:lock v:ext="edit" grouping="f" rotation="f" text="f" aspectratio="f"/>
                        <v:group id="组合 1541" o:spid="_x0000_s1026" o:spt="203" style="position:absolute;left:0;top:0;height:156;width:180;" coordsize="180,156" o:gfxdata="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zo66e+AAAA3QAAAA8AAAAAAAAAAQAgAAAAIgAAAGRycy9kb3ducmV2Lnht&#10;bFBLAQIUABQAAAAIAIdO4kAzLwWeOwAAADkAAAAVAAAAAAAAAAEAIAAAAA0BAABkcnMvZ3JvdXBz&#10;aGFwZXhtbC54bWxQSwUGAAAAAAYABgBgAQAAygMAAAAA&#10;">
                          <o:lock v:ext="edit" grouping="f" rotation="f" text="f" aspectratio="f"/>
                          <v:line id="直线 1542" o:spid="_x0000_s1026" o:spt="20" style="position:absolute;left:0;top:0;height:156;width:180;" filled="f" stroked="t" coordsize="21600,21600" o:gfxdata="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q0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43" o:spid="_x0000_s1026" o:spt="20" style="position:absolute;left:0;top:0;flip:x;height:156;width:180;" filled="f" stroked="t" coordsize="21600,21600" o:gfxdata="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nCM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44" o:spid="_x0000_s1026" o:spt="203" style="position:absolute;left:0;top:312;height:156;width:180;" coordsize="180,156" o:gfxdata="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3f9W+AAAA3QAAAA8AAAAAAAAAAQAgAAAAIgAAAGRycy9kb3ducmV2Lnht&#10;bFBLAQIUABQAAAAIAIdO4kAzLwWeOwAAADkAAAAVAAAAAAAAAAEAIAAAAA0BAABkcnMvZ3JvdXBz&#10;aGFwZXhtbC54bWxQSwUGAAAAAAYABgBgAQAAygMAAAAA&#10;">
                          <o:lock v:ext="edit" grouping="f" rotation="f" text="f" aspectratio="f"/>
                          <v:line id="直线 1545" o:spid="_x0000_s1026" o:spt="20" style="position:absolute;left:0;top:0;height:156;width:180;" filled="f" stroked="t" coordsize="21600,21600" o:gfxdata="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dY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46" o:spid="_x0000_s1026" o:spt="20" style="position:absolute;left:0;top:0;flip:x;height:156;width:180;" filled="f" stroked="t" coordsize="21600,21600" o:gfxdata="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mp1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547" o:spid="_x0000_s1026" o:spt="203" style="position:absolute;left:0;top:624;height:156;width:180;" coordsize="180,156" o:gfxdata="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Jxm+AAAA3QAAAA8AAAAAAAAAAQAgAAAAIgAAAGRycy9kb3ducmV2Lnht&#10;bFBLAQIUABQAAAAIAIdO4kAzLwWeOwAAADkAAAAVAAAAAAAAAAEAIAAAAA0BAABkcnMvZ3JvdXBz&#10;aGFwZXhtbC54bWxQSwUGAAAAAAYABgBgAQAAygMAAAAA&#10;">
                          <o:lock v:ext="edit" grouping="f" rotation="f" text="f" aspectratio="f"/>
                          <v:line id="直线 1548" o:spid="_x0000_s1026" o:spt="20" style="position:absolute;left:0;top:0;height:156;width:180;" filled="f" stroked="t" coordsize="21600,21600" o:gfxdata="UEsDBAoAAAAAAIdO4kAAAAAAAAAAAAAAAAAEAAAAZHJzL1BLAwQUAAAACACHTuJACfyEwc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5w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IT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549" o:spid="_x0000_s1026" o:spt="20" style="position:absolute;left:0;top:0;flip:x;height:156;width:180;" filled="f" stroked="t" coordsize="21600,21600" o:gfxdata="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wxH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50" o:spid="_x0000_s1026" o:spt="203" style="position:absolute;left:0;top:936;height:156;width:180;" coordsize="180,156" o:gfxdata="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Vr9tvAAAAN0AAAAPAAAAAAAAAAEAIAAAACIAAABkcnMvZG93bnJldi54bWxQ&#10;SwECFAAUAAAACACHTuJAMy8FnjsAAAA5AAAAFQAAAAAAAAABACAAAAALAQAAZHJzL2dyb3Vwc2hh&#10;cGV4bWwueG1sUEsFBgAAAAAGAAYAYAEAAMgDAAAAAA==&#10;">
                          <o:lock v:ext="edit" grouping="f" rotation="f" text="f" aspectratio="f"/>
                          <v:line id="直线 1551" o:spid="_x0000_s1026" o:spt="20" style="position:absolute;left:0;top:0;height:156;width:180;" filled="f" stroked="t" coordsize="21600,21600" o:gfxdata="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at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552" o:spid="_x0000_s1026" o:spt="20" style="position:absolute;left:0;top:0;flip:x;height:156;width:180;" filled="f" stroked="t" coordsize="21600,21600" o:gfxdata="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Z+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53" o:spid="_x0000_s1026" o:spt="203" style="position:absolute;left:0;top:1248;height:156;width:180;" coordsize="180,156"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o:lock v:ext="edit" grouping="f" rotation="f" text="f" aspectratio="f"/>
                          <v:line id="直线 1554" o:spid="_x0000_s1026" o:spt="20" style="position:absolute;left:0;top:0;height:156;width:180;" filled="f" stroked="t" coordsize="21600,21600" o:gfxdata="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m5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55" o:spid="_x0000_s1026" o:spt="20" style="position:absolute;left:0;top:0;flip:x;height:156;width:180;" filled="f" stroked="t" coordsize="21600,21600" o:gfxdata="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V+Z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556" o:spid="_x0000_s1026" o:spt="203" style="position:absolute;left:720;top:0;height:1404;width:180;" coordsize="180,1404" o:gfxdata="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4lazb0AAADdAAAADwAAAAAAAAABACAAAAAiAAAAZHJzL2Rvd25yZXYueG1s&#10;UEsBAhQAFAAAAAgAh07iQDMvBZ47AAAAOQAAABUAAAAAAAAAAQAgAAAADAEAAGRycy9ncm91cHNo&#10;YXBleG1sLnhtbFBLBQYAAAAABgAGAGABAADJAwAAAAA=&#10;">
                        <o:lock v:ext="edit" grouping="f" rotation="f" text="f" aspectratio="f"/>
                        <v:group id="组合 1557" o:spid="_x0000_s1026" o:spt="203" style="position:absolute;left:0;top:0;height:156;width:180;" coordsize="180,156"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o:lock v:ext="edit" grouping="f" rotation="f" text="f" aspectratio="f"/>
                          <v:line id="直线 1558" o:spid="_x0000_s1026" o:spt="20" style="position:absolute;left:0;top:0;height:156;width:180;" filled="f" stroked="t" coordsize="21600,21600" o:gfxdata="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lEh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59" o:spid="_x0000_s1026" o:spt="20" style="position:absolute;left:0;top:0;flip:x;height:156;width:180;" filled="f" stroked="t" coordsize="21600,21600" o:gfxdata="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pUq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60" o:spid="_x0000_s1026" o:spt="203" style="position:absolute;left:0;top:312;height:156;width:180;" coordsize="180,156" o:gfxdata="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jymwvAAAAN0AAAAPAAAAAAAAAAEAIAAAACIAAABkcnMvZG93bnJldi54bWxQ&#10;SwECFAAUAAAACACHTuJAMy8FnjsAAAA5AAAAFQAAAAAAAAABACAAAAALAQAAZHJzL2dyb3Vwc2hh&#10;cGV4bWwueG1sUEsFBgAAAAAGAAYAYAEAAMgDAAAAAA==&#10;">
                          <o:lock v:ext="edit" grouping="f" rotation="f" text="f" aspectratio="f"/>
                          <v:line id="直线 1561" o:spid="_x0000_s1026" o:spt="20" style="position:absolute;left:0;top:0;height:156;width:180;" filled="f" stroked="t" coordsize="21600,21600" o:gfxdata="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3jG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562" o:spid="_x0000_s1026" o:spt="20" style="position:absolute;left:0;top:0;flip:x;height:156;width:180;" filled="f" stroked="t" coordsize="21600,21600" o:gfxdata="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e8T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63" o:spid="_x0000_s1026" o:spt="203" style="position:absolute;left:0;top:624;height:156;width:180;" coordsize="180,156" o:gfxdata="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joYuvwAAAN0AAAAPAAAAAAAAAAEAIAAAACIAAABkcnMvZG93bnJldi54&#10;bWxQSwECFAAUAAAACACHTuJAMy8FnjsAAAA5AAAAFQAAAAAAAAABACAAAAAOAQAAZHJzL2dyb3Vw&#10;c2hhcGV4bWwueG1sUEsFBgAAAAAGAAYAYAEAAMsDAAAAAA==&#10;">
                          <o:lock v:ext="edit" grouping="f" rotation="f" text="f" aspectratio="f"/>
                          <v:line id="直线 1564" o:spid="_x0000_s1026" o:spt="20" style="position:absolute;left:0;top:0;height:156;width:180;" filled="f" stroked="t" coordsize="21600,21600" o:gfxdata="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Av8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65" o:spid="_x0000_s1026" o:spt="20" style="position:absolute;left:0;top:0;flip:x;height:156;width:180;" filled="f" stroked="t" coordsize="21600,21600" o:gfxdata="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Mb0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66" o:spid="_x0000_s1026" o:spt="203" style="position:absolute;left:0;top:936;height:156;width:180;" coordsize="180,156"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grouping="f" rotation="f" text="f" aspectratio="f"/>
                          <v:line id="直线 1567" o:spid="_x0000_s1026" o:spt="20" style="position:absolute;left:0;top:0;height:156;width:180;"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68" o:spid="_x0000_s1026" o:spt="20" style="position:absolute;left:0;top:0;flip:x;height:156;width:180;" filled="f" stroked="t" coordsize="21600,21600" o:gfxdata="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4R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1569" o:spid="_x0000_s1026" o:spt="203" style="position:absolute;left:0;top:1248;height:156;width:180;" coordsize="180,156" o:gfxdata="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xf9WvAAAAN0AAAAPAAAAAAAAAAEAIAAAACIAAABkcnMvZG93bnJldi54bWxQ&#10;SwECFAAUAAAACACHTuJAMy8FnjsAAAA5AAAAFQAAAAAAAAABACAAAAALAQAAZHJzL2dyb3Vwc2hh&#10;cGV4bWwueG1sUEsFBgAAAAAGAAYAYAEAAMgDAAAAAA==&#10;">
                          <o:lock v:ext="edit" grouping="f" rotation="f" text="f" aspectratio="f"/>
                          <v:line id="直线 1570" o:spid="_x0000_s1026" o:spt="20" style="position:absolute;left:0;top:0;height:156;width:180;" filled="f" stroked="t" coordsize="21600,21600" o:gfxdata="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1a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71" o:spid="_x0000_s1026" o:spt="20" style="position:absolute;left:0;top:0;flip:x;height:156;width:180;" filled="f" stroked="t" coordsize="21600,21600" o:gfxdata="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Gj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572" o:spid="_x0000_s1026" o:spt="203" style="position:absolute;left:1080;top:0;height:1404;width:180;" coordsize="180,1404" o:gfxdata="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HAK6+AAAA3QAAAA8AAAAAAAAAAQAgAAAAIgAAAGRycy9kb3ducmV2Lnht&#10;bFBLAQIUABQAAAAIAIdO4kAzLwWeOwAAADkAAAAVAAAAAAAAAAEAIAAAAA0BAABkcnMvZ3JvdXBz&#10;aGFwZXhtbC54bWxQSwUGAAAAAAYABgBgAQAAygMAAAAA&#10;">
                        <o:lock v:ext="edit" grouping="f" rotation="f" text="f" aspectratio="f"/>
                        <v:group id="组合 1573" o:spid="_x0000_s1026" o:spt="203" style="position:absolute;left:0;top:0;height:156;width:180;" coordsize="180,156" o:gfxdata="UEsDBAoAAAAAAIdO4kAAAAAAAAAAAAAAAAAEAAAAZHJzL1BLAwQUAAAACACHTuJAsYj1U8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Yj1U8AAAADdAAAADwAAAAAAAAABACAAAAAiAAAAZHJzL2Rvd25yZXYu&#10;eG1sUEsBAhQAFAAAAAgAh07iQDMvBZ47AAAAOQAAABUAAAAAAAAAAQAgAAAADwEAAGRycy9ncm91&#10;cHNoYXBleG1sLnhtbFBLBQYAAAAABgAGAGABAADMAwAAAAA=&#10;">
                          <o:lock v:ext="edit" grouping="f" rotation="f" text="f" aspectratio="f"/>
                          <v:line id="直线 1574" o:spid="_x0000_s1026" o:spt="20" style="position:absolute;left:0;top:0;height:156;width:180;" filled="f" stroked="t" coordsize="21600,21600" o:gfxdata="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cj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75" o:spid="_x0000_s1026" o:spt="20" style="position:absolute;left:0;top:0;flip:x;height:156;width:180;" filled="f" stroked="t" coordsize="21600,21600" o:gfxdata="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hw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576" o:spid="_x0000_s1026" o:spt="203" style="position:absolute;left:0;top:312;height:156;width:180;" coordsize="180,156"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grouping="f" rotation="f" text="f" aspectratio="f"/>
                          <v:line id="直线 1577" o:spid="_x0000_s1026" o:spt="20" style="position:absolute;left:0;top:0;height:156;width:180;" filled="f" stroked="t" coordsize="21600,21600" o:gfxdata="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n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78" o:spid="_x0000_s1026" o:spt="20" style="position:absolute;left:0;top:0;flip:x;height:156;width:180;" filled="f" stroked="t" coordsize="21600,21600" o:gfxdata="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E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579" o:spid="_x0000_s1026" o:spt="203" style="position:absolute;left:0;top:624;height:156;width:180;" coordsize="180,156" o:gfxdata="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Rxpi70AAADdAAAADwAAAAAAAAABACAAAAAiAAAAZHJzL2Rvd25yZXYueG1s&#10;UEsBAhQAFAAAAAgAh07iQDMvBZ47AAAAOQAAABUAAAAAAAAAAQAgAAAADAEAAGRycy9ncm91cHNo&#10;YXBleG1sLnhtbFBLBQYAAAAABgAGAGABAADJAwAAAAA=&#10;">
                          <o:lock v:ext="edit" grouping="f" rotation="f" text="f" aspectratio="f"/>
                          <v:line id="直线 1580" o:spid="_x0000_s1026" o:spt="20" style="position:absolute;left:0;top:0;height:156;width:180;" filled="f" stroked="t" coordsize="21600,21600" o:gfxdata="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kzF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581" o:spid="_x0000_s1026" o:spt="20" style="position:absolute;left:0;top:0;flip:x;height:156;width:180;" filled="f" stroked="t" coordsize="21600,21600" o:gfxdata="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ojO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82" o:spid="_x0000_s1026" o:spt="203" style="position:absolute;left:0;top:936;height:156;width:180;" coordsize="180,156" o:gfxdata="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73/L0AAADdAAAADwAAAAAAAAABACAAAAAiAAAAZHJzL2Rvd25yZXYueG1s&#10;UEsBAhQAFAAAAAgAh07iQDMvBZ47AAAAOQAAABUAAAAAAAAAAQAgAAAADAEAAGRycy9ncm91cHNo&#10;YXBleG1sLnhtbFBLBQYAAAAABgAGAGABAADJAwAAAAA=&#10;">
                          <o:lock v:ext="edit" grouping="f" rotation="f" text="f" aspectratio="f"/>
                          <v:line id="直线 1583" o:spid="_x0000_s1026" o:spt="20" style="position:absolute;left:0;top:0;height:156;width:180;" filled="f" stroked="t" coordsize="21600,21600" o:gfxdata="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VQ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84" o:spid="_x0000_s1026" o:spt="20" style="position:absolute;left:0;top:0;flip:x;height:156;width:180;" filled="f" stroked="t" coordsize="21600,21600" o:gfxdata="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fL3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85" o:spid="_x0000_s1026" o:spt="203" style="position:absolute;left:0;top:1248;height:156;width:180;" coordsize="180,156" o:gfxdata="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EulNcAAAADdAAAADwAAAAAAAAABACAAAAAiAAAAZHJzL2Rvd25yZXYu&#10;eG1sUEsBAhQAFAAAAAgAh07iQDMvBZ47AAAAOQAAABUAAAAAAAAAAQAgAAAADwEAAGRycy9ncm91&#10;cHNoYXBleG1sLnhtbFBLBQYAAAAABgAGAGABAADMAwAAAAA=&#10;">
                          <o:lock v:ext="edit" grouping="f" rotation="f" text="f" aspectratio="f"/>
                          <v:line id="直线 1586" o:spid="_x0000_s1026" o:spt="20" style="position:absolute;left:0;top:0;height:156;width:180;" filled="f" stroked="t" coordsize="21600,21600" o:gfxdata="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Pu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587" o:spid="_x0000_s1026" o:spt="20" style="position:absolute;left:0;top:0;flip:x;height:156;width:180;" filled="f" stroked="t" coordsize="21600,21600" o:gfxdata="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Ls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shape id="自选图形 1588" o:spid="_x0000_s1026" o:spt="5" type="#_x0000_t5" style="position:absolute;left:528;top:1871;height:156;width:180;" fillcolor="#000000" filled="t" stroked="t" coordsize="21600,21600" o:gfxdata="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0FGr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要求：快、静、齐，精神饱满</w:t>
            </w:r>
          </w:p>
          <w:p>
            <w:pPr>
              <w:rPr>
                <w:rFonts w:hint="eastAsia" w:ascii="宋体" w:hAnsi="宋体"/>
              </w:rPr>
            </w:pPr>
            <w:r>
              <w:rPr>
                <w:rFonts w:hint="eastAsia" w:ascii="宋体" w:hAnsi="宋体"/>
              </w:rPr>
              <w:t>组织：成四路纵队集合</w:t>
            </w:r>
          </w:p>
          <w:p>
            <w:pPr>
              <w:rPr>
                <w:rFonts w:hint="eastAsia" w:ascii="宋体" w:hAnsi="宋体"/>
              </w:rPr>
            </w:pPr>
            <w:r>
              <w:rPr>
                <w:rFonts w:hint="eastAsia" w:ascii="宋体" w:hAnsi="宋体"/>
              </w:rPr>
              <w:t>要求；动作到位，各关节活动充分</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4" w:hRule="atLeast"/>
        </w:trPr>
        <w:tc>
          <w:tcPr>
            <w:tcW w:w="648" w:type="dxa"/>
            <w:noWrap w:val="0"/>
            <w:vAlign w:val="top"/>
          </w:tcPr>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12</w:t>
            </w:r>
            <w:r>
              <w:rPr>
                <w:rFonts w:ascii="宋体" w:hAnsi="宋体"/>
              </w:rPr>
              <w:t>’</w:t>
            </w:r>
          </w:p>
        </w:tc>
        <w:tc>
          <w:tcPr>
            <w:tcW w:w="180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（一）背后屈肘夹棒走</w:t>
            </w:r>
          </w:p>
          <w:p>
            <w:pPr>
              <w:rPr>
                <w:rFonts w:hint="eastAsia" w:ascii="宋体" w:hAnsi="宋体"/>
              </w:rPr>
            </w:pPr>
            <w:r>
              <w:rPr>
                <w:rFonts w:hint="eastAsia" w:ascii="宋体" w:hAnsi="宋体"/>
              </w:rPr>
              <w:t>方法：参照沿直线走的方法和要求，背后屈肘把棒子夹在肘中，沿着直线进行背后屈肘夹棒走进行接力比赛</w:t>
            </w:r>
          </w:p>
        </w:tc>
        <w:tc>
          <w:tcPr>
            <w:tcW w:w="198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（一）背后屈肘夹棒走</w:t>
            </w:r>
          </w:p>
          <w:p>
            <w:pPr>
              <w:rPr>
                <w:rFonts w:hint="eastAsia" w:ascii="宋体" w:hAnsi="宋体"/>
              </w:rPr>
            </w:pPr>
            <w:r>
              <w:rPr>
                <w:rFonts w:hint="eastAsia" w:ascii="宋体" w:hAnsi="宋体"/>
              </w:rPr>
              <w:t>（1）沿直线走诱导训练</w:t>
            </w:r>
          </w:p>
          <w:p>
            <w:pPr>
              <w:rPr>
                <w:rFonts w:hint="eastAsia" w:ascii="宋体" w:hAnsi="宋体"/>
              </w:rPr>
            </w:pPr>
            <w:r>
              <w:rPr>
                <w:rFonts w:hint="eastAsia" w:ascii="宋体" w:hAnsi="宋体"/>
              </w:rPr>
              <w:t>（2）教师讲解示范</w:t>
            </w:r>
          </w:p>
          <w:p>
            <w:pPr>
              <w:rPr>
                <w:rFonts w:hint="eastAsia" w:ascii="宋体" w:hAnsi="宋体"/>
              </w:rPr>
            </w:pPr>
          </w:p>
          <w:p>
            <w:pPr>
              <w:rPr>
                <w:rFonts w:hint="eastAsia" w:ascii="宋体" w:hAnsi="宋体"/>
              </w:rPr>
            </w:pPr>
            <w:r>
              <w:rPr>
                <w:rFonts w:hint="eastAsia" w:ascii="宋体" w:hAnsi="宋体"/>
              </w:rPr>
              <w:t>（3）引导学生观察</w:t>
            </w:r>
          </w:p>
          <w:p>
            <w:pPr>
              <w:rPr>
                <w:rFonts w:hint="eastAsia" w:ascii="宋体" w:hAnsi="宋体"/>
              </w:rPr>
            </w:pPr>
          </w:p>
          <w:p>
            <w:pPr>
              <w:rPr>
                <w:rFonts w:hint="eastAsia" w:ascii="宋体" w:hAnsi="宋体"/>
              </w:rPr>
            </w:pPr>
            <w:r>
              <w:rPr>
                <w:rFonts w:hint="eastAsia" w:ascii="宋体" w:hAnsi="宋体"/>
              </w:rPr>
              <w:t>（4）组织学生进行练习和比赛</w:t>
            </w:r>
          </w:p>
        </w:tc>
        <w:tc>
          <w:tcPr>
            <w:tcW w:w="162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（1）学生动脑想象动作</w:t>
            </w:r>
          </w:p>
          <w:p>
            <w:pPr>
              <w:rPr>
                <w:rFonts w:hint="eastAsia" w:ascii="宋体" w:hAnsi="宋体"/>
              </w:rPr>
            </w:pPr>
          </w:p>
          <w:p>
            <w:pPr>
              <w:rPr>
                <w:rFonts w:hint="eastAsia" w:ascii="宋体" w:hAnsi="宋体"/>
              </w:rPr>
            </w:pPr>
            <w:r>
              <w:rPr>
                <w:rFonts w:hint="eastAsia" w:ascii="宋体" w:hAnsi="宋体"/>
              </w:rPr>
              <w:t>（2）作沿直线走练习</w:t>
            </w:r>
          </w:p>
          <w:p>
            <w:pPr>
              <w:rPr>
                <w:rFonts w:hint="eastAsia" w:ascii="宋体" w:hAnsi="宋体"/>
              </w:rPr>
            </w:pPr>
          </w:p>
          <w:p>
            <w:pPr>
              <w:rPr>
                <w:rFonts w:hint="eastAsia" w:ascii="宋体" w:hAnsi="宋体"/>
              </w:rPr>
            </w:pPr>
            <w:r>
              <w:rPr>
                <w:rFonts w:hint="eastAsia" w:ascii="宋体" w:hAnsi="宋体"/>
              </w:rPr>
              <w:t>（3）作背后屈肘夹棒走的练习和比赛</w:t>
            </w:r>
          </w:p>
          <w:p>
            <w:pPr>
              <w:rPr>
                <w:rFonts w:hint="eastAsia" w:ascii="宋体" w:hAnsi="宋体"/>
              </w:rPr>
            </w:pPr>
          </w:p>
        </w:tc>
        <w:tc>
          <w:tcPr>
            <w:tcW w:w="162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687936" behindDoc="0" locked="0" layoutInCell="1" allowOverlap="1">
                      <wp:simplePos x="0" y="0"/>
                      <wp:positionH relativeFrom="column">
                        <wp:posOffset>-68580</wp:posOffset>
                      </wp:positionH>
                      <wp:positionV relativeFrom="paragraph">
                        <wp:posOffset>179070</wp:posOffset>
                      </wp:positionV>
                      <wp:extent cx="1031875" cy="1689100"/>
                      <wp:effectExtent l="8255" t="3810" r="11430" b="13970"/>
                      <wp:wrapNone/>
                      <wp:docPr id="1650" name="组合 1589"/>
                      <wp:cNvGraphicFramePr/>
                      <a:graphic xmlns:a="http://schemas.openxmlformats.org/drawingml/2006/main">
                        <a:graphicData uri="http://schemas.microsoft.com/office/word/2010/wordprocessingGroup">
                          <wpg:wgp>
                            <wpg:cNvGrpSpPr/>
                            <wpg:grpSpPr>
                              <a:xfrm>
                                <a:off x="0" y="0"/>
                                <a:ext cx="1031875" cy="1689100"/>
                                <a:chOff x="0" y="0"/>
                                <a:chExt cx="1625" cy="2660"/>
                              </a:xfrm>
                            </wpg:grpSpPr>
                            <wps:wsp>
                              <wps:cNvPr id="1564" name="自选图形 1590"/>
                              <wps:cNvSpPr/>
                              <wps:spPr>
                                <a:xfrm>
                                  <a:off x="0" y="1716"/>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s:wsp>
                              <wps:cNvPr id="1565" name="直线 1591"/>
                              <wps:cNvSpPr/>
                              <wps:spPr>
                                <a:xfrm>
                                  <a:off x="365" y="1412"/>
                                  <a:ext cx="0" cy="1092"/>
                                </a:xfrm>
                                <a:prstGeom prst="line">
                                  <a:avLst/>
                                </a:prstGeom>
                                <a:ln w="9525" cap="flat" cmpd="sng">
                                  <a:solidFill>
                                    <a:srgbClr val="000000"/>
                                  </a:solidFill>
                                  <a:prstDash val="solid"/>
                                  <a:headEnd type="none" w="med" len="med"/>
                                  <a:tailEnd type="none" w="med" len="med"/>
                                </a:ln>
                              </wps:spPr>
                              <wps:bodyPr upright="1"/>
                            </wps:wsp>
                            <wps:wsp>
                              <wps:cNvPr id="1566" name="直线 1592"/>
                              <wps:cNvSpPr/>
                              <wps:spPr>
                                <a:xfrm>
                                  <a:off x="725" y="1412"/>
                                  <a:ext cx="0" cy="1092"/>
                                </a:xfrm>
                                <a:prstGeom prst="line">
                                  <a:avLst/>
                                </a:prstGeom>
                                <a:ln w="9525" cap="flat" cmpd="sng">
                                  <a:solidFill>
                                    <a:srgbClr val="000000"/>
                                  </a:solidFill>
                                  <a:prstDash val="solid"/>
                                  <a:headEnd type="none" w="med" len="med"/>
                                  <a:tailEnd type="none" w="med" len="med"/>
                                </a:ln>
                              </wps:spPr>
                              <wps:bodyPr upright="1"/>
                            </wps:wsp>
                            <wps:wsp>
                              <wps:cNvPr id="1567" name="直线 1593"/>
                              <wps:cNvSpPr/>
                              <wps:spPr>
                                <a:xfrm>
                                  <a:off x="1080" y="1404"/>
                                  <a:ext cx="5" cy="1092"/>
                                </a:xfrm>
                                <a:prstGeom prst="line">
                                  <a:avLst/>
                                </a:prstGeom>
                                <a:ln w="9525" cap="flat" cmpd="sng">
                                  <a:solidFill>
                                    <a:srgbClr val="000000"/>
                                  </a:solidFill>
                                  <a:prstDash val="solid"/>
                                  <a:headEnd type="none" w="med" len="med"/>
                                  <a:tailEnd type="none" w="med" len="med"/>
                                </a:ln>
                              </wps:spPr>
                              <wps:bodyPr upright="1"/>
                            </wps:wsp>
                            <wpg:grpSp>
                              <wpg:cNvPr id="1632" name="组合 1594"/>
                              <wpg:cNvGrpSpPr/>
                              <wpg:grpSpPr>
                                <a:xfrm>
                                  <a:off x="360" y="0"/>
                                  <a:ext cx="1086" cy="1240"/>
                                  <a:chOff x="0" y="0"/>
                                  <a:chExt cx="901" cy="1239"/>
                                </a:xfrm>
                              </wpg:grpSpPr>
                              <wpg:grpSp>
                                <wpg:cNvPr id="1583" name="组合 1595"/>
                                <wpg:cNvGrpSpPr/>
                                <wpg:grpSpPr>
                                  <a:xfrm>
                                    <a:off x="0" y="0"/>
                                    <a:ext cx="129" cy="1239"/>
                                    <a:chOff x="0" y="0"/>
                                    <a:chExt cx="180" cy="1404"/>
                                  </a:xfrm>
                                </wpg:grpSpPr>
                                <wpg:grpSp>
                                  <wpg:cNvPr id="1570" name="组合 1596"/>
                                  <wpg:cNvGrpSpPr/>
                                  <wpg:grpSpPr>
                                    <a:xfrm>
                                      <a:off x="0" y="0"/>
                                      <a:ext cx="180" cy="156"/>
                                      <a:chOff x="0" y="0"/>
                                      <a:chExt cx="180" cy="156"/>
                                    </a:xfrm>
                                  </wpg:grpSpPr>
                                  <wps:wsp>
                                    <wps:cNvPr id="1568" name="直线 159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69" name="直线 159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73" name="组合 1599"/>
                                  <wpg:cNvGrpSpPr/>
                                  <wpg:grpSpPr>
                                    <a:xfrm>
                                      <a:off x="0" y="312"/>
                                      <a:ext cx="180" cy="156"/>
                                      <a:chOff x="0" y="0"/>
                                      <a:chExt cx="180" cy="156"/>
                                    </a:xfrm>
                                  </wpg:grpSpPr>
                                  <wps:wsp>
                                    <wps:cNvPr id="1571" name="直线 160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72" name="直线 160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76" name="组合 1602"/>
                                  <wpg:cNvGrpSpPr/>
                                  <wpg:grpSpPr>
                                    <a:xfrm>
                                      <a:off x="0" y="624"/>
                                      <a:ext cx="180" cy="156"/>
                                      <a:chOff x="0" y="0"/>
                                      <a:chExt cx="180" cy="156"/>
                                    </a:xfrm>
                                  </wpg:grpSpPr>
                                  <wps:wsp>
                                    <wps:cNvPr id="1574" name="直线 160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75" name="直线 160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79" name="组合 1605"/>
                                  <wpg:cNvGrpSpPr/>
                                  <wpg:grpSpPr>
                                    <a:xfrm>
                                      <a:off x="0" y="936"/>
                                      <a:ext cx="180" cy="156"/>
                                      <a:chOff x="0" y="0"/>
                                      <a:chExt cx="180" cy="156"/>
                                    </a:xfrm>
                                  </wpg:grpSpPr>
                                  <wps:wsp>
                                    <wps:cNvPr id="1577" name="直线 160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78" name="直线 160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82" name="组合 1608"/>
                                  <wpg:cNvGrpSpPr/>
                                  <wpg:grpSpPr>
                                    <a:xfrm>
                                      <a:off x="0" y="1248"/>
                                      <a:ext cx="180" cy="156"/>
                                      <a:chOff x="0" y="0"/>
                                      <a:chExt cx="180" cy="156"/>
                                    </a:xfrm>
                                  </wpg:grpSpPr>
                                  <wps:wsp>
                                    <wps:cNvPr id="1580" name="直线 16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81" name="直线 16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599" name="组合 1611"/>
                                <wpg:cNvGrpSpPr/>
                                <wpg:grpSpPr>
                                  <a:xfrm>
                                    <a:off x="258" y="0"/>
                                    <a:ext cx="128" cy="1239"/>
                                    <a:chOff x="0" y="0"/>
                                    <a:chExt cx="180" cy="1404"/>
                                  </a:xfrm>
                                </wpg:grpSpPr>
                                <wpg:grpSp>
                                  <wpg:cNvPr id="1586" name="组合 1612"/>
                                  <wpg:cNvGrpSpPr/>
                                  <wpg:grpSpPr>
                                    <a:xfrm>
                                      <a:off x="0" y="0"/>
                                      <a:ext cx="180" cy="156"/>
                                      <a:chOff x="0" y="0"/>
                                      <a:chExt cx="180" cy="156"/>
                                    </a:xfrm>
                                  </wpg:grpSpPr>
                                  <wps:wsp>
                                    <wps:cNvPr id="1584" name="直线 16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85" name="直线 16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89" name="组合 1615"/>
                                  <wpg:cNvGrpSpPr/>
                                  <wpg:grpSpPr>
                                    <a:xfrm>
                                      <a:off x="0" y="312"/>
                                      <a:ext cx="180" cy="156"/>
                                      <a:chOff x="0" y="0"/>
                                      <a:chExt cx="180" cy="156"/>
                                    </a:xfrm>
                                  </wpg:grpSpPr>
                                  <wps:wsp>
                                    <wps:cNvPr id="1587" name="直线 161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88" name="直线 161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92" name="组合 1618"/>
                                  <wpg:cNvGrpSpPr/>
                                  <wpg:grpSpPr>
                                    <a:xfrm>
                                      <a:off x="0" y="624"/>
                                      <a:ext cx="180" cy="156"/>
                                      <a:chOff x="0" y="0"/>
                                      <a:chExt cx="180" cy="156"/>
                                    </a:xfrm>
                                  </wpg:grpSpPr>
                                  <wps:wsp>
                                    <wps:cNvPr id="1590" name="直线 161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91" name="直线 162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95" name="组合 1621"/>
                                  <wpg:cNvGrpSpPr/>
                                  <wpg:grpSpPr>
                                    <a:xfrm>
                                      <a:off x="0" y="936"/>
                                      <a:ext cx="180" cy="156"/>
                                      <a:chOff x="0" y="0"/>
                                      <a:chExt cx="180" cy="156"/>
                                    </a:xfrm>
                                  </wpg:grpSpPr>
                                  <wps:wsp>
                                    <wps:cNvPr id="1593" name="直线 162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94" name="直线 162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598" name="组合 1624"/>
                                  <wpg:cNvGrpSpPr/>
                                  <wpg:grpSpPr>
                                    <a:xfrm>
                                      <a:off x="0" y="1248"/>
                                      <a:ext cx="180" cy="156"/>
                                      <a:chOff x="0" y="0"/>
                                      <a:chExt cx="180" cy="156"/>
                                    </a:xfrm>
                                  </wpg:grpSpPr>
                                  <wps:wsp>
                                    <wps:cNvPr id="1596" name="直线 16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597" name="直线 16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615" name="组合 1627"/>
                                <wpg:cNvGrpSpPr/>
                                <wpg:grpSpPr>
                                  <a:xfrm>
                                    <a:off x="515" y="0"/>
                                    <a:ext cx="129" cy="1239"/>
                                    <a:chOff x="0" y="0"/>
                                    <a:chExt cx="180" cy="1404"/>
                                  </a:xfrm>
                                </wpg:grpSpPr>
                                <wpg:grpSp>
                                  <wpg:cNvPr id="1602" name="组合 1628"/>
                                  <wpg:cNvGrpSpPr/>
                                  <wpg:grpSpPr>
                                    <a:xfrm>
                                      <a:off x="0" y="0"/>
                                      <a:ext cx="180" cy="156"/>
                                      <a:chOff x="0" y="0"/>
                                      <a:chExt cx="180" cy="156"/>
                                    </a:xfrm>
                                  </wpg:grpSpPr>
                                  <wps:wsp>
                                    <wps:cNvPr id="1600" name="直线 16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01" name="直线 16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05" name="组合 1631"/>
                                  <wpg:cNvGrpSpPr/>
                                  <wpg:grpSpPr>
                                    <a:xfrm>
                                      <a:off x="0" y="312"/>
                                      <a:ext cx="180" cy="156"/>
                                      <a:chOff x="0" y="0"/>
                                      <a:chExt cx="180" cy="156"/>
                                    </a:xfrm>
                                  </wpg:grpSpPr>
                                  <wps:wsp>
                                    <wps:cNvPr id="1603" name="直线 16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04" name="直线 16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08" name="组合 1634"/>
                                  <wpg:cNvGrpSpPr/>
                                  <wpg:grpSpPr>
                                    <a:xfrm>
                                      <a:off x="0" y="624"/>
                                      <a:ext cx="180" cy="156"/>
                                      <a:chOff x="0" y="0"/>
                                      <a:chExt cx="180" cy="156"/>
                                    </a:xfrm>
                                  </wpg:grpSpPr>
                                  <wps:wsp>
                                    <wps:cNvPr id="1606" name="直线 16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07" name="直线 16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11" name="组合 1637"/>
                                  <wpg:cNvGrpSpPr/>
                                  <wpg:grpSpPr>
                                    <a:xfrm>
                                      <a:off x="0" y="936"/>
                                      <a:ext cx="180" cy="156"/>
                                      <a:chOff x="0" y="0"/>
                                      <a:chExt cx="180" cy="156"/>
                                    </a:xfrm>
                                  </wpg:grpSpPr>
                                  <wps:wsp>
                                    <wps:cNvPr id="1609" name="直线 16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10" name="直线 16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14" name="组合 1640"/>
                                  <wpg:cNvGrpSpPr/>
                                  <wpg:grpSpPr>
                                    <a:xfrm>
                                      <a:off x="0" y="1248"/>
                                      <a:ext cx="180" cy="156"/>
                                      <a:chOff x="0" y="0"/>
                                      <a:chExt cx="180" cy="156"/>
                                    </a:xfrm>
                                  </wpg:grpSpPr>
                                  <wps:wsp>
                                    <wps:cNvPr id="1612" name="直线 16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13" name="直线 16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631" name="组合 1643"/>
                                <wpg:cNvGrpSpPr/>
                                <wpg:grpSpPr>
                                  <a:xfrm>
                                    <a:off x="773" y="0"/>
                                    <a:ext cx="128" cy="1239"/>
                                    <a:chOff x="0" y="0"/>
                                    <a:chExt cx="180" cy="1404"/>
                                  </a:xfrm>
                                </wpg:grpSpPr>
                                <wpg:grpSp>
                                  <wpg:cNvPr id="1618" name="组合 1644"/>
                                  <wpg:cNvGrpSpPr/>
                                  <wpg:grpSpPr>
                                    <a:xfrm>
                                      <a:off x="0" y="0"/>
                                      <a:ext cx="180" cy="156"/>
                                      <a:chOff x="0" y="0"/>
                                      <a:chExt cx="180" cy="156"/>
                                    </a:xfrm>
                                  </wpg:grpSpPr>
                                  <wps:wsp>
                                    <wps:cNvPr id="1616" name="直线 16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17" name="直线 16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21" name="组合 1647"/>
                                  <wpg:cNvGrpSpPr/>
                                  <wpg:grpSpPr>
                                    <a:xfrm>
                                      <a:off x="0" y="312"/>
                                      <a:ext cx="180" cy="156"/>
                                      <a:chOff x="0" y="0"/>
                                      <a:chExt cx="180" cy="156"/>
                                    </a:xfrm>
                                  </wpg:grpSpPr>
                                  <wps:wsp>
                                    <wps:cNvPr id="1619" name="直线 16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20" name="直线 16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24" name="组合 1650"/>
                                  <wpg:cNvGrpSpPr/>
                                  <wpg:grpSpPr>
                                    <a:xfrm>
                                      <a:off x="0" y="624"/>
                                      <a:ext cx="180" cy="156"/>
                                      <a:chOff x="0" y="0"/>
                                      <a:chExt cx="180" cy="156"/>
                                    </a:xfrm>
                                  </wpg:grpSpPr>
                                  <wps:wsp>
                                    <wps:cNvPr id="1622" name="直线 16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23" name="直线 16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27" name="组合 1653"/>
                                  <wpg:cNvGrpSpPr/>
                                  <wpg:grpSpPr>
                                    <a:xfrm>
                                      <a:off x="0" y="936"/>
                                      <a:ext cx="180" cy="156"/>
                                      <a:chOff x="0" y="0"/>
                                      <a:chExt cx="180" cy="156"/>
                                    </a:xfrm>
                                  </wpg:grpSpPr>
                                  <wps:wsp>
                                    <wps:cNvPr id="1625" name="直线 16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26" name="直线 16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30" name="组合 1656"/>
                                  <wpg:cNvGrpSpPr/>
                                  <wpg:grpSpPr>
                                    <a:xfrm>
                                      <a:off x="0" y="1248"/>
                                      <a:ext cx="180" cy="156"/>
                                      <a:chOff x="0" y="0"/>
                                      <a:chExt cx="180" cy="156"/>
                                    </a:xfrm>
                                  </wpg:grpSpPr>
                                  <wps:wsp>
                                    <wps:cNvPr id="1628" name="直线 16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29" name="直线 16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s:wsp>
                              <wps:cNvPr id="1633" name="直线 1659"/>
                              <wps:cNvSpPr/>
                              <wps:spPr>
                                <a:xfrm>
                                  <a:off x="1440" y="1404"/>
                                  <a:ext cx="0" cy="1092"/>
                                </a:xfrm>
                                <a:prstGeom prst="line">
                                  <a:avLst/>
                                </a:prstGeom>
                                <a:ln w="9525" cap="flat" cmpd="sng">
                                  <a:solidFill>
                                    <a:srgbClr val="000000"/>
                                  </a:solidFill>
                                  <a:prstDash val="solid"/>
                                  <a:headEnd type="none" w="med" len="med"/>
                                  <a:tailEnd type="none" w="med" len="med"/>
                                </a:ln>
                              </wps:spPr>
                              <wps:bodyPr upright="1"/>
                            </wps:wsp>
                            <wpg:grpSp>
                              <wpg:cNvPr id="1637" name="组合 1660"/>
                              <wpg:cNvGrpSpPr/>
                              <wpg:grpSpPr>
                                <a:xfrm>
                                  <a:off x="365" y="2348"/>
                                  <a:ext cx="180" cy="312"/>
                                  <a:chOff x="0" y="0"/>
                                  <a:chExt cx="180" cy="312"/>
                                </a:xfrm>
                              </wpg:grpSpPr>
                              <wps:wsp>
                                <wps:cNvPr id="1634" name="直线 1661"/>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635" name="直线 1662"/>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636" name="直线 1663"/>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1641" name="组合 1664"/>
                              <wpg:cNvGrpSpPr/>
                              <wpg:grpSpPr>
                                <a:xfrm>
                                  <a:off x="725" y="2348"/>
                                  <a:ext cx="180" cy="312"/>
                                  <a:chOff x="0" y="0"/>
                                  <a:chExt cx="180" cy="312"/>
                                </a:xfrm>
                              </wpg:grpSpPr>
                              <wps:wsp>
                                <wps:cNvPr id="1638" name="直线 1665"/>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639" name="直线 1666"/>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640" name="直线 1667"/>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1645" name="组合 1668"/>
                              <wpg:cNvGrpSpPr/>
                              <wpg:grpSpPr>
                                <a:xfrm>
                                  <a:off x="1085" y="2348"/>
                                  <a:ext cx="180" cy="312"/>
                                  <a:chOff x="0" y="0"/>
                                  <a:chExt cx="180" cy="312"/>
                                </a:xfrm>
                              </wpg:grpSpPr>
                              <wps:wsp>
                                <wps:cNvPr id="1642" name="直线 1669"/>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643" name="直线 1670"/>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644" name="直线 1671"/>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1649" name="组合 1672"/>
                              <wpg:cNvGrpSpPr/>
                              <wpg:grpSpPr>
                                <a:xfrm>
                                  <a:off x="1445" y="2348"/>
                                  <a:ext cx="180" cy="312"/>
                                  <a:chOff x="0" y="0"/>
                                  <a:chExt cx="180" cy="312"/>
                                </a:xfrm>
                              </wpg:grpSpPr>
                              <wps:wsp>
                                <wps:cNvPr id="1646" name="直线 1673"/>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647" name="直线 1674"/>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648" name="直线 1675"/>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wgp>
                        </a:graphicData>
                      </a:graphic>
                    </wp:anchor>
                  </w:drawing>
                </mc:Choice>
                <mc:Fallback>
                  <w:pict>
                    <v:group id="组合 1589" o:spid="_x0000_s1026" o:spt="203" style="position:absolute;left:0pt;margin-left:-5.4pt;margin-top:14.1pt;height:133pt;width:81.25pt;z-index:251687936;mso-width-relative:page;mso-height-relative:page;" coordsize="1625,2660" o:gfxdata="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A/f1Ex2gAAAAoBAAAP&#10;AAAAAAAAAAEAIAAAACIAAABkcnMvZG93bnJldi54bWxQSwECFAAUAAAACACHTuJATqG1PzYJAADL&#10;mAAADgAAAAAAAAABACAAAAApAQAAZHJzL2Uyb0RvYy54bWxQSwUGAAAAAAYABgBZAQAA0QwAAAAA&#10;">
                      <o:lock v:ext="edit" grouping="f" rotation="f" text="f" aspectratio="f"/>
                      <v:shape id="自选图形 1590" o:spid="_x0000_s1026" o:spt="5" type="#_x0000_t5" style="position:absolute;left:0;top:1716;height:156;width:180;" fillcolor="#000000" filled="t" stroked="t" coordsize="21600,21600" o:gfxdata="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g49bsAAADd&#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line id="直线 1591" o:spid="_x0000_s1026" o:spt="20" style="position:absolute;left:365;top:1412;height:1092;width:0;" filled="f" stroked="t" coordsize="21600,21600" o:gfxdata="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e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92" o:spid="_x0000_s1026" o:spt="20" style="position:absolute;left:725;top:1412;height:1092;width:0;" filled="f" stroked="t" coordsize="21600,21600" o:gfxdata="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zAO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593" o:spid="_x0000_s1026" o:spt="20" style="position:absolute;left:1080;top:1404;height:1092;width:5;" filled="f" stroked="t" coordsize="21600,21600" o:gfxdata="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l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1594" o:spid="_x0000_s1026" o:spt="203" style="position:absolute;left:360;top:0;height:1240;width:1086;" coordsize="901,1239" o:gfxdata="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ND0Li+AAAA3QAAAA8AAAAAAAAAAQAgAAAAIgAAAGRycy9kb3ducmV2Lnht&#10;bFBLAQIUABQAAAAIAIdO4kAzLwWeOwAAADkAAAAVAAAAAAAAAAEAIAAAAA0BAABkcnMvZ3JvdXBz&#10;aGFwZXhtbC54bWxQSwUGAAAAAAYABgBgAQAAygMAAAAA&#10;">
                        <o:lock v:ext="edit" grouping="f" rotation="f" text="f" aspectratio="f"/>
                        <v:group id="组合 1595" o:spid="_x0000_s1026" o:spt="203" style="position:absolute;left:0;top:0;height:1239;width:129;" coordsize="180,1404" o:gfxdata="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JXduL0AAADdAAAADwAAAAAAAAABACAAAAAiAAAAZHJzL2Rvd25yZXYueG1s&#10;UEsBAhQAFAAAAAgAh07iQDMvBZ47AAAAOQAAABUAAAAAAAAAAQAgAAAADAEAAGRycy9ncm91cHNo&#10;YXBleG1sLnhtbFBLBQYAAAAABgAGAGABAADJAwAAAAA=&#10;">
                          <o:lock v:ext="edit" grouping="f" rotation="f" text="f" aspectratio="f"/>
                          <v:group id="组合 1596" o:spid="_x0000_s1026" o:spt="203" style="position:absolute;left:0;top:0;height:156;width:180;" coordsize="180,156"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grouping="f" rotation="f" text="f" aspectratio="f"/>
                            <v:line id="直线 1597" o:spid="_x0000_s1026" o:spt="20" style="position:absolute;left:0;top:0;height:156;width:180;" filled="f" stroked="t" coordsize="21600,21600" o:gfxdata="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gMQ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98" o:spid="_x0000_s1026" o:spt="20" style="position:absolute;left:0;top:0;flip:x;height:156;width:180;" filled="f" stroked="t" coordsize="21600,21600" o:gfxdata="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HG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599" o:spid="_x0000_s1026" o:spt="203" style="position:absolute;left:0;top:312;height:156;width:180;" coordsize="180,156" o:gfxdata="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FArZ++AAAA3QAAAA8AAAAAAAAAAQAgAAAAIgAAAGRycy9kb3ducmV2Lnht&#10;bFBLAQIUABQAAAAIAIdO4kAzLwWeOwAAADkAAAAVAAAAAAAAAAEAIAAAAA0BAABkcnMvZ3JvdXBz&#10;aGFwZXhtbC54bWxQSwUGAAAAAAYABgBgAQAAygMAAAAA&#10;">
                            <o:lock v:ext="edit" grouping="f" rotation="f" text="f" aspectratio="f"/>
                            <v:line id="直线 1600" o:spid="_x0000_s1026" o:spt="20" style="position:absolute;left:0;top:0;height:156;width:180;" filled="f" stroked="t" coordsize="21600,21600" o:gfxdata="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w5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01" o:spid="_x0000_s1026" o:spt="20" style="position:absolute;left:0;top:0;flip:x;height:156;width:180;" filled="f" stroked="t" coordsize="21600,21600" o:gfxdata="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RdR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02" o:spid="_x0000_s1026" o:spt="203" style="position:absolute;left:0;top:624;height:156;width:180;" coordsize="180,156" o:gfxdata="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Nw4HvAAAAN0AAAAPAAAAAAAAAAEAIAAAACIAAABkcnMvZG93bnJldi54bWxQ&#10;SwECFAAUAAAACACHTuJAMy8FnjsAAAA5AAAAFQAAAAAAAAABACAAAAALAQAAZHJzL2dyb3Vwc2hh&#10;cGV4bWwueG1sUEsFBgAAAAAGAAYAYAEAAMgDAAAAAA==&#10;">
                            <o:lock v:ext="edit" grouping="f" rotation="f" text="f" aspectratio="f"/>
                            <v:line id="直线 1603" o:spid="_x0000_s1026" o:spt="20" style="position:absolute;left:0;top:0;height:156;width:180;" filled="f" stroked="t" coordsize="21600,21600" o:gfxdata="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St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04" o:spid="_x0000_s1026" o:spt="20" style="position:absolute;left:0;top:0;flip:x;height:156;width:180;" filled="f" stroked="t" coordsize="21600,21600" o:gfxdata="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47W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05" o:spid="_x0000_s1026" o:spt="203" style="position:absolute;left:0;top:936;height:156;width:180;" coordsize="180,156" o:gfxdata="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Kiadb0AAADdAAAADwAAAAAAAAABACAAAAAiAAAAZHJzL2Rvd25yZXYueG1s&#10;UEsBAhQAFAAAAAgAh07iQDMvBZ47AAAAOQAAABUAAAAAAAAAAQAgAAAADAEAAGRycy9ncm91cHNo&#10;YXBleG1sLnhtbFBLBQYAAAAABgAGAGABAADJAwAAAAA=&#10;">
                            <o:lock v:ext="edit" grouping="f" rotation="f" text="f" aspectratio="f"/>
                            <v:line id="直线 1606" o:spid="_x0000_s1026" o:spt="20" style="position:absolute;left:0;top:0;height:156;width:180;"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07" o:spid="_x0000_s1026" o:spt="20" style="position:absolute;left:0;top:0;flip:x;height:156;width:180;" filled="f" stroked="t" coordsize="21600,21600" o:gfxdata="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UL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1608" o:spid="_x0000_s1026" o:spt="203" style="position:absolute;left:0;top:1248;height:156;width:180;" coordsize="180,156" o:gfxdata="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9l4I70AAADdAAAADwAAAAAAAAABACAAAAAiAAAAZHJzL2Rvd25yZXYueG1s&#10;UEsBAhQAFAAAAAgAh07iQDMvBZ47AAAAOQAAABUAAAAAAAAAAQAgAAAADAEAAGRycy9ncm91cHNo&#10;YXBleG1sLnhtbFBLBQYAAAAABgAGAGABAADJAwAAAAA=&#10;">
                            <o:lock v:ext="edit" grouping="f" rotation="f" text="f" aspectratio="f"/>
                            <v:line id="直线 1609" o:spid="_x0000_s1026" o:spt="20" style="position:absolute;left:0;top:0;height:156;width:180;" filled="f" stroked="t" coordsize="21600,21600" o:gfxdata="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2/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10" o:spid="_x0000_s1026" o:spt="20" style="position:absolute;left:0;top:0;flip:x;height:156;width:180;" filled="f" stroked="t" coordsize="21600,21600" o:gfxdata="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pt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1611" o:spid="_x0000_s1026" o:spt="203" style="position:absolute;left:258;top:0;height:1239;width:128;" coordsize="180,1404" o:gfxdata="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pHyPvAAAAN0AAAAPAAAAAAAAAAEAIAAAACIAAABkcnMvZG93bnJldi54bWxQ&#10;SwECFAAUAAAACACHTuJAMy8FnjsAAAA5AAAAFQAAAAAAAAABACAAAAALAQAAZHJzL2dyb3Vwc2hh&#10;cGV4bWwueG1sUEsFBgAAAAAGAAYAYAEAAMgDAAAAAA==&#10;">
                          <o:lock v:ext="edit" grouping="f" rotation="f" text="f" aspectratio="f"/>
                          <v:group id="组合 1612" o:spid="_x0000_s1026" o:spt="203" style="position:absolute;left:0;top:0;height:156;width:180;" coordsize="180,156" o:gfxdata="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OJ+IL0AAADdAAAADwAAAAAAAAABACAAAAAiAAAAZHJzL2Rvd25yZXYueG1s&#10;UEsBAhQAFAAAAAgAh07iQDMvBZ47AAAAOQAAABUAAAAAAAAAAQAgAAAADAEAAGRycy9ncm91cHNo&#10;YXBleG1sLnhtbFBLBQYAAAAABgAGAGABAADJAwAAAAA=&#10;">
                            <o:lock v:ext="edit" grouping="f" rotation="f" text="f" aspectratio="f"/>
                            <v:line id="直线 1613" o:spid="_x0000_s1026" o:spt="20" style="position:absolute;left:0;top:0;height:156;width:180;" filled="f" stroked="t" coordsize="21600,21600" o:gfxdata="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14" o:spid="_x0000_s1026" o:spt="20" style="position:absolute;left:0;top:0;flip:x;height:156;width:180;" filled="f" stroked="t" coordsize="21600,21600" o:gfxdata="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tnU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15" o:spid="_x0000_s1026" o:spt="203" style="position:absolute;left:0;top:312;height:156;width:180;" coordsize="180,156" o:gfxdata="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fepSvAAAAN0AAAAPAAAAAAAAAAEAIAAAACIAAABkcnMvZG93bnJldi54bWxQ&#10;SwECFAAUAAAACACHTuJAMy8FnjsAAAA5AAAAFQAAAAAAAAABACAAAAALAQAAZHJzL2dyb3Vwc2hh&#10;cGV4bWwueG1sUEsFBgAAAAAGAAYAYAEAAMgDAAAAAA==&#10;">
                            <o:lock v:ext="edit" grouping="f" rotation="f" text="f" aspectratio="f"/>
                            <v:line id="直线 1616" o:spid="_x0000_s1026" o:spt="20" style="position:absolute;left:0;top:0;height:156;width:180;" filled="f" stroked="t" coordsize="21600,21600" o:gfxdata="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ND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17" o:spid="_x0000_s1026" o:spt="20" style="position:absolute;left:0;top:0;flip:x;height:156;width:180;" filled="f" stroked="t" coordsize="21600,21600" o:gfxdata="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sMt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618" o:spid="_x0000_s1026" o:spt="203" style="position:absolute;left:0;top:624;height:156;width:180;" coordsize="180,156"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grouping="f" rotation="f" text="f" aspectratio="f"/>
                            <v:line id="直线 1619" o:spid="_x0000_s1026" o:spt="20" style="position:absolute;left:0;top:0;height:156;width:180;" filled="f" stroked="t" coordsize="21600,21600" o:gfxdata="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DT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20" o:spid="_x0000_s1026" o:spt="20" style="position:absolute;left:0;top:0;flip:x;height:156;width:180;" filled="f" stroked="t" coordsize="21600,21600" o:gfxdata="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w2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621" o:spid="_x0000_s1026" o:spt="203" style="position:absolute;left:0;top:936;height:156;width:180;" coordsize="180,156"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grouping="f" rotation="f" text="f" aspectratio="f"/>
                            <v:line id="直线 1622" o:spid="_x0000_s1026" o:spt="20" style="position:absolute;left:0;top:0;height:156;width:180;"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23" o:spid="_x0000_s1026" o:spt="20" style="position:absolute;left:0;top:0;flip:x;height:156;width:180;" filled="f" stroked="t" coordsize="21600,21600" o:gfxdata="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4r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24" o:spid="_x0000_s1026" o:spt="203" style="position:absolute;left:0;top:1248;height:156;width:180;" coordsize="180,156" o:gfxdata="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ZFMAAAADdAAAADwAAAAAAAAABACAAAAAiAAAAZHJzL2Rvd25yZXYu&#10;eG1sUEsBAhQAFAAAAAgAh07iQDMvBZ47AAAAOQAAABUAAAAAAAAAAQAgAAAADwEAAGRycy9ncm91&#10;cHNoYXBleG1sLnhtbFBLBQYAAAAABgAGAGABAADMAwAAAAA=&#10;">
                            <o:lock v:ext="edit" grouping="f" rotation="f" text="f" aspectratio="f"/>
                            <v:line id="直线 1625" o:spid="_x0000_s1026" o:spt="20" style="position:absolute;left:0;top:0;height:156;width:180;" filled="f" stroked="t" coordsize="21600,21600" o:gfxdata="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w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26" o:spid="_x0000_s1026" o:spt="20" style="position:absolute;left:0;top:0;flip:x;height:156;width:180;" filled="f" stroked="t" coordsize="21600,21600" o:gfxdata="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qMH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627" o:spid="_x0000_s1026" o:spt="203" style="position:absolute;left:515;top:0;height:1239;width:129;" coordsize="180,1404" o:gfxdata="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fFKy+AAAA3QAAAA8AAAAAAAAAAQAgAAAAIgAAAGRycy9kb3ducmV2Lnht&#10;bFBLAQIUABQAAAAIAIdO4kAzLwWeOwAAADkAAAAVAAAAAAAAAAEAIAAAAA0BAABkcnMvZ3JvdXBz&#10;aGFwZXhtbC54bWxQSwUGAAAAAAYABgBgAQAAygMAAAAA&#10;">
                          <o:lock v:ext="edit" grouping="f" rotation="f" text="f" aspectratio="f"/>
                          <v:group id="组合 1628" o:spid="_x0000_s1026" o:spt="203" style="position:absolute;left:0;top:0;height:156;width:180;" coordsize="180,156" o:gfxdata="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LxoFvAAAAN0AAAAPAAAAAAAAAAEAIAAAACIAAABkcnMvZG93bnJldi54bWxQ&#10;SwECFAAUAAAACACHTuJAMy8FnjsAAAA5AAAAFQAAAAAAAAABACAAAAALAQAAZHJzL2dyb3Vwc2hh&#10;cGV4bWwueG1sUEsFBgAAAAAGAAYAYAEAAMgDAAAAAA==&#10;">
                            <o:lock v:ext="edit" grouping="f" rotation="f" text="f" aspectratio="f"/>
                            <v:line id="直线 1629" o:spid="_x0000_s1026" o:spt="20" style="position:absolute;left:0;top:0;height:156;width:180;"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30" o:spid="_x0000_s1026" o:spt="20" style="position:absolute;left:0;top:0;flip:x;height:156;width:180;" filled="f" stroked="t" coordsize="21600,21600" o:gfxdata="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g+W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31" o:spid="_x0000_s1026" o:spt="203" style="position:absolute;left:0;top:312;height:156;width:180;" coordsize="180,156" o:gfxdata="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xoJxvAAAAN0AAAAPAAAAAAAAAAEAIAAAACIAAABkcnMvZG93bnJldi54bWxQ&#10;SwECFAAUAAAACACHTuJAMy8FnjsAAAA5AAAAFQAAAAAAAAABACAAAAALAQAAZHJzL2dyb3Vwc2hh&#10;cGV4bWwueG1sUEsFBgAAAAAGAAYAYAEAAMgDAAAAAA==&#10;">
                            <o:lock v:ext="edit" grouping="f" rotation="f" text="f" aspectratio="f"/>
                            <v:line id="直线 1632" o:spid="_x0000_s1026" o:spt="20" style="position:absolute;left:0;top:0;height:156;width:180;" filled="f" stroked="t" coordsize="21600,21600" o:gfxdata="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6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33" o:spid="_x0000_s1026" o:spt="20" style="position:absolute;left:0;top:0;flip:x;height:156;width:180;" filled="f" stroked="t" coordsize="21600,21600" o:gfxdata="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XWv+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34" o:spid="_x0000_s1026" o:spt="203" style="position:absolute;left:0;top:624;height:156;width:180;" coordsize="180,156" o:gfxdata="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t78AAAADdAAAADwAAAAAAAAABACAAAAAiAAAAZHJzL2Rvd25yZXYu&#10;eG1sUEsBAhQAFAAAAAgAh07iQDMvBZ47AAAAOQAAABUAAAAAAAAAAQAgAAAADwEAAGRycy9ncm91&#10;cHNoYXBleG1sLnhtbFBLBQYAAAAABgAGAGABAADMAwAAAAA=&#10;">
                            <o:lock v:ext="edit" grouping="f" rotation="f" text="f" aspectratio="f"/>
                            <v:line id="直线 1635" o:spid="_x0000_s1026" o:spt="20" style="position:absolute;left:0;top:0;height:156;width:180;" filled="f" stroked="t" coordsize="21600,21600" o:gfxdata="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yYQy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636" o:spid="_x0000_s1026" o:spt="20" style="position:absolute;left:0;top:0;flip:x;height:156;width:180;" filled="f" stroked="t" coordsize="21600,21600" o:gfxdata="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cS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637" o:spid="_x0000_s1026" o:spt="203" style="position:absolute;left:0;top:936;height:156;width:180;" coordsize="180,156" o:gfxdata="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kEq++AAAA3QAAAA8AAAAAAAAAAQAgAAAAIgAAAGRycy9kb3ducmV2Lnht&#10;bFBLAQIUABQAAAAIAIdO4kAzLwWeOwAAADkAAAAVAAAAAAAAAAEAIAAAAA0BAABkcnMvZ3JvdXBz&#10;aGFwZXhtbC54bWxQSwUGAAAAAAYABgBgAQAAygMAAAAA&#10;">
                            <o:lock v:ext="edit" grouping="f" rotation="f" text="f" aspectratio="f"/>
                            <v:line id="直线 1638" o:spid="_x0000_s1026" o:spt="20" style="position:absolute;left:0;top:0;height:156;width:180;" filled="f" stroked="t" coordsize="21600,21600" o:gfxdata="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hB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39" o:spid="_x0000_s1026" o:spt="20" style="position:absolute;left:0;top:0;flip:x;height:156;width:180;" filled="f" stroked="t" coordsize="21600,21600" o:gfxdata="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1yi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640" o:spid="_x0000_s1026" o:spt="203" style="position:absolute;left:0;top:1248;height:156;width:180;" coordsize="180,156" o:gfxdata="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TsTe+AAAA3QAAAA8AAAAAAAAAAQAgAAAAIgAAAGRycy9kb3ducmV2Lnht&#10;bFBLAQIUABQAAAAIAIdO4kAzLwWeOwAAADkAAAAVAAAAAAAAAAEAIAAAAA0BAABkcnMvZ3JvdXBz&#10;aGFwZXhtbC54bWxQSwUGAAAAAAYABgBgAQAAygMAAAAA&#10;">
                            <o:lock v:ext="edit" grouping="f" rotation="f" text="f" aspectratio="f"/>
                            <v:line id="直线 1641" o:spid="_x0000_s1026" o:spt="20" style="position:absolute;left:0;top:0;height:156;width:180;" filled="f" stroked="t" coordsize="21600,21600" o:gfxdata="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rFO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42" o:spid="_x0000_s1026" o:spt="20" style="position:absolute;left:0;top:0;flip:x;height:156;width:180;" filled="f" stroked="t" coordsize="21600,21600" o:gfxdata="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nVF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643" o:spid="_x0000_s1026" o:spt="203" style="position:absolute;left:773;top:0;height:1239;width:128;" coordsize="180,1404" o:gfxdata="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ORTs++AAAA3QAAAA8AAAAAAAAAAQAgAAAAIgAAAGRycy9kb3ducmV2Lnht&#10;bFBLAQIUABQAAAAIAIdO4kAzLwWeOwAAADkAAAAVAAAAAAAAAAEAIAAAAA0BAABkcnMvZ3JvdXBz&#10;aGFwZXhtbC54bWxQSwUGAAAAAAYABgBgAQAAygMAAAAA&#10;">
                          <o:lock v:ext="edit" grouping="f" rotation="f" text="f" aspectratio="f"/>
                          <v:group id="组合 1644" o:spid="_x0000_s1026" o:spt="203" style="position:absolute;left:0;top:0;height:156;width:180;" coordsize="180,156" o:gfxdata="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67MsAAAADdAAAADwAAAAAAAAABACAAAAAiAAAAZHJzL2Rvd25yZXYu&#10;eG1sUEsBAhQAFAAAAAgAh07iQDMvBZ47AAAAOQAAABUAAAAAAAAAAQAgAAAADwEAAGRycy9ncm91&#10;cHNoYXBleG1sLnhtbFBLBQYAAAAABgAGAGABAADMAwAAAAA=&#10;">
                            <o:lock v:ext="edit" grouping="f" rotation="f" text="f" aspectratio="f"/>
                            <v:line id="直线 1645" o:spid="_x0000_s1026" o:spt="20" style="position:absolute;left:0;top:0;height:156;width:180;" filled="f" stroked="t" coordsize="21600,21600" o:gfxdata="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BL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46" o:spid="_x0000_s1026" o:spt="20" style="position:absolute;left:0;top:0;flip:x;height:156;width:180;" filled="f" stroked="t" coordsize="21600,21600" o:gfxdata="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cUl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47" o:spid="_x0000_s1026" o:spt="203" style="position:absolute;left:0;top:312;height:156;width:180;" coordsize="180,156" o:gfxdata="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I2BK+AAAA3QAAAA8AAAAAAAAAAQAgAAAAIgAAAGRycy9kb3ducmV2Lnht&#10;bFBLAQIUABQAAAAIAIdO4kAzLwWeOwAAADkAAAAVAAAAAAAAAAEAIAAAAA0BAABkcnMvZ3JvdXBz&#10;aGFwZXhtbC54bWxQSwUGAAAAAAYABgBgAQAAygMAAAAA&#10;">
                            <o:lock v:ext="edit" grouping="f" rotation="f" text="f" aspectratio="f"/>
                            <v:line id="直线 1648" o:spid="_x0000_s1026" o:spt="20" style="position:absolute;left:0;top:0;height:156;width:180;" filled="f" stroked="t" coordsize="21600,21600" o:gfxdata="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Gn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649" o:spid="_x0000_s1026" o:spt="20" style="position:absolute;left:0;top:0;flip:x;height:156;width:180;" filled="f" stroked="t" coordsize="21600,21600" o:gfxdata="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ZAJ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650" o:spid="_x0000_s1026" o:spt="203" style="position:absolute;left:0;top:624;height:156;width:180;" coordsize="180,156" o:gfxdata="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P3uKvAAAAN0AAAAPAAAAAAAAAAEAIAAAACIAAABkcnMvZG93bnJldi54bWxQ&#10;SwECFAAUAAAACACHTuJAMy8FnjsAAAA5AAAAFQAAAAAAAAABACAAAAALAQAAZHJzL2dyb3Vwc2hh&#10;cGV4bWwueG1sUEsFBgAAAAAGAAYAYAEAAMgDAAAAAA==&#10;">
                            <o:lock v:ext="edit" grouping="f" rotation="f" text="f" aspectratio="f"/>
                            <v:line id="直线 1651" o:spid="_x0000_s1026" o:spt="20" style="position:absolute;left:0;top:0;height:156;width:180;" filled="f" stroked="t" coordsize="21600,21600" o:gfxdata="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95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52" o:spid="_x0000_s1026" o:spt="20" style="position:absolute;left:0;top:0;flip:x;height:156;width:180;" filled="f" stroked="t" coordsize="21600,21600" o:gfxdata="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Lnu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53" o:spid="_x0000_s1026" o:spt="203" style="position:absolute;left:0;top:936;height:156;width:180;" coordsize="180,156" o:gfxdata="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t5f2+AAAA3QAAAA8AAAAAAAAAAQAgAAAAIgAAAGRycy9kb3ducmV2Lnht&#10;bFBLAQIUABQAAAAIAIdO4kAzLwWeOwAAADkAAAAVAAAAAAAAAAEAIAAAAA0BAABkcnMvZ3JvdXBz&#10;aGFwZXhtbC54bWxQSwUGAAAAAAYABgBgAQAAygMAAAAA&#10;">
                            <o:lock v:ext="edit" grouping="f" rotation="f" text="f" aspectratio="f"/>
                            <v:line id="直线 1654" o:spid="_x0000_s1026" o:spt="20" style="position:absolute;left:0;top:0;height:156;width:180;" filled="f" stroked="t" coordsize="21600,21600" o:gfxdata="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5G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55" o:spid="_x0000_s1026" o:spt="20" style="position:absolute;left:0;top:0;flip:x;height:156;width:180;" filled="f" stroked="t" coordsize="21600,21600" o:gfxdata="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8PX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656" o:spid="_x0000_s1026" o:spt="203" style="position:absolute;left:0;top:1248;height:156;width:180;" coordsize="180,156" o:gfxdata="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3etUvwAAAN0AAAAPAAAAAAAAAAEAIAAAACIAAABkcnMvZG93bnJldi54&#10;bWxQSwECFAAUAAAACACHTuJAMy8FnjsAAAA5AAAAFQAAAAAAAAABACAAAAAOAQAAZHJzL2dyb3Vw&#10;c2hhcGV4bWwueG1sUEsFBgAAAAAGAAYAYAEAAMsDAAAAAA==&#10;">
                            <o:lock v:ext="edit" grouping="f" rotation="f" text="f" aspectratio="f"/>
                            <v:line id="直线 1657" o:spid="_x0000_s1026" o:spt="20" style="position:absolute;left:0;top:0;height:156;width:180;" filled="f" stroked="t" coordsize="21600,21600" o:gfxdata="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v6b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58" o:spid="_x0000_s1026" o:spt="20" style="position:absolute;left:0;top:0;flip:x;height:156;width:180;" filled="f" stroked="t" coordsize="21600,21600" o:gfxdata="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qQ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v:line id="直线 1659" o:spid="_x0000_s1026" o:spt="20" style="position:absolute;left:1440;top:1404;height:1092;width:0;" filled="f" stroked="t" coordsize="21600,21600" o:gfxdata="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LtF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660" o:spid="_x0000_s1026" o:spt="203" style="position:absolute;left:365;top:2348;height:312;width:180;" coordsize="180,312" o:gfxdata="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NHMgvAAAAN0AAAAPAAAAAAAAAAEAIAAAACIAAABkcnMvZG93bnJldi54bWxQ&#10;SwECFAAUAAAACACHTuJAMy8FnjsAAAA5AAAAFQAAAAAAAAABACAAAAALAQAAZHJzL2dyb3Vwc2hh&#10;cGV4bWwueG1sUEsFBgAAAAAGAAYAYAEAAMgDAAAAAA==&#10;">
                        <o:lock v:ext="edit" grouping="f" rotation="f" text="f" aspectratio="f"/>
                        <v:line id="直线 1661" o:spid="_x0000_s1026" o:spt="20" style="position:absolute;left:0;top:0;height:312;width:0;" filled="f" stroked="t" coordsize="21600,21600" o:gfxdata="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Ful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662" o:spid="_x0000_s1026" o:spt="20" style="position:absolute;left:0;top:0;height:156;width:180;" filled="f" stroked="t" coordsize="21600,21600" o:gfxdata="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P4+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663" o:spid="_x0000_s1026" o:spt="20" style="position:absolute;left:0;top:156;height:0;width:180;" filled="f" stroked="t" coordsize="21600,21600" o:gfxdata="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iYEm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v:group id="组合 1664" o:spid="_x0000_s1026" o:spt="203" style="position:absolute;left:725;top:2348;height:312;width:180;" coordsize="180,312" o:gfxdata="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XPbK+AAAA3QAAAA8AAAAAAAAAAQAgAAAAIgAAAGRycy9kb3ducmV2Lnht&#10;bFBLAQIUABQAAAAIAIdO4kAzLwWeOwAAADkAAAAVAAAAAAAAAAEAIAAAAA0BAABkcnMvZ3JvdXBz&#10;aGFwZXhtbC54bWxQSwUGAAAAAAYABgBgAQAAygMAAAAA&#10;">
                        <o:lock v:ext="edit" grouping="f" rotation="f" text="f" aspectratio="f"/>
                        <v:line id="直线 1665" o:spid="_x0000_s1026" o:spt="20" style="position:absolute;left:0;top:0;height:312;width:0;" filled="f" stroked="t" coordsize="21600,21600" o:gfxdata="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FRoL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1666" o:spid="_x0000_s1026" o:spt="20" style="position:absolute;left:0;top:0;height:156;width:180;" filled="f" stroked="t" coordsize="21600,21600" o:gfxdata="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fQ7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667" o:spid="_x0000_s1026" o:spt="20" style="position:absolute;left:0;top:156;height:0;width:180;" filled="f" stroked="t" coordsize="21600,21600" o:gfxdata="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Eu27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v:group id="组合 1668" o:spid="_x0000_s1026" o:spt="203" style="position:absolute;left:1085;top:2348;height:312;width:180;" coordsize="180,312"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grouping="f" rotation="f" text="f" aspectratio="f"/>
                        <v:line id="直线 1669" o:spid="_x0000_s1026" o:spt="20" style="position:absolute;left:0;top:0;height:312;width:0;" filled="f" stroked="t" coordsize="21600,21600" o:gfxdata="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3xU3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670" o:spid="_x0000_s1026" o:spt="20" style="position:absolute;left:0;top:0;height:156;width:180;" filled="f" stroked="t" coordsize="21600,21600" o:gfxdata="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7Cs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671" o:spid="_x0000_s1026" o:spt="20" style="position:absolute;left:0;top:156;height:0;width:180;" filled="f" stroked="t" coordsize="21600,21600" o:gfxdata="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ijY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id="组合 1672" o:spid="_x0000_s1026" o:spt="203" style="position:absolute;left:1445;top:2348;height:312;width:180;" coordsize="180,312" o:gfxdata="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eExtL0AAADdAAAADwAAAAAAAAABACAAAAAiAAAAZHJzL2Rvd25yZXYueG1s&#10;UEsBAhQAFAAAAAgAh07iQDMvBZ47AAAAOQAAABUAAAAAAAAAAQAgAAAADAEAAGRycy9ncm91cHNo&#10;YXBleG1sLnhtbFBLBQYAAAAABgAGAGABAADJAwAAAAA=&#10;">
                        <o:lock v:ext="edit" grouping="f" rotation="f" text="f" aspectratio="f"/>
                        <v:line id="直线 1673" o:spid="_x0000_s1026" o:spt="20" style="position:absolute;left:0;top:0;height:312;width:0;" filled="f" stroked="t" coordsize="21600,21600" o:gfxdata="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kEzS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1674" o:spid="_x0000_s1026" o:spt="20" style="position:absolute;left:0;top:0;height:156;width:180;" filled="f" stroked="t" coordsize="21600,21600" o:gfxdata="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Lav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675" o:spid="_x0000_s1026" o:spt="20" style="position:absolute;left:0;top:156;height:0;width:180;" filled="f" stroked="t" coordsize="21600,21600" o:gfxdata="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ci3b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要求：认真练习比赛</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648"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r>
              <w:rPr>
                <w:rFonts w:hint="eastAsia" w:ascii="宋体" w:hAnsi="宋体"/>
              </w:rPr>
              <w:t>13</w:t>
            </w:r>
            <w:r>
              <w:rPr>
                <w:rFonts w:ascii="宋体" w:hAnsi="宋体"/>
              </w:rPr>
              <w:t>’</w:t>
            </w:r>
          </w:p>
        </w:tc>
        <w:tc>
          <w:tcPr>
            <w:tcW w:w="1800" w:type="dxa"/>
            <w:noWrap w:val="0"/>
            <w:vAlign w:val="top"/>
          </w:tcPr>
          <w:p>
            <w:pPr>
              <w:rPr>
                <w:rFonts w:hint="eastAsia" w:ascii="宋体" w:hAnsi="宋体"/>
              </w:rPr>
            </w:pPr>
            <w:r>
              <w:rPr>
                <w:rFonts w:hint="eastAsia" w:ascii="宋体" w:hAnsi="宋体"/>
              </w:rPr>
              <w:t>（二）投接过网球</w:t>
            </w:r>
          </w:p>
          <w:p>
            <w:pPr>
              <w:rPr>
                <w:rFonts w:hint="eastAsia" w:ascii="宋体" w:hAnsi="宋体"/>
              </w:rPr>
            </w:pPr>
            <w:r>
              <w:rPr>
                <w:rFonts w:hint="eastAsia" w:ascii="宋体" w:hAnsi="宋体"/>
              </w:rPr>
              <w:t>方法：把学生分成人数相等的若干组，拉横绳当做网，分别站在中线两边的场地上，一方将球从网上方投过去，另一方接住球。</w:t>
            </w:r>
          </w:p>
          <w:p>
            <w:pPr>
              <w:rPr>
                <w:rFonts w:hint="eastAsia" w:ascii="宋体" w:hAnsi="宋体"/>
              </w:rPr>
            </w:pPr>
            <w:r>
              <w:rPr>
                <w:rFonts w:hint="eastAsia" w:ascii="宋体" w:hAnsi="宋体"/>
              </w:rPr>
              <w:t>规则：若没接住球判失分，球不过网或投到界外，判失分，以得分多的组为胜</w:t>
            </w:r>
          </w:p>
        </w:tc>
        <w:tc>
          <w:tcPr>
            <w:tcW w:w="1980" w:type="dxa"/>
            <w:noWrap w:val="0"/>
            <w:vAlign w:val="top"/>
          </w:tcPr>
          <w:p>
            <w:pPr>
              <w:rPr>
                <w:rFonts w:hint="eastAsia" w:ascii="宋体" w:hAnsi="宋体"/>
              </w:rPr>
            </w:pPr>
            <w:r>
              <w:rPr>
                <w:rFonts w:hint="eastAsia" w:ascii="宋体" w:hAnsi="宋体"/>
              </w:rPr>
              <w:t>（二）投接过网球</w:t>
            </w:r>
          </w:p>
          <w:p>
            <w:pPr>
              <w:rPr>
                <w:rFonts w:hint="eastAsia" w:ascii="宋体" w:hAnsi="宋体"/>
              </w:rPr>
            </w:pPr>
            <w:r>
              <w:rPr>
                <w:rFonts w:hint="eastAsia" w:ascii="宋体" w:hAnsi="宋体"/>
              </w:rPr>
              <w:t>（1）导入：刚才我们学习了背后屈肘夹棒走，现在让我们来学习投接过网球……</w:t>
            </w:r>
          </w:p>
          <w:p>
            <w:pPr>
              <w:rPr>
                <w:rFonts w:hint="eastAsia" w:ascii="宋体" w:hAnsi="宋体"/>
              </w:rPr>
            </w:pPr>
            <w:r>
              <w:rPr>
                <w:rFonts w:hint="eastAsia" w:ascii="宋体" w:hAnsi="宋体"/>
              </w:rPr>
              <w:t>（2）教师讲解示范具体游戏方法与规则</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（4）教师观察学生进行练习比赛，针对不足进行纠正</w:t>
            </w:r>
          </w:p>
        </w:tc>
        <w:tc>
          <w:tcPr>
            <w:tcW w:w="1620" w:type="dxa"/>
            <w:noWrap w:val="0"/>
            <w:vAlign w:val="top"/>
          </w:tcPr>
          <w:p>
            <w:pPr>
              <w:rPr>
                <w:rFonts w:hint="eastAsia" w:ascii="宋体" w:hAnsi="宋体"/>
              </w:rPr>
            </w:pPr>
            <w:r>
              <w:rPr>
                <w:rFonts w:hint="eastAsia" w:ascii="宋体" w:hAnsi="宋体"/>
              </w:rPr>
              <w:t>（二）投接过网球</w:t>
            </w:r>
          </w:p>
          <w:p>
            <w:pPr>
              <w:rPr>
                <w:rFonts w:hint="eastAsia" w:ascii="宋体" w:hAnsi="宋体"/>
              </w:rPr>
            </w:pPr>
            <w:r>
              <w:rPr>
                <w:rFonts w:hint="eastAsia" w:ascii="宋体" w:hAnsi="宋体"/>
              </w:rPr>
              <w:t>（1）了解观察教师讲解的具体游戏方法与规则</w:t>
            </w:r>
          </w:p>
          <w:p>
            <w:pPr>
              <w:rPr>
                <w:rFonts w:hint="eastAsia" w:ascii="宋体" w:hAnsi="宋体"/>
              </w:rPr>
            </w:pPr>
            <w:r>
              <w:rPr>
                <w:rFonts w:hint="eastAsia" w:ascii="宋体" w:hAnsi="宋体"/>
              </w:rPr>
              <w:t>（2）学生进行练习</w:t>
            </w:r>
          </w:p>
          <w:p>
            <w:pPr>
              <w:rPr>
                <w:rFonts w:hint="eastAsia" w:ascii="宋体" w:hAnsi="宋体"/>
              </w:rPr>
            </w:pPr>
            <w:r>
              <w:rPr>
                <w:rFonts w:hint="eastAsia" w:ascii="宋体" w:hAnsi="宋体"/>
              </w:rPr>
              <w:t>（3）针对练习的不足加以纠正</w:t>
            </w:r>
          </w:p>
          <w:p>
            <w:pPr>
              <w:rPr>
                <w:rFonts w:hint="eastAsia" w:ascii="宋体" w:hAnsi="宋体"/>
              </w:rPr>
            </w:pPr>
            <w:r>
              <w:rPr>
                <w:rFonts w:hint="eastAsia" w:ascii="宋体" w:hAnsi="宋体"/>
              </w:rPr>
              <w:t>（4）听取教师的小结</w:t>
            </w:r>
          </w:p>
        </w:tc>
        <w:tc>
          <w:tcPr>
            <w:tcW w:w="1620" w:type="dxa"/>
            <w:noWrap w:val="0"/>
            <w:vAlign w:val="top"/>
          </w:tcPr>
          <w:p>
            <w:pPr>
              <w:rPr>
                <w:rFonts w:hint="eastAsia" w:ascii="宋体" w:hAnsi="宋体"/>
              </w:rPr>
            </w:pPr>
            <w:r>
              <w:rPr>
                <w:rFonts w:hint="eastAsia" w:ascii="宋体" w:hAnsi="宋体"/>
              </w:rPr>
              <w:t>组织：</w:t>
            </w: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688960" behindDoc="0" locked="0" layoutInCell="1" allowOverlap="1">
                      <wp:simplePos x="0" y="0"/>
                      <wp:positionH relativeFrom="column">
                        <wp:posOffset>48895</wp:posOffset>
                      </wp:positionH>
                      <wp:positionV relativeFrom="paragraph">
                        <wp:posOffset>94615</wp:posOffset>
                      </wp:positionV>
                      <wp:extent cx="917575" cy="1091565"/>
                      <wp:effectExtent l="46355" t="0" r="11430" b="23495"/>
                      <wp:wrapNone/>
                      <wp:docPr id="1691" name="组合 1676"/>
                      <wp:cNvGraphicFramePr/>
                      <a:graphic xmlns:a="http://schemas.openxmlformats.org/drawingml/2006/main">
                        <a:graphicData uri="http://schemas.microsoft.com/office/word/2010/wordprocessingGroup">
                          <wpg:wgp>
                            <wpg:cNvGrpSpPr/>
                            <wpg:grpSpPr>
                              <a:xfrm>
                                <a:off x="0" y="0"/>
                                <a:ext cx="917575" cy="1091565"/>
                                <a:chOff x="0" y="0"/>
                                <a:chExt cx="1445" cy="1719"/>
                              </a:xfrm>
                            </wpg:grpSpPr>
                            <wpg:grpSp>
                              <wpg:cNvPr id="1673" name="组合 1677"/>
                              <wpg:cNvGrpSpPr/>
                              <wpg:grpSpPr>
                                <a:xfrm>
                                  <a:off x="0" y="156"/>
                                  <a:ext cx="1445" cy="1416"/>
                                  <a:chOff x="0" y="0"/>
                                  <a:chExt cx="1445" cy="1416"/>
                                </a:xfrm>
                              </wpg:grpSpPr>
                              <wps:wsp>
                                <wps:cNvPr id="1651" name="直线 1678"/>
                                <wps:cNvSpPr/>
                                <wps:spPr>
                                  <a:xfrm>
                                    <a:off x="1080" y="309"/>
                                    <a:ext cx="0" cy="312"/>
                                  </a:xfrm>
                                  <a:prstGeom prst="line">
                                    <a:avLst/>
                                  </a:prstGeom>
                                  <a:ln w="9525" cap="flat" cmpd="sng">
                                    <a:solidFill>
                                      <a:srgbClr val="000000"/>
                                    </a:solidFill>
                                    <a:prstDash val="solid"/>
                                    <a:headEnd type="none" w="med" len="med"/>
                                    <a:tailEnd type="none" w="med" len="med"/>
                                  </a:ln>
                                </wps:spPr>
                                <wps:bodyPr upright="1"/>
                              </wps:wsp>
                              <wpg:grpSp>
                                <wpg:cNvPr id="1672" name="组合 1679"/>
                                <wpg:cNvGrpSpPr/>
                                <wpg:grpSpPr>
                                  <a:xfrm>
                                    <a:off x="0" y="0"/>
                                    <a:ext cx="1445" cy="1416"/>
                                    <a:chOff x="0" y="0"/>
                                    <a:chExt cx="1445" cy="1416"/>
                                  </a:xfrm>
                                </wpg:grpSpPr>
                                <wpg:grpSp>
                                  <wpg:cNvPr id="1656" name="组合 1680"/>
                                  <wpg:cNvGrpSpPr/>
                                  <wpg:grpSpPr>
                                    <a:xfrm>
                                      <a:off x="0" y="0"/>
                                      <a:ext cx="1445" cy="1245"/>
                                      <a:chOff x="0" y="0"/>
                                      <a:chExt cx="1445" cy="1245"/>
                                    </a:xfrm>
                                  </wpg:grpSpPr>
                                  <wps:wsp>
                                    <wps:cNvPr id="1652" name="直线 1681"/>
                                    <wps:cNvSpPr/>
                                    <wps:spPr>
                                      <a:xfrm rot="-20541226" flipH="1">
                                        <a:off x="5" y="0"/>
                                        <a:ext cx="1" cy="468"/>
                                      </a:xfrm>
                                      <a:prstGeom prst="line">
                                        <a:avLst/>
                                      </a:prstGeom>
                                      <a:ln w="9525" cap="flat" cmpd="sng">
                                        <a:solidFill>
                                          <a:srgbClr val="000000"/>
                                        </a:solidFill>
                                        <a:prstDash val="solid"/>
                                        <a:headEnd type="none" w="med" len="med"/>
                                        <a:tailEnd type="none" w="med" len="med"/>
                                      </a:ln>
                                    </wps:spPr>
                                    <wps:bodyPr upright="1"/>
                                  </wps:wsp>
                                  <wps:wsp>
                                    <wps:cNvPr id="1653" name="直线 1682"/>
                                    <wps:cNvSpPr/>
                                    <wps:spPr>
                                      <a:xfrm flipH="1">
                                        <a:off x="1260" y="936"/>
                                        <a:ext cx="185" cy="309"/>
                                      </a:xfrm>
                                      <a:prstGeom prst="line">
                                        <a:avLst/>
                                      </a:prstGeom>
                                      <a:ln w="9525" cap="flat" cmpd="sng">
                                        <a:solidFill>
                                          <a:srgbClr val="000000"/>
                                        </a:solidFill>
                                        <a:prstDash val="solid"/>
                                        <a:headEnd type="none" w="med" len="med"/>
                                        <a:tailEnd type="none" w="med" len="med"/>
                                      </a:ln>
                                    </wps:spPr>
                                    <wps:bodyPr upright="1"/>
                                  </wps:wsp>
                                  <wps:wsp>
                                    <wps:cNvPr id="1654" name="未知"/>
                                    <wps:cNvSpPr/>
                                    <wps:spPr>
                                      <a:xfrm>
                                        <a:off x="0" y="309"/>
                                        <a:ext cx="1320" cy="870"/>
                                      </a:xfrm>
                                      <a:custGeom>
                                        <a:avLst/>
                                        <a:gdLst/>
                                        <a:ahLst/>
                                        <a:cxnLst/>
                                        <a:pathLst>
                                          <a:path w="1320" h="870">
                                            <a:moveTo>
                                              <a:pt x="0" y="0"/>
                                            </a:moveTo>
                                            <a:lnTo>
                                              <a:pt x="1320" y="870"/>
                                            </a:lnTo>
                                          </a:path>
                                        </a:pathLst>
                                      </a:custGeom>
                                      <a:noFill/>
                                      <a:ln w="9525" cap="flat" cmpd="sng">
                                        <a:solidFill>
                                          <a:srgbClr val="000000"/>
                                        </a:solidFill>
                                        <a:prstDash val="solid"/>
                                        <a:headEnd type="none" w="med" len="med"/>
                                        <a:tailEnd type="none" w="med" len="med"/>
                                      </a:ln>
                                    </wps:spPr>
                                    <wps:bodyPr wrap="square" upright="1"/>
                                  </wps:wsp>
                                  <wps:wsp>
                                    <wps:cNvPr id="1655" name="椭圆 1684"/>
                                    <wps:cNvSpPr/>
                                    <wps:spPr>
                                      <a:xfrm>
                                        <a:off x="545" y="312"/>
                                        <a:ext cx="180" cy="180"/>
                                      </a:xfrm>
                                      <a:prstGeom prst="ellipse">
                                        <a:avLst/>
                                      </a:prstGeom>
                                      <a:solidFill>
                                        <a:srgbClr val="FFFFFF"/>
                                      </a:solidFill>
                                      <a:ln w="9525" cap="flat" cmpd="sng">
                                        <a:solidFill>
                                          <a:srgbClr val="FF0000"/>
                                        </a:solidFill>
                                        <a:prstDash val="solid"/>
                                        <a:headEnd type="none" w="med" len="med"/>
                                        <a:tailEnd type="none" w="med" len="med"/>
                                      </a:ln>
                                    </wps:spPr>
                                    <wps:bodyPr wrap="square" upright="1"/>
                                  </wps:wsp>
                                </wpg:grpSp>
                                <wpg:grpSp>
                                  <wpg:cNvPr id="1671" name="组合 1685"/>
                                  <wpg:cNvGrpSpPr/>
                                  <wpg:grpSpPr>
                                    <a:xfrm>
                                      <a:off x="45" y="156"/>
                                      <a:ext cx="1320" cy="1260"/>
                                      <a:chOff x="0" y="0"/>
                                      <a:chExt cx="1320" cy="1260"/>
                                    </a:xfrm>
                                  </wpg:grpSpPr>
                                  <wps:wsp>
                                    <wps:cNvPr id="1657" name="未知"/>
                                    <wps:cNvSpPr/>
                                    <wps:spPr>
                                      <a:xfrm>
                                        <a:off x="0" y="21"/>
                                        <a:ext cx="1320" cy="870"/>
                                      </a:xfrm>
                                      <a:custGeom>
                                        <a:avLst/>
                                        <a:gdLst/>
                                        <a:ahLst/>
                                        <a:cxnLst/>
                                        <a:pathLst>
                                          <a:path w="1320" h="870">
                                            <a:moveTo>
                                              <a:pt x="0" y="0"/>
                                            </a:moveTo>
                                            <a:lnTo>
                                              <a:pt x="1320" y="870"/>
                                            </a:lnTo>
                                          </a:path>
                                        </a:pathLst>
                                      </a:custGeom>
                                      <a:noFill/>
                                      <a:ln w="9525" cap="flat" cmpd="sng">
                                        <a:solidFill>
                                          <a:srgbClr val="000000"/>
                                        </a:solidFill>
                                        <a:prstDash val="solid"/>
                                        <a:headEnd type="none" w="med" len="med"/>
                                        <a:tailEnd type="none" w="med" len="med"/>
                                      </a:ln>
                                    </wps:spPr>
                                    <wps:bodyPr wrap="square" upright="1"/>
                                  </wps:wsp>
                                  <wpg:grpSp>
                                    <wpg:cNvPr id="1665" name="组合 1687"/>
                                    <wpg:cNvGrpSpPr/>
                                    <wpg:grpSpPr>
                                      <a:xfrm>
                                        <a:off x="135" y="465"/>
                                        <a:ext cx="270" cy="795"/>
                                        <a:chOff x="0" y="0"/>
                                        <a:chExt cx="270" cy="795"/>
                                      </a:xfrm>
                                    </wpg:grpSpPr>
                                    <wps:wsp>
                                      <wps:cNvPr id="1658" name="直线 1688"/>
                                      <wps:cNvSpPr/>
                                      <wps:spPr>
                                        <a:xfrm>
                                          <a:off x="15" y="156"/>
                                          <a:ext cx="0" cy="312"/>
                                        </a:xfrm>
                                        <a:prstGeom prst="line">
                                          <a:avLst/>
                                        </a:prstGeom>
                                        <a:ln w="9525" cap="flat" cmpd="sng">
                                          <a:solidFill>
                                            <a:srgbClr val="000000"/>
                                          </a:solidFill>
                                          <a:prstDash val="solid"/>
                                          <a:headEnd type="none" w="med" len="med"/>
                                          <a:tailEnd type="none" w="med" len="med"/>
                                        </a:ln>
                                      </wps:spPr>
                                      <wps:bodyPr upright="1"/>
                                    </wps:wsp>
                                    <wpg:grpSp>
                                      <wpg:cNvPr id="1664" name="组合 1689"/>
                                      <wpg:cNvGrpSpPr/>
                                      <wpg:grpSpPr>
                                        <a:xfrm>
                                          <a:off x="0" y="0"/>
                                          <a:ext cx="270" cy="795"/>
                                          <a:chOff x="0" y="0"/>
                                          <a:chExt cx="270" cy="795"/>
                                        </a:xfrm>
                                      </wpg:grpSpPr>
                                      <wps:wsp>
                                        <wps:cNvPr id="1659" name="椭圆 1690"/>
                                        <wps:cNvSpPr/>
                                        <wps:spPr>
                                          <a:xfrm>
                                            <a:off x="20" y="0"/>
                                            <a:ext cx="179" cy="18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660" name="未知"/>
                                        <wps:cNvSpPr/>
                                        <wps:spPr>
                                          <a:xfrm>
                                            <a:off x="0" y="420"/>
                                            <a:ext cx="120" cy="360"/>
                                          </a:xfrm>
                                          <a:custGeom>
                                            <a:avLst/>
                                            <a:gdLst/>
                                            <a:ahLst/>
                                            <a:cxnLst/>
                                            <a:pathLst>
                                              <a:path w="120" h="360">
                                                <a:moveTo>
                                                  <a:pt x="0" y="0"/>
                                                </a:moveTo>
                                                <a:cubicBezTo>
                                                  <a:pt x="20" y="42"/>
                                                  <a:pt x="117" y="195"/>
                                                  <a:pt x="120" y="255"/>
                                                </a:cubicBezTo>
                                                <a:cubicBezTo>
                                                  <a:pt x="108" y="307"/>
                                                  <a:pt x="37" y="338"/>
                                                  <a:pt x="15" y="360"/>
                                                </a:cubicBezTo>
                                              </a:path>
                                            </a:pathLst>
                                          </a:custGeom>
                                          <a:noFill/>
                                          <a:ln w="9525" cap="flat" cmpd="sng">
                                            <a:solidFill>
                                              <a:srgbClr val="000000"/>
                                            </a:solidFill>
                                            <a:prstDash val="solid"/>
                                            <a:headEnd type="none" w="med" len="med"/>
                                            <a:tailEnd type="none" w="med" len="med"/>
                                          </a:ln>
                                        </wps:spPr>
                                        <wps:bodyPr wrap="square" upright="1"/>
                                      </wps:wsp>
                                      <wps:wsp>
                                        <wps:cNvPr id="1661" name="未知"/>
                                        <wps:cNvSpPr/>
                                        <wps:spPr>
                                          <a:xfrm>
                                            <a:off x="20" y="459"/>
                                            <a:ext cx="250" cy="336"/>
                                          </a:xfrm>
                                          <a:custGeom>
                                            <a:avLst/>
                                            <a:gdLst/>
                                            <a:ahLst/>
                                            <a:cxnLst/>
                                            <a:pathLst>
                                              <a:path w="250" h="336">
                                                <a:moveTo>
                                                  <a:pt x="0" y="27"/>
                                                </a:moveTo>
                                                <a:cubicBezTo>
                                                  <a:pt x="29" y="31"/>
                                                  <a:pt x="133" y="0"/>
                                                  <a:pt x="175" y="51"/>
                                                </a:cubicBezTo>
                                                <a:cubicBezTo>
                                                  <a:pt x="235" y="103"/>
                                                  <a:pt x="234" y="277"/>
                                                  <a:pt x="250" y="336"/>
                                                </a:cubicBezTo>
                                              </a:path>
                                            </a:pathLst>
                                          </a:custGeom>
                                          <a:noFill/>
                                          <a:ln w="9525" cap="flat" cmpd="sng">
                                            <a:solidFill>
                                              <a:srgbClr val="000000"/>
                                            </a:solidFill>
                                            <a:prstDash val="solid"/>
                                            <a:headEnd type="none" w="med" len="med"/>
                                            <a:tailEnd type="none" w="med" len="med"/>
                                          </a:ln>
                                        </wps:spPr>
                                        <wps:bodyPr wrap="square" upright="1"/>
                                      </wps:wsp>
                                      <wps:wsp>
                                        <wps:cNvPr id="1662" name="未知"/>
                                        <wps:cNvSpPr/>
                                        <wps:spPr>
                                          <a:xfrm>
                                            <a:off x="20" y="159"/>
                                            <a:ext cx="180" cy="225"/>
                                          </a:xfrm>
                                          <a:custGeom>
                                            <a:avLst/>
                                            <a:gdLst/>
                                            <a:ahLst/>
                                            <a:cxnLst/>
                                            <a:pathLst>
                                              <a:path w="180" h="225">
                                                <a:moveTo>
                                                  <a:pt x="0" y="180"/>
                                                </a:moveTo>
                                                <a:cubicBezTo>
                                                  <a:pt x="20" y="182"/>
                                                  <a:pt x="90" y="225"/>
                                                  <a:pt x="120" y="195"/>
                                                </a:cubicBezTo>
                                                <a:cubicBezTo>
                                                  <a:pt x="172" y="167"/>
                                                  <a:pt x="168" y="41"/>
                                                  <a:pt x="180" y="0"/>
                                                </a:cubicBezTo>
                                              </a:path>
                                            </a:pathLst>
                                          </a:custGeom>
                                          <a:noFill/>
                                          <a:ln w="9525" cap="flat" cmpd="sng">
                                            <a:solidFill>
                                              <a:srgbClr val="000000"/>
                                            </a:solidFill>
                                            <a:prstDash val="solid"/>
                                            <a:headEnd type="none" w="med" len="med"/>
                                            <a:tailEnd type="none" w="med" len="med"/>
                                          </a:ln>
                                        </wps:spPr>
                                        <wps:bodyPr wrap="square" upright="1"/>
                                      </wps:wsp>
                                      <wps:wsp>
                                        <wps:cNvPr id="1663" name="直线 1694"/>
                                        <wps:cNvSpPr/>
                                        <wps:spPr>
                                          <a:xfrm flipV="1">
                                            <a:off x="15" y="156"/>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1666" name="椭圆 1695"/>
                                    <wps:cNvSpPr/>
                                    <wps:spPr>
                                      <a:xfrm>
                                        <a:off x="860" y="0"/>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667" name="未知"/>
                                    <wps:cNvSpPr/>
                                    <wps:spPr>
                                      <a:xfrm>
                                        <a:off x="855" y="465"/>
                                        <a:ext cx="180" cy="156"/>
                                      </a:xfrm>
                                      <a:custGeom>
                                        <a:avLst/>
                                        <a:gdLst/>
                                        <a:ahLst/>
                                        <a:cxnLst/>
                                        <a:pathLst>
                                          <a:path w="232" h="282">
                                            <a:moveTo>
                                              <a:pt x="232" y="27"/>
                                            </a:moveTo>
                                            <a:cubicBezTo>
                                              <a:pt x="200" y="29"/>
                                              <a:pt x="74" y="0"/>
                                              <a:pt x="37" y="42"/>
                                            </a:cubicBezTo>
                                            <a:cubicBezTo>
                                              <a:pt x="0" y="84"/>
                                              <a:pt x="13" y="232"/>
                                              <a:pt x="7" y="282"/>
                                            </a:cubicBezTo>
                                          </a:path>
                                        </a:pathLst>
                                      </a:custGeom>
                                      <a:noFill/>
                                      <a:ln w="9525" cap="flat" cmpd="sng">
                                        <a:solidFill>
                                          <a:srgbClr val="000000"/>
                                        </a:solidFill>
                                        <a:prstDash val="solid"/>
                                        <a:headEnd type="none" w="med" len="med"/>
                                        <a:tailEnd type="none" w="med" len="med"/>
                                      </a:ln>
                                    </wps:spPr>
                                    <wps:bodyPr wrap="square" upright="1"/>
                                  </wps:wsp>
                                  <wps:wsp>
                                    <wps:cNvPr id="1668" name="未知"/>
                                    <wps:cNvSpPr/>
                                    <wps:spPr>
                                      <a:xfrm>
                                        <a:off x="1035" y="415"/>
                                        <a:ext cx="180" cy="155"/>
                                      </a:xfrm>
                                      <a:custGeom>
                                        <a:avLst/>
                                        <a:gdLst/>
                                        <a:ahLst/>
                                        <a:cxnLst/>
                                        <a:pathLst>
                                          <a:path w="315" h="105">
                                            <a:moveTo>
                                              <a:pt x="0" y="15"/>
                                            </a:moveTo>
                                            <a:lnTo>
                                              <a:pt x="120" y="105"/>
                                            </a:lnTo>
                                            <a:lnTo>
                                              <a:pt x="315" y="0"/>
                                            </a:lnTo>
                                          </a:path>
                                        </a:pathLst>
                                      </a:custGeom>
                                      <a:noFill/>
                                      <a:ln w="9525" cap="flat" cmpd="sng">
                                        <a:solidFill>
                                          <a:srgbClr val="000000"/>
                                        </a:solidFill>
                                        <a:prstDash val="solid"/>
                                        <a:headEnd type="none" w="med" len="med"/>
                                        <a:tailEnd type="none" w="med" len="med"/>
                                      </a:ln>
                                    </wps:spPr>
                                    <wps:bodyPr wrap="square" upright="1"/>
                                  </wps:wsp>
                                  <wps:wsp>
                                    <wps:cNvPr id="1669" name="直线 1698"/>
                                    <wps:cNvSpPr/>
                                    <wps:spPr>
                                      <a:xfrm>
                                        <a:off x="860" y="309"/>
                                        <a:ext cx="180" cy="0"/>
                                      </a:xfrm>
                                      <a:prstGeom prst="line">
                                        <a:avLst/>
                                      </a:prstGeom>
                                      <a:ln w="9525" cap="flat" cmpd="sng">
                                        <a:solidFill>
                                          <a:srgbClr val="000000"/>
                                        </a:solidFill>
                                        <a:prstDash val="solid"/>
                                        <a:headEnd type="none" w="med" len="med"/>
                                        <a:tailEnd type="none" w="med" len="med"/>
                                      </a:ln>
                                    </wps:spPr>
                                    <wps:bodyPr upright="1"/>
                                  </wps:wsp>
                                  <wps:wsp>
                                    <wps:cNvPr id="1670" name="直线 1699"/>
                                    <wps:cNvSpPr/>
                                    <wps:spPr>
                                      <a:xfrm rot="18320859">
                                        <a:off x="849" y="304"/>
                                        <a:ext cx="180" cy="1"/>
                                      </a:xfrm>
                                      <a:prstGeom prst="line">
                                        <a:avLst/>
                                      </a:prstGeom>
                                      <a:ln w="9525" cap="flat" cmpd="sng">
                                        <a:solidFill>
                                          <a:srgbClr val="000000"/>
                                        </a:solidFill>
                                        <a:prstDash val="solid"/>
                                        <a:headEnd type="none" w="med" len="med"/>
                                        <a:tailEnd type="none" w="med" len="med"/>
                                      </a:ln>
                                    </wps:spPr>
                                    <wps:bodyPr upright="1"/>
                                  </wps:wsp>
                                </wpg:grpSp>
                              </wpg:grpSp>
                            </wpg:grpSp>
                            <wpg:grpSp>
                              <wpg:cNvPr id="1681" name="组合 1700"/>
                              <wpg:cNvGrpSpPr/>
                              <wpg:grpSpPr>
                                <a:xfrm rot="-20206317">
                                  <a:off x="568" y="1095"/>
                                  <a:ext cx="270" cy="624"/>
                                  <a:chOff x="0" y="0"/>
                                  <a:chExt cx="270" cy="795"/>
                                </a:xfrm>
                              </wpg:grpSpPr>
                              <wps:wsp>
                                <wps:cNvPr id="1674" name="直线 1701"/>
                                <wps:cNvSpPr/>
                                <wps:spPr>
                                  <a:xfrm>
                                    <a:off x="15" y="156"/>
                                    <a:ext cx="0" cy="312"/>
                                  </a:xfrm>
                                  <a:prstGeom prst="line">
                                    <a:avLst/>
                                  </a:prstGeom>
                                  <a:ln w="9525" cap="flat" cmpd="sng">
                                    <a:solidFill>
                                      <a:srgbClr val="000000"/>
                                    </a:solidFill>
                                    <a:prstDash val="solid"/>
                                    <a:headEnd type="none" w="med" len="med"/>
                                    <a:tailEnd type="none" w="med" len="med"/>
                                  </a:ln>
                                </wps:spPr>
                                <wps:bodyPr upright="1"/>
                              </wps:wsp>
                              <wpg:grpSp>
                                <wpg:cNvPr id="1680" name="组合 1702"/>
                                <wpg:cNvGrpSpPr/>
                                <wpg:grpSpPr>
                                  <a:xfrm>
                                    <a:off x="0" y="0"/>
                                    <a:ext cx="270" cy="795"/>
                                    <a:chOff x="0" y="0"/>
                                    <a:chExt cx="270" cy="795"/>
                                  </a:xfrm>
                                </wpg:grpSpPr>
                                <wps:wsp>
                                  <wps:cNvPr id="1675" name="椭圆 1703"/>
                                  <wps:cNvSpPr/>
                                  <wps:spPr>
                                    <a:xfrm>
                                      <a:off x="20" y="0"/>
                                      <a:ext cx="179" cy="18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676" name="未知"/>
                                  <wps:cNvSpPr/>
                                  <wps:spPr>
                                    <a:xfrm>
                                      <a:off x="0" y="420"/>
                                      <a:ext cx="120" cy="360"/>
                                    </a:xfrm>
                                    <a:custGeom>
                                      <a:avLst/>
                                      <a:gdLst/>
                                      <a:ahLst/>
                                      <a:cxnLst/>
                                      <a:pathLst>
                                        <a:path w="120" h="360">
                                          <a:moveTo>
                                            <a:pt x="0" y="0"/>
                                          </a:moveTo>
                                          <a:cubicBezTo>
                                            <a:pt x="20" y="42"/>
                                            <a:pt x="117" y="195"/>
                                            <a:pt x="120" y="255"/>
                                          </a:cubicBezTo>
                                          <a:cubicBezTo>
                                            <a:pt x="108" y="307"/>
                                            <a:pt x="37" y="338"/>
                                            <a:pt x="15" y="360"/>
                                          </a:cubicBezTo>
                                        </a:path>
                                      </a:pathLst>
                                    </a:custGeom>
                                    <a:noFill/>
                                    <a:ln w="9525" cap="flat" cmpd="sng">
                                      <a:solidFill>
                                        <a:srgbClr val="000000"/>
                                      </a:solidFill>
                                      <a:prstDash val="solid"/>
                                      <a:headEnd type="none" w="med" len="med"/>
                                      <a:tailEnd type="none" w="med" len="med"/>
                                    </a:ln>
                                  </wps:spPr>
                                  <wps:bodyPr wrap="square" upright="1"/>
                                </wps:wsp>
                                <wps:wsp>
                                  <wps:cNvPr id="1677" name="未知"/>
                                  <wps:cNvSpPr/>
                                  <wps:spPr>
                                    <a:xfrm>
                                      <a:off x="20" y="459"/>
                                      <a:ext cx="250" cy="336"/>
                                    </a:xfrm>
                                    <a:custGeom>
                                      <a:avLst/>
                                      <a:gdLst/>
                                      <a:ahLst/>
                                      <a:cxnLst/>
                                      <a:pathLst>
                                        <a:path w="250" h="336">
                                          <a:moveTo>
                                            <a:pt x="0" y="27"/>
                                          </a:moveTo>
                                          <a:cubicBezTo>
                                            <a:pt x="29" y="31"/>
                                            <a:pt x="133" y="0"/>
                                            <a:pt x="175" y="51"/>
                                          </a:cubicBezTo>
                                          <a:cubicBezTo>
                                            <a:pt x="235" y="103"/>
                                            <a:pt x="234" y="277"/>
                                            <a:pt x="250" y="336"/>
                                          </a:cubicBezTo>
                                        </a:path>
                                      </a:pathLst>
                                    </a:custGeom>
                                    <a:noFill/>
                                    <a:ln w="9525" cap="flat" cmpd="sng">
                                      <a:solidFill>
                                        <a:srgbClr val="000000"/>
                                      </a:solidFill>
                                      <a:prstDash val="solid"/>
                                      <a:headEnd type="none" w="med" len="med"/>
                                      <a:tailEnd type="none" w="med" len="med"/>
                                    </a:ln>
                                  </wps:spPr>
                                  <wps:bodyPr wrap="square" upright="1"/>
                                </wps:wsp>
                                <wps:wsp>
                                  <wps:cNvPr id="1678" name="未知"/>
                                  <wps:cNvSpPr/>
                                  <wps:spPr>
                                    <a:xfrm>
                                      <a:off x="20" y="159"/>
                                      <a:ext cx="180" cy="225"/>
                                    </a:xfrm>
                                    <a:custGeom>
                                      <a:avLst/>
                                      <a:gdLst/>
                                      <a:ahLst/>
                                      <a:cxnLst/>
                                      <a:pathLst>
                                        <a:path w="180" h="225">
                                          <a:moveTo>
                                            <a:pt x="0" y="180"/>
                                          </a:moveTo>
                                          <a:cubicBezTo>
                                            <a:pt x="20" y="182"/>
                                            <a:pt x="90" y="225"/>
                                            <a:pt x="120" y="195"/>
                                          </a:cubicBezTo>
                                          <a:cubicBezTo>
                                            <a:pt x="172" y="167"/>
                                            <a:pt x="168" y="41"/>
                                            <a:pt x="180" y="0"/>
                                          </a:cubicBezTo>
                                        </a:path>
                                      </a:pathLst>
                                    </a:custGeom>
                                    <a:noFill/>
                                    <a:ln w="9525" cap="flat" cmpd="sng">
                                      <a:solidFill>
                                        <a:srgbClr val="000000"/>
                                      </a:solidFill>
                                      <a:prstDash val="solid"/>
                                      <a:headEnd type="none" w="med" len="med"/>
                                      <a:tailEnd type="none" w="med" len="med"/>
                                    </a:ln>
                                  </wps:spPr>
                                  <wps:bodyPr wrap="square" upright="1"/>
                                </wps:wsp>
                                <wps:wsp>
                                  <wps:cNvPr id="1679" name="直线 1707"/>
                                  <wps:cNvSpPr/>
                                  <wps:spPr>
                                    <a:xfrm flipV="1">
                                      <a:off x="15" y="156"/>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690" name="组合 1708"/>
                              <wpg:cNvGrpSpPr/>
                              <wpg:grpSpPr>
                                <a:xfrm rot="-1188548">
                                  <a:off x="360" y="0"/>
                                  <a:ext cx="360" cy="468"/>
                                  <a:chOff x="0" y="0"/>
                                  <a:chExt cx="360" cy="621"/>
                                </a:xfrm>
                              </wpg:grpSpPr>
                              <wps:wsp>
                                <wps:cNvPr id="1682" name="直线 1709"/>
                                <wps:cNvSpPr/>
                                <wps:spPr>
                                  <a:xfrm>
                                    <a:off x="0" y="312"/>
                                    <a:ext cx="180" cy="0"/>
                                  </a:xfrm>
                                  <a:prstGeom prst="line">
                                    <a:avLst/>
                                  </a:prstGeom>
                                  <a:ln w="9525" cap="flat" cmpd="sng">
                                    <a:solidFill>
                                      <a:srgbClr val="000000"/>
                                    </a:solidFill>
                                    <a:prstDash val="solid"/>
                                    <a:headEnd type="none" w="med" len="med"/>
                                    <a:tailEnd type="none" w="med" len="med"/>
                                  </a:ln>
                                </wps:spPr>
                                <wps:bodyPr upright="1"/>
                              </wps:wsp>
                              <wpg:grpSp>
                                <wpg:cNvPr id="1689" name="组合 1710"/>
                                <wpg:cNvGrpSpPr/>
                                <wpg:grpSpPr>
                                  <a:xfrm>
                                    <a:off x="0" y="0"/>
                                    <a:ext cx="360" cy="621"/>
                                    <a:chOff x="0" y="0"/>
                                    <a:chExt cx="360" cy="621"/>
                                  </a:xfrm>
                                </wpg:grpSpPr>
                                <wpg:grpSp>
                                  <wpg:cNvPr id="1687" name="组合 1711"/>
                                  <wpg:cNvGrpSpPr/>
                                  <wpg:grpSpPr>
                                    <a:xfrm>
                                      <a:off x="0" y="0"/>
                                      <a:ext cx="360" cy="621"/>
                                      <a:chOff x="0" y="0"/>
                                      <a:chExt cx="360" cy="621"/>
                                    </a:xfrm>
                                  </wpg:grpSpPr>
                                  <wps:wsp>
                                    <wps:cNvPr id="1683" name="直线 1712"/>
                                    <wps:cNvSpPr/>
                                    <wps:spPr>
                                      <a:xfrm>
                                        <a:off x="180" y="153"/>
                                        <a:ext cx="0" cy="312"/>
                                      </a:xfrm>
                                      <a:prstGeom prst="line">
                                        <a:avLst/>
                                      </a:prstGeom>
                                      <a:ln w="9525" cap="flat" cmpd="sng">
                                        <a:solidFill>
                                          <a:srgbClr val="000000"/>
                                        </a:solidFill>
                                        <a:prstDash val="solid"/>
                                        <a:headEnd type="none" w="med" len="med"/>
                                        <a:tailEnd type="none" w="med" len="med"/>
                                      </a:ln>
                                    </wps:spPr>
                                    <wps:bodyPr upright="1"/>
                                  </wps:wsp>
                                  <wps:wsp>
                                    <wps:cNvPr id="1684" name="椭圆 1713"/>
                                    <wps:cNvSpPr/>
                                    <wps:spPr>
                                      <a:xfrm>
                                        <a:off x="5" y="0"/>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1685" name="未知"/>
                                    <wps:cNvSpPr/>
                                    <wps:spPr>
                                      <a:xfrm>
                                        <a:off x="0" y="465"/>
                                        <a:ext cx="180" cy="156"/>
                                      </a:xfrm>
                                      <a:custGeom>
                                        <a:avLst/>
                                        <a:gdLst/>
                                        <a:ahLst/>
                                        <a:cxnLst/>
                                        <a:pathLst>
                                          <a:path w="232" h="282">
                                            <a:moveTo>
                                              <a:pt x="232" y="27"/>
                                            </a:moveTo>
                                            <a:cubicBezTo>
                                              <a:pt x="200" y="29"/>
                                              <a:pt x="74" y="0"/>
                                              <a:pt x="37" y="42"/>
                                            </a:cubicBezTo>
                                            <a:cubicBezTo>
                                              <a:pt x="0" y="84"/>
                                              <a:pt x="13" y="232"/>
                                              <a:pt x="7" y="282"/>
                                            </a:cubicBezTo>
                                          </a:path>
                                        </a:pathLst>
                                      </a:custGeom>
                                      <a:noFill/>
                                      <a:ln w="9525" cap="flat" cmpd="sng">
                                        <a:solidFill>
                                          <a:srgbClr val="000000"/>
                                        </a:solidFill>
                                        <a:prstDash val="solid"/>
                                        <a:headEnd type="none" w="med" len="med"/>
                                        <a:tailEnd type="none" w="med" len="med"/>
                                      </a:ln>
                                    </wps:spPr>
                                    <wps:bodyPr wrap="square" upright="1"/>
                                  </wps:wsp>
                                  <wps:wsp>
                                    <wps:cNvPr id="1686" name="未知"/>
                                    <wps:cNvSpPr/>
                                    <wps:spPr>
                                      <a:xfrm>
                                        <a:off x="180" y="415"/>
                                        <a:ext cx="180" cy="155"/>
                                      </a:xfrm>
                                      <a:custGeom>
                                        <a:avLst/>
                                        <a:gdLst/>
                                        <a:ahLst/>
                                        <a:cxnLst/>
                                        <a:pathLst>
                                          <a:path w="315" h="105">
                                            <a:moveTo>
                                              <a:pt x="0" y="15"/>
                                            </a:moveTo>
                                            <a:lnTo>
                                              <a:pt x="120" y="105"/>
                                            </a:lnTo>
                                            <a:lnTo>
                                              <a:pt x="315" y="0"/>
                                            </a:lnTo>
                                          </a:path>
                                        </a:pathLst>
                                      </a:custGeom>
                                      <a:noFill/>
                                      <a:ln w="9525" cap="flat" cmpd="sng">
                                        <a:solidFill>
                                          <a:srgbClr val="000000"/>
                                        </a:solidFill>
                                        <a:prstDash val="solid"/>
                                        <a:headEnd type="none" w="med" len="med"/>
                                        <a:tailEnd type="none" w="med" len="med"/>
                                      </a:ln>
                                    </wps:spPr>
                                    <wps:bodyPr wrap="square" upright="1"/>
                                  </wps:wsp>
                                </wpg:grpSp>
                                <wps:wsp>
                                  <wps:cNvPr id="1688" name="直线 1716"/>
                                  <wps:cNvSpPr/>
                                  <wps:spPr>
                                    <a:xfrm rot="18320859">
                                      <a:off x="0" y="304"/>
                                      <a:ext cx="180" cy="1"/>
                                    </a:xfrm>
                                    <a:prstGeom prst="line">
                                      <a:avLst/>
                                    </a:prstGeom>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组合 1676" o:spid="_x0000_s1026" o:spt="203" style="position:absolute;left:0pt;margin-left:3.85pt;margin-top:7.45pt;height:85.95pt;width:72.25pt;z-index:251688960;mso-width-relative:page;mso-height-relative:page;" coordsize="1445,1719" o:gfxdata="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">
                      <o:lock v:ext="edit" grouping="f" rotation="f" text="f" aspectratio="f"/>
                      <v:group id="组合 1677" o:spid="_x0000_s1026" o:spt="203" style="position:absolute;left:0;top:156;height:1416;width:1445;" coordsize="1445,1416" o:gfxdata="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ZczjvAAAAN0AAAAPAAAAAAAAAAEAIAAAACIAAABkcnMvZG93bnJldi54bWxQ&#10;SwECFAAUAAAACACHTuJAMy8FnjsAAAA5AAAAFQAAAAAAAAABACAAAAALAQAAZHJzL2dyb3Vwc2hh&#10;cGV4bWwueG1sUEsFBgAAAAAGAAYAYAEAAMgDAAAAAA==&#10;">
                        <o:lock v:ext="edit" grouping="f" rotation="f" text="f" aspectratio="f"/>
                        <v:line id="直线 1678" o:spid="_x0000_s1026" o:spt="20" style="position:absolute;left:1080;top:309;height:312;width:0;" filled="f" stroked="t" coordsize="21600,21600" o:gfxdata="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MzW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679" o:spid="_x0000_s1026" o:spt="203" style="position:absolute;left:0;top:0;height:1416;width:1445;" coordsize="1445,1416" o:gfxdata="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paXi+AAAA3QAAAA8AAAAAAAAAAQAgAAAAIgAAAGRycy9kb3ducmV2Lnht&#10;bFBLAQIUABQAAAAIAIdO4kAzLwWeOwAAADkAAAAVAAAAAAAAAAEAIAAAAA0BAABkcnMvZ3JvdXBz&#10;aGFwZXhtbC54bWxQSwUGAAAAAAYABgBgAQAAygMAAAAA&#10;">
                          <o:lock v:ext="edit" grouping="f" rotation="f" text="f" aspectratio="f"/>
                          <v:group id="组合 1680" o:spid="_x0000_s1026" o:spt="203" style="position:absolute;left:0;top:0;height:1245;width:1445;" coordsize="1445,1245" o:gfxdata="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pzMbvAAAAN0AAAAPAAAAAAAAAAEAIAAAACIAAABkcnMvZG93bnJldi54bWxQ&#10;SwECFAAUAAAACACHTuJAMy8FnjsAAAA5AAAAFQAAAAAAAAABACAAAAALAQAAZHJzL2dyb3Vwc2hh&#10;cGV4bWwueG1sUEsFBgAAAAAGAAYAYAEAAMgDAAAAAA==&#10;">
                            <o:lock v:ext="edit" grouping="f" rotation="f" text="f" aspectratio="f"/>
                            <v:line id="直线 1681" o:spid="_x0000_s1026" o:spt="20" style="position:absolute;left:5;top:0;flip:x;height:468;width:1;rotation:-1156464f;" filled="f" stroked="t" coordsize="21600,21600" o:gfxdata="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wTx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682" o:spid="_x0000_s1026" o:spt="20" style="position:absolute;left:1260;top:936;flip:x;height:309;width:185;" filled="f" stroked="t" coordsize="21600,21600" o:gfxdata="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N7Z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未知" o:spid="_x0000_s1026" o:spt="100" style="position:absolute;left:0;top:309;height:870;width:1320;" filled="f" stroked="t" coordsize="1320,870" o:gfxdata="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uWIb4A&#10;AADdAAAADwAAAAAAAAABACAAAAAiAAAAZHJzL2Rvd25yZXYueG1sUEsBAhQAFAAAAAgAh07iQDMv&#10;BZ47AAAAOQAAABAAAAAAAAAAAQAgAAAADQEAAGRycy9zaGFwZXhtbC54bWxQSwUGAAAAAAYABgBb&#10;AQAAtwMAAAAA&#10;" path="m0,0l1320,870e">
                              <v:fill on="f" focussize="0,0"/>
                              <v:stroke color="#000000" joinstyle="round"/>
                              <v:imagedata o:title=""/>
                              <o:lock v:ext="edit" aspectratio="f"/>
                            </v:shape>
                            <v:shape id="椭圆 1684" o:spid="_x0000_s1026" o:spt="3" type="#_x0000_t3" style="position:absolute;left:545;top:312;height:180;width:180;" fillcolor="#FFFFFF" filled="t" stroked="t" coordsize="21600,21600" o:gfxdata="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Md2r4A&#10;AADdAAAADwAAAAAAAAABACAAAAAiAAAAZHJzL2Rvd25yZXYueG1sUEsBAhQAFAAAAAgAh07iQDMv&#10;BZ47AAAAOQAAABAAAAAAAAAAAQAgAAAADQEAAGRycy9zaGFwZXhtbC54bWxQSwUGAAAAAAYABgBb&#10;AQAAtwMAAAAA&#10;">
                              <v:fill on="t" focussize="0,0"/>
                              <v:stroke color="#FF0000" joinstyle="round"/>
                              <v:imagedata o:title=""/>
                              <o:lock v:ext="edit" aspectratio="f"/>
                            </v:shape>
                          </v:group>
                          <v:group id="组合 1685" o:spid="_x0000_s1026" o:spt="203" style="position:absolute;left:45;top:156;height:1260;width:1320;" coordsize="1320,1260" o:gfxdata="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v3D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0;top:21;height:870;width:1320;" filled="f" stroked="t" coordsize="1320,870" o:gfxdata="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5CFa/&#10;AAAA3QAAAA8AAAAAAAAAAQAgAAAAIgAAAGRycy9kb3ducmV2LnhtbFBLAQIUABQAAAAIAIdO4kAz&#10;LwWeOwAAADkAAAAQAAAAAAAAAAEAIAAAAA4BAABkcnMvc2hhcGV4bWwueG1sUEsFBgAAAAAGAAYA&#10;WwEAALgDAAAAAA==&#10;" path="m0,0l1320,870e">
                              <v:fill on="f" focussize="0,0"/>
                              <v:stroke color="#000000" joinstyle="round"/>
                              <v:imagedata o:title=""/>
                              <o:lock v:ext="edit" aspectratio="f"/>
                            </v:shape>
                            <v:group id="组合 1687" o:spid="_x0000_s1026" o:spt="203" style="position:absolute;left:135;top:465;height:795;width:270;" coordsize="270,795" o:gfxdata="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GWfRvAAAAN0AAAAPAAAAAAAAAAEAIAAAACIAAABkcnMvZG93bnJldi54bWxQ&#10;SwECFAAUAAAACACHTuJAMy8FnjsAAAA5AAAAFQAAAAAAAAABACAAAAALAQAAZHJzL2dyb3Vwc2hh&#10;cGV4bWwueG1sUEsFBgAAAAAGAAYAYAEAAMgDAAAAAA==&#10;">
                              <o:lock v:ext="edit" grouping="f" rotation="f" text="f" aspectratio="f"/>
                              <v:line id="直线 1688" o:spid="_x0000_s1026" o:spt="20" style="position:absolute;left:15;top:156;height:312;width:0;" filled="f" stroked="t" coordsize="21600,21600" o:gfxdata="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pm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689" o:spid="_x0000_s1026" o:spt="203" style="position:absolute;left:0;top:0;height:795;width:270;" coordsize="270,795" o:gfxdata="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FXCSr0AAADdAAAADwAAAAAAAAABACAAAAAiAAAAZHJzL2Rvd25yZXYueG1s&#10;UEsBAhQAFAAAAAgAh07iQDMvBZ47AAAAOQAAABUAAAAAAAAAAQAgAAAADAEAAGRycy9ncm91cHNo&#10;YXBleG1sLnhtbFBLBQYAAAAABgAGAGABAADJAwAAAAA=&#10;">
                                <o:lock v:ext="edit" grouping="f" rotation="f" text="f" aspectratio="f"/>
                                <v:shape id="椭圆 1690" o:spid="_x0000_s1026" o:spt="3" type="#_x0000_t3" style="position:absolute;left:20;top:0;height:186;width:179;" fillcolor="#FFFFFF" filled="t" stroked="t" coordsize="21600,21600" o:gfxdata="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BFl+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未知" o:spid="_x0000_s1026" o:spt="100" style="position:absolute;left:0;top:420;height:360;width:120;" filled="f" stroked="t" coordsize="120,360" o:gfxdata="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oP&#10;V8EAAADdAAAADwAAAAAAAAABACAAAAAiAAAAZHJzL2Rvd25yZXYueG1sUEsBAhQAFAAAAAgAh07i&#10;QDMvBZ47AAAAOQAAABAAAAAAAAAAAQAgAAAAEAEAAGRycy9zaGFwZXhtbC54bWxQSwUGAAAAAAYA&#10;BgBbAQAAugMAAAAA&#10;" path="m0,0c20,42,117,195,120,255c108,307,37,338,15,360e">
                                  <v:fill on="f" focussize="0,0"/>
                                  <v:stroke color="#000000" joinstyle="round"/>
                                  <v:imagedata o:title=""/>
                                  <o:lock v:ext="edit" aspectratio="f"/>
                                </v:shape>
                                <v:shape id="未知" o:spid="_x0000_s1026" o:spt="100" style="position:absolute;left:20;top:459;height:336;width:250;" filled="f" stroked="t" coordsize="250,336" o:gfxdata="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X+1vQAA&#10;AN0AAAAPAAAAAAAAAAEAIAAAACIAAABkcnMvZG93bnJldi54bWxQSwECFAAUAAAACACHTuJAMy8F&#10;njsAAAA5AAAAEAAAAAAAAAABACAAAAAMAQAAZHJzL3NoYXBleG1sLnhtbFBLBQYAAAAABgAGAFsB&#10;AAC2AwAAAAA=&#10;" path="m0,27c29,31,133,0,175,51c235,103,234,277,250,336e">
                                  <v:fill on="f" focussize="0,0"/>
                                  <v:stroke color="#000000" joinstyle="round"/>
                                  <v:imagedata o:title=""/>
                                  <o:lock v:ext="edit" aspectratio="f"/>
                                </v:shape>
                                <v:shape id="未知" o:spid="_x0000_s1026" o:spt="100" style="position:absolute;left:20;top:159;height:225;width:180;" filled="f" stroked="t" coordsize="180,225" o:gfxdata="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1pu8vQAA&#10;AN0AAAAPAAAAAAAAAAEAIAAAACIAAABkcnMvZG93bnJldi54bWxQSwECFAAUAAAACACHTuJAMy8F&#10;njsAAAA5AAAAEAAAAAAAAAABACAAAAAMAQAAZHJzL3NoYXBleG1sLnhtbFBLBQYAAAAABgAGAFsB&#10;AAC2AwAAAAA=&#10;" path="m0,180c20,182,90,225,120,195c172,167,168,41,180,0e">
                                  <v:fill on="f" focussize="0,0"/>
                                  <v:stroke color="#000000" joinstyle="round"/>
                                  <v:imagedata o:title=""/>
                                  <o:lock v:ext="edit" aspectratio="f"/>
                                </v:shape>
                                <v:line id="直线 1694" o:spid="_x0000_s1026" o:spt="20" style="position:absolute;left:15;top:156;flip:y;height:156;width:180;" filled="f" stroked="t" coordsize="21600,21600" o:gfxdata="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hJy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shape id="椭圆 1695" o:spid="_x0000_s1026" o:spt="3" type="#_x0000_t3" style="position:absolute;left:860;top:0;height:180;width:180;" fillcolor="#FFFFFF" filled="t" stroked="t" coordsize="21600,21600" o:gfxdata="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ySJ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未知" o:spid="_x0000_s1026" o:spt="100" style="position:absolute;left:855;top:465;height:156;width:180;" filled="f" stroked="t" coordsize="232,282" o:gfxdata="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1iyL4A&#10;AADdAAAADwAAAAAAAAABACAAAAAiAAAAZHJzL2Rvd25yZXYueG1sUEsBAhQAFAAAAAgAh07iQDMv&#10;BZ47AAAAOQAAABAAAAAAAAAAAQAgAAAADQEAAGRycy9zaGFwZXhtbC54bWxQSwUGAAAAAAYABgBb&#10;AQAAtwMAAAAA&#10;" path="m232,27c200,29,74,0,37,42c0,84,13,232,7,282e">
                              <v:fill on="f" focussize="0,0"/>
                              <v:stroke color="#000000" joinstyle="round"/>
                              <v:imagedata o:title=""/>
                              <o:lock v:ext="edit" aspectratio="f"/>
                            </v:shape>
                            <v:shape id="未知" o:spid="_x0000_s1026" o:spt="100" style="position:absolute;left:1035;top:415;height:155;width:180;" filled="f" stroked="t" coordsize="315,105" o:gfxdata="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yuxG/&#10;AAAA3QAAAA8AAAAAAAAAAQAgAAAAIgAAAGRycy9kb3ducmV2LnhtbFBLAQIUABQAAAAIAIdO4kAz&#10;LwWeOwAAADkAAAAQAAAAAAAAAAEAIAAAAA4BAABkcnMvc2hhcGV4bWwueG1sUEsFBgAAAAAGAAYA&#10;WwEAALgDAAAAAA==&#10;" path="m0,15l120,105,315,0e">
                              <v:fill on="f" focussize="0,0"/>
                              <v:stroke color="#000000" joinstyle="round"/>
                              <v:imagedata o:title=""/>
                              <o:lock v:ext="edit" aspectratio="f"/>
                            </v:shape>
                            <v:line id="直线 1698" o:spid="_x0000_s1026" o:spt="20" style="position:absolute;left:860;top:309;height:0;width:180;" filled="f" stroked="t" coordsize="21600,21600" o:gfxdata="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fX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99" o:spid="_x0000_s1026" o:spt="20" style="position:absolute;left:849;top:304;height:1;width:180;rotation:-3581696f;" filled="f" stroked="t" coordsize="21600,21600" o:gfxdata="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ekZ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v:group id="组合 1700" o:spid="_x0000_s1026" o:spt="203" style="position:absolute;left:568;top:1095;height:624;width:270;rotation:1522273f;" coordsize="270,795" o:gfxdata="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tZS+AAAA3QAAAA8AAAAAAAAAAQAgAAAAIgAAAGRycy9kb3ducmV2Lnht&#10;bFBLAQIUABQAAAAIAIdO4kAzLwWeOwAAADkAAAAVAAAAAAAAAAEAIAAAAA0BAABkcnMvZ3JvdXBz&#10;aGFwZXhtbC54bWxQSwUGAAAAAAYABgBgAQAAygMAAAAA&#10;">
                        <o:lock v:ext="edit" grouping="f" rotation="f" text="f" aspectratio="f"/>
                        <v:line id="直线 1701" o:spid="_x0000_s1026" o:spt="20" style="position:absolute;left:15;top:156;height:312;width:0;" filled="f" stroked="t" coordsize="21600,21600" o:gfxdata="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HM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1702" o:spid="_x0000_s1026" o:spt="203" style="position:absolute;left:0;top:0;height:795;width:270;" coordsize="270,795" o:gfxdata="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YiKzvwAAAN0AAAAPAAAAAAAAAAEAIAAAACIAAABkcnMvZG93bnJldi54&#10;bWxQSwECFAAUAAAACACHTuJAMy8FnjsAAAA5AAAAFQAAAAAAAAABACAAAAAOAQAAZHJzL2dyb3Vw&#10;c2hhcGV4bWwueG1sUEsFBgAAAAAGAAYAYAEAAMsDAAAAAA==&#10;">
                          <o:lock v:ext="edit" grouping="f" rotation="f" text="f" aspectratio="f"/>
                          <v:shape id="椭圆 1703" o:spid="_x0000_s1026" o:spt="3" type="#_x0000_t3" style="position:absolute;left:20;top:0;height:186;width:179;" fillcolor="#FFFFFF" filled="t" stroked="t" coordsize="21600,21600" o:gfxdata="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5QD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未知" o:spid="_x0000_s1026" o:spt="100" style="position:absolute;left:0;top:420;height:360;width:120;" filled="f" stroked="t" coordsize="120,360" o:gfxdata="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kZb4A&#10;AADdAAAADwAAAAAAAAABACAAAAAiAAAAZHJzL2Rvd25yZXYueG1sUEsBAhQAFAAAAAgAh07iQDMv&#10;BZ47AAAAOQAAABAAAAAAAAAAAQAgAAAADQEAAGRycy9zaGFwZXhtbC54bWxQSwUGAAAAAAYABgBb&#10;AQAAtwMAAAAA&#10;" path="m0,0c20,42,117,195,120,255c108,307,37,338,15,360e">
                            <v:fill on="f" focussize="0,0"/>
                            <v:stroke color="#000000" joinstyle="round"/>
                            <v:imagedata o:title=""/>
                            <o:lock v:ext="edit" aspectratio="f"/>
                          </v:shape>
                          <v:shape id="未知" o:spid="_x0000_s1026" o:spt="100" style="position:absolute;left:20;top:459;height:336;width:250;" filled="f" stroked="t" coordsize="250,336" o:gfxdata="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Uh7sAAADd&#10;AAAADwAAAAAAAAABACAAAAAiAAAAZHJzL2Rvd25yZXYueG1sUEsBAhQAFAAAAAgAh07iQDMvBZ47&#10;AAAAOQAAABAAAAAAAAAAAQAgAAAACgEAAGRycy9zaGFwZXhtbC54bWxQSwUGAAAAAAYABgBbAQAA&#10;tAMAAAAA&#10;" path="m0,27c29,31,133,0,175,51c235,103,234,277,250,336e">
                            <v:fill on="f" focussize="0,0"/>
                            <v:stroke color="#000000" joinstyle="round"/>
                            <v:imagedata o:title=""/>
                            <o:lock v:ext="edit" aspectratio="f"/>
                          </v:shape>
                          <v:shape id="未知" o:spid="_x0000_s1026" o:spt="100" style="position:absolute;left:20;top:159;height:225;width:180;" filled="f" stroked="t" coordsize="180,225" o:gfxdata="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c6&#10;i8EAAADdAAAADwAAAAAAAAABACAAAAAiAAAAZHJzL2Rvd25yZXYueG1sUEsBAhQAFAAAAAgAh07i&#10;QDMvBZ47AAAAOQAAABAAAAAAAAAAAQAgAAAAEAEAAGRycy9zaGFwZXhtbC54bWxQSwUGAAAAAAYA&#10;BgBbAQAAugMAAAAA&#10;" path="m0,180c20,182,90,225,120,195c172,167,168,41,180,0e">
                            <v:fill on="f" focussize="0,0"/>
                            <v:stroke color="#000000" joinstyle="round"/>
                            <v:imagedata o:title=""/>
                            <o:lock v:ext="edit" aspectratio="f"/>
                          </v:shape>
                          <v:line id="直线 1707" o:spid="_x0000_s1026" o:spt="20" style="position:absolute;left:15;top:156;flip:y;height:156;width:180;" filled="f" stroked="t" coordsize="21600,21600" o:gfxdata="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IY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1708" o:spid="_x0000_s1026" o:spt="203" style="position:absolute;left:360;top:0;height:468;width:360;rotation:-1298211f;" coordsize="360,621" o:gfxdata="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9bZJMAAAADdAAAADwAAAAAAAAABACAAAAAiAAAAZHJzL2Rvd25yZXYu&#10;eG1sUEsBAhQAFAAAAAgAh07iQDMvBZ47AAAAOQAAABUAAAAAAAAAAQAgAAAADwEAAGRycy9ncm91&#10;cHNoYXBleG1sLnhtbFBLBQYAAAAABgAGAGABAADMAwAAAAA=&#10;">
                        <o:lock v:ext="edit" grouping="f" rotation="f" text="f" aspectratio="f"/>
                        <v:line id="直线 1709" o:spid="_x0000_s1026" o:spt="20" style="position:absolute;left:0;top:312;height:0;width:180;" filled="f" stroked="t" coordsize="21600,21600" o:gfxdata="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YF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710" o:spid="_x0000_s1026" o:spt="203" style="position:absolute;left:0;top:0;height:621;width:360;" coordsize="360,621" o:gfxdata="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5Yiy6+AAAA3QAAAA8AAAAAAAAAAQAgAAAAIgAAAGRycy9kb3ducmV2Lnht&#10;bFBLAQIUABQAAAAIAIdO4kAzLwWeOwAAADkAAAAVAAAAAAAAAAEAIAAAAA0BAABkcnMvZ3JvdXBz&#10;aGFwZXhtbC54bWxQSwUGAAAAAAYABgBgAQAAygMAAAAA&#10;">
                          <o:lock v:ext="edit" grouping="f" rotation="f" text="f" aspectratio="f"/>
                          <v:group id="组合 1711" o:spid="_x0000_s1026" o:spt="203" style="position:absolute;left:0;top:0;height:621;width:360;" coordsize="360,621" o:gfxdata="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Luse+AAAA3QAAAA8AAAAAAAAAAQAgAAAAIgAAAGRycy9kb3ducmV2Lnht&#10;bFBLAQIUABQAAAAIAIdO4kAzLwWeOwAAADkAAAAVAAAAAAAAAAEAIAAAAA0BAABkcnMvZ3JvdXBz&#10;aGFwZXhtbC54bWxQSwUGAAAAAAYABgBgAQAAygMAAAAA&#10;">
                            <o:lock v:ext="edit" grouping="f" rotation="f" text="f" aspectratio="f"/>
                            <v:line id="直线 1712" o:spid="_x0000_s1026" o:spt="20" style="position:absolute;left:180;top:153;height:312;width:0;" filled="f" stroked="t" coordsize="21600,21600" o:gfxdata="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ST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椭圆 1713" o:spid="_x0000_s1026" o:spt="3" type="#_x0000_t3" style="position:absolute;left:5;top:0;height:180;width:180;" fillcolor="#FFFFFF" filled="t" stroked="t" coordsize="21600,21600" o:gfxdata="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glY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未知" o:spid="_x0000_s1026" o:spt="100" style="position:absolute;left:0;top:465;height:156;width:180;" filled="f" stroked="t" coordsize="232,282" o:gfxdata="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37/evQAA&#10;AN0AAAAPAAAAAAAAAAEAIAAAACIAAABkcnMvZG93bnJldi54bWxQSwECFAAUAAAACACHTuJAMy8F&#10;njsAAAA5AAAAEAAAAAAAAAABACAAAAAMAQAAZHJzL3NoYXBleG1sLnhtbFBLBQYAAAAABgAGAFsB&#10;AAC2AwAAAAA=&#10;" path="m232,27c200,29,74,0,37,42c0,84,13,232,7,282e">
                              <v:fill on="f" focussize="0,0"/>
                              <v:stroke color="#000000" joinstyle="round"/>
                              <v:imagedata o:title=""/>
                              <o:lock v:ext="edit" aspectratio="f"/>
                            </v:shape>
                            <v:shape id="未知" o:spid="_x0000_s1026" o:spt="100" style="position:absolute;left:180;top:415;height:155;width:180;" filled="f" stroked="t" coordsize="315,105" o:gfxdata="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sArsAAADd&#10;AAAADwAAAAAAAAABACAAAAAiAAAAZHJzL2Rvd25yZXYueG1sUEsBAhQAFAAAAAgAh07iQDMvBZ47&#10;AAAAOQAAABAAAAAAAAAAAQAgAAAACgEAAGRycy9zaGFwZXhtbC54bWxQSwUGAAAAAAYABgBbAQAA&#10;tAMAAAAA&#10;" path="m0,15l120,105,315,0e">
                              <v:fill on="f" focussize="0,0"/>
                              <v:stroke color="#000000" joinstyle="round"/>
                              <v:imagedata o:title=""/>
                              <o:lock v:ext="edit" aspectratio="f"/>
                            </v:shape>
                          </v:group>
                          <v:line id="直线 1716" o:spid="_x0000_s1026" o:spt="20" style="position:absolute;left:0;top:304;height:1;width:180;rotation:-3581696f;" filled="f" stroked="t" coordsize="21600,21600" o:gfxdata="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3t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648" w:type="dxa"/>
            <w:noWrap w:val="0"/>
            <w:vAlign w:val="top"/>
          </w:tcPr>
          <w:p>
            <w:pPr>
              <w:rPr>
                <w:rFonts w:hint="eastAsia" w:ascii="宋体" w:hAnsi="宋体"/>
              </w:rPr>
            </w:pPr>
          </w:p>
          <w:p>
            <w:pPr>
              <w:rPr>
                <w:rFonts w:hint="eastAsia" w:ascii="宋体" w:hAnsi="宋体"/>
              </w:rPr>
            </w:pPr>
            <w:r>
              <w:rPr>
                <w:rFonts w:hint="eastAsia" w:ascii="宋体" w:hAnsi="宋体"/>
              </w:rPr>
              <w:t>尾</w:t>
            </w:r>
          </w:p>
          <w:p>
            <w:pPr>
              <w:ind w:firstLine="210" w:firstLineChars="100"/>
              <w:rPr>
                <w:rFonts w:hint="eastAsia" w:ascii="宋体" w:hAnsi="宋体"/>
              </w:rPr>
            </w:pPr>
          </w:p>
          <w:p>
            <w:pPr>
              <w:rPr>
                <w:rFonts w:hint="eastAsia" w:ascii="宋体" w:hAnsi="宋体"/>
              </w:rPr>
            </w:pPr>
            <w:r>
              <w:rPr>
                <w:rFonts w:hint="eastAsia" w:ascii="宋体" w:hAnsi="宋体"/>
              </w:rPr>
              <w:t>声</w:t>
            </w:r>
          </w:p>
          <w:p>
            <w:pPr>
              <w:ind w:firstLine="210" w:firstLineChars="100"/>
              <w:rPr>
                <w:rFonts w:hint="eastAsia" w:ascii="宋体" w:hAnsi="宋体"/>
              </w:rPr>
            </w:pPr>
          </w:p>
          <w:p>
            <w:pPr>
              <w:rPr>
                <w:rFonts w:hint="eastAsia" w:ascii="宋体" w:hAnsi="宋体"/>
              </w:rPr>
            </w:pPr>
            <w:r>
              <w:rPr>
                <w:rFonts w:hint="eastAsia" w:ascii="宋体" w:hAnsi="宋体"/>
              </w:rPr>
              <w:t>恢</w:t>
            </w:r>
          </w:p>
          <w:p>
            <w:pPr>
              <w:rPr>
                <w:rFonts w:hint="eastAsia" w:ascii="宋体" w:hAnsi="宋体"/>
              </w:rPr>
            </w:pPr>
          </w:p>
          <w:p>
            <w:pPr>
              <w:rPr>
                <w:rFonts w:hint="eastAsia" w:ascii="宋体" w:hAnsi="宋体"/>
              </w:rPr>
            </w:pPr>
            <w:r>
              <w:rPr>
                <w:rFonts w:hint="eastAsia" w:ascii="宋体" w:hAnsi="宋体"/>
              </w:rPr>
              <w:t>复</w:t>
            </w:r>
          </w:p>
          <w:p>
            <w:pPr>
              <w:rPr>
                <w:rFonts w:hint="eastAsia" w:ascii="宋体" w:hAnsi="宋体"/>
              </w:rPr>
            </w:pPr>
            <w:r>
              <w:rPr>
                <w:rFonts w:hint="eastAsia" w:ascii="宋体" w:hAnsi="宋体"/>
              </w:rPr>
              <w:t>7</w:t>
            </w:r>
            <w:r>
              <w:rPr>
                <w:rFonts w:ascii="宋体" w:hAnsi="宋体"/>
              </w:rPr>
              <w:t>’</w:t>
            </w:r>
          </w:p>
        </w:tc>
        <w:tc>
          <w:tcPr>
            <w:tcW w:w="180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“幸福与拍手”</w:t>
            </w:r>
          </w:p>
          <w:p>
            <w:pPr>
              <w:rPr>
                <w:rFonts w:hint="eastAsia" w:ascii="宋体" w:hAnsi="宋体"/>
              </w:rPr>
            </w:pPr>
          </w:p>
          <w:p>
            <w:pPr>
              <w:rPr>
                <w:rFonts w:hint="eastAsia" w:ascii="宋体" w:hAnsi="宋体"/>
              </w:rPr>
            </w:pPr>
            <w:r>
              <w:rPr>
                <w:rFonts w:hint="eastAsia" w:ascii="宋体" w:hAnsi="宋体"/>
              </w:rPr>
              <w:t>二、课后小结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四、师生告别</w:t>
            </w:r>
          </w:p>
        </w:tc>
        <w:tc>
          <w:tcPr>
            <w:tcW w:w="198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“幸福与拍手”</w:t>
            </w:r>
          </w:p>
          <w:p>
            <w:pPr>
              <w:rPr>
                <w:rFonts w:hint="eastAsia" w:ascii="宋体" w:hAnsi="宋体"/>
              </w:rPr>
            </w:pPr>
            <w:r>
              <w:rPr>
                <w:rFonts w:hint="eastAsia" w:ascii="宋体" w:hAnsi="宋体"/>
              </w:rPr>
              <w:t>教师讲解具体的放松方法</w:t>
            </w:r>
          </w:p>
          <w:p>
            <w:pPr>
              <w:rPr>
                <w:rFonts w:hint="eastAsia" w:ascii="宋体" w:hAnsi="宋体"/>
              </w:rPr>
            </w:pP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62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“幸福与拍手”</w:t>
            </w:r>
          </w:p>
          <w:p>
            <w:pPr>
              <w:rPr>
                <w:rFonts w:hint="eastAsia" w:ascii="宋体" w:hAnsi="宋体"/>
              </w:rPr>
            </w:pPr>
            <w:r>
              <w:rPr>
                <w:rFonts w:hint="eastAsia" w:ascii="宋体" w:hAnsi="宋体"/>
              </w:rPr>
              <w:t>学生观察学习并伴随音乐起舞</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三、协助教师收回器材</w:t>
            </w:r>
          </w:p>
          <w:p>
            <w:pPr>
              <w:rPr>
                <w:rFonts w:hint="eastAsia" w:ascii="宋体" w:hAnsi="宋体"/>
              </w:rPr>
            </w:pPr>
            <w:r>
              <w:rPr>
                <w:rFonts w:hint="eastAsia" w:ascii="宋体" w:hAnsi="宋体"/>
              </w:rPr>
              <w:t>四、师生告别</w:t>
            </w:r>
          </w:p>
        </w:tc>
        <w:tc>
          <w:tcPr>
            <w:tcW w:w="1620" w:type="dxa"/>
            <w:noWrap w:val="0"/>
            <w:vAlign w:val="top"/>
          </w:tcPr>
          <w:p>
            <w:pPr>
              <w:rPr>
                <w:rFonts w:hint="eastAsia" w:ascii="宋体" w:hAnsi="宋体"/>
              </w:rPr>
            </w:pPr>
            <w:r>
              <w:rPr>
                <w:rFonts w:ascii="宋体" w:hAnsi="宋体"/>
                <w:sz w:val="20"/>
                <w:lang/>
              </w:rPr>
              <mc:AlternateContent>
                <mc:Choice Requires="wps">
                  <w:drawing>
                    <wp:anchor distT="0" distB="0" distL="114300" distR="114300" simplePos="0" relativeHeight="251691008" behindDoc="0" locked="0" layoutInCell="1" allowOverlap="1">
                      <wp:simplePos x="0" y="0"/>
                      <wp:positionH relativeFrom="column">
                        <wp:posOffset>388620</wp:posOffset>
                      </wp:positionH>
                      <wp:positionV relativeFrom="paragraph">
                        <wp:posOffset>581660</wp:posOffset>
                      </wp:positionV>
                      <wp:extent cx="114300" cy="99060"/>
                      <wp:effectExtent l="8255" t="9525" r="14605" b="13335"/>
                      <wp:wrapNone/>
                      <wp:docPr id="1693" name="自选图形 1717"/>
                      <wp:cNvGraphicFramePr/>
                      <a:graphic xmlns:a="http://schemas.openxmlformats.org/drawingml/2006/main">
                        <a:graphicData uri="http://schemas.microsoft.com/office/word/2010/wordprocessingShape">
                          <wps:wsp>
                            <wps:cNvSpPr/>
                            <wps:spPr>
                              <a:xfrm>
                                <a:off x="0" y="0"/>
                                <a:ext cx="114300" cy="990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717" o:spid="_x0000_s1026" o:spt="5" type="#_x0000_t5" style="position:absolute;left:0pt;margin-left:30.6pt;margin-top:45.8pt;height:7.8pt;width:9pt;z-index:251691008;mso-width-relative:page;mso-height-relative:page;" fillcolor="#000000" filled="t" stroked="t" coordsize="21600,21600" o:gfxdata="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z5iu9UAAAAIAQAADwAAAAAAAAABACAAAAAiAAAAZHJzL2Rvd25yZXYueG1sUEsBAhQAFAAAAAgA&#10;h07iQPqNybwoAgAAZgQAAA4AAAAAAAAAAQAgAAAAJAEAAGRycy9lMm9Eb2MueG1sUEsFBgAAAAAG&#10;AAYAWQEAAL4FAAAAAA==&#10;" adj="10800">
                      <v:fill on="t" focussize="0,0"/>
                      <v:stroke color="#000000" joinstyle="miter"/>
                      <v:imagedata o:title=""/>
                      <o:lock v:ext="edit" aspectratio="f"/>
                    </v:shape>
                  </w:pict>
                </mc:Fallback>
              </mc:AlternateContent>
            </w:r>
            <w:r>
              <w:rPr>
                <w:rFonts w:ascii="宋体" w:hAnsi="宋体"/>
                <w:sz w:val="20"/>
                <w:lang/>
              </w:rPr>
              <mc:AlternateContent>
                <mc:Choice Requires="wps">
                  <w:drawing>
                    <wp:anchor distT="0" distB="0" distL="114300" distR="114300" simplePos="0" relativeHeight="251689984" behindDoc="0" locked="0" layoutInCell="1" allowOverlap="1">
                      <wp:simplePos x="0" y="0"/>
                      <wp:positionH relativeFrom="column">
                        <wp:posOffset>45720</wp:posOffset>
                      </wp:positionH>
                      <wp:positionV relativeFrom="paragraph">
                        <wp:posOffset>284480</wp:posOffset>
                      </wp:positionV>
                      <wp:extent cx="800100" cy="800100"/>
                      <wp:effectExtent l="4445" t="4445" r="18415" b="18415"/>
                      <wp:wrapNone/>
                      <wp:docPr id="1692" name="椭圆 1718"/>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718" o:spid="_x0000_s1026" o:spt="3" type="#_x0000_t3" style="position:absolute;left:0pt;margin-left:3.6pt;margin-top:22.4pt;height:63pt;width:63pt;z-index:251689984;mso-width-relative:page;mso-height-relative:page;" fillcolor="#FFFFFF" filled="t" stroked="t" coordsize="21600,21600" o:gfxdata="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aFwnfWAAAACAEAAA8AAAAAAAAAAQAgAAAAIgAAAGRycy9kb3du&#10;cmV2LnhtbFBLAQIUABQAAAAIAIdO4kAg0MNDAQIAACoEAAAOAAAAAAAAAAEAIAAAACUBAABkcnMv&#10;ZTJvRG9jLnhtbFBLBQYAAAAABgAGAFkBAACYBQAAAAA=&#10;">
                      <v:fill on="t" focussize="0,0"/>
                      <v:stroke color="#000000" joinstyle="round"/>
                      <v:imagedata o:title=""/>
                      <o:lock v:ext="edit" aspectratio="f"/>
                    </v:shape>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要求：轻松自然消除疲劳</w:t>
            </w:r>
          </w:p>
          <w:p>
            <w:pPr>
              <w:rPr>
                <w:rFonts w:hint="eastAsia" w:ascii="宋体" w:hAnsi="宋体"/>
              </w:rPr>
            </w:pPr>
            <w:r>
              <w:rPr>
                <w:rFonts w:hint="eastAsia" w:ascii="宋体" w:hAnsi="宋体"/>
              </w:rPr>
              <w:t>组织：成四路纵队集合</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预计练习密度：30-35%；    预计最高心率：130-140次/分</w:t>
      </w:r>
    </w:p>
    <w:p>
      <w:pPr>
        <w:ind w:left="0" w:leftChars="0" w:right="0" w:rightChars="0" w:firstLine="0" w:firstLineChars="0"/>
        <w:jc w:val="center"/>
        <w:rPr>
          <w:rFonts w:hint="eastAsia" w:ascii="宋体" w:hAnsi="宋体"/>
          <w:sz w:val="28"/>
        </w:rPr>
      </w:pPr>
      <w:r>
        <w:rPr>
          <w:rFonts w:hint="eastAsia" w:ascii="宋体" w:hAnsi="宋体"/>
          <w:b/>
          <w:bCs/>
          <w:sz w:val="28"/>
          <w:lang w:eastAsia="zh-CN"/>
        </w:rPr>
        <w:t>课题</w:t>
      </w:r>
      <w:r>
        <w:rPr>
          <w:rFonts w:hint="eastAsia" w:ascii="宋体" w:hAnsi="宋体"/>
          <w:b/>
          <w:bCs/>
          <w:sz w:val="28"/>
        </w:rPr>
        <w:t>：</w:t>
      </w:r>
      <w:r>
        <w:rPr>
          <w:rFonts w:hint="eastAsia" w:ascii="宋体" w:hAnsi="宋体"/>
          <w:sz w:val="28"/>
        </w:rPr>
        <w:t>单脚跳</w:t>
      </w:r>
    </w:p>
    <w:p>
      <w:pPr>
        <w:ind w:left="0" w:leftChars="0" w:right="0" w:rightChars="0" w:firstLine="0" w:firstLineChars="0"/>
        <w:jc w:val="right"/>
        <w:rPr>
          <w:rFonts w:hint="eastAsia" w:ascii="宋体" w:hAnsi="宋体" w:eastAsia="宋体"/>
          <w:sz w:val="28"/>
          <w:lang w:eastAsia="zh-CN"/>
        </w:rPr>
      </w:pPr>
      <w:r>
        <w:rPr>
          <w:rFonts w:hint="eastAsia" w:ascii="宋体" w:hAnsi="宋体"/>
          <w:sz w:val="28"/>
          <w:lang w:eastAsia="zh-CN"/>
        </w:rPr>
        <w:t>第九课时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1、单脚跳</w:t>
      </w:r>
    </w:p>
    <w:p>
      <w:pPr>
        <w:rPr>
          <w:rFonts w:hint="eastAsia" w:ascii="宋体" w:hAnsi="宋体"/>
          <w:sz w:val="28"/>
        </w:rPr>
      </w:pPr>
      <w:r>
        <w:rPr>
          <w:rFonts w:hint="eastAsia" w:ascii="宋体" w:hAnsi="宋体"/>
          <w:sz w:val="28"/>
        </w:rPr>
        <w:t>2、头上传递球</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1、提高对个人健康和群体健康的责任感，形成健康的生活方式；</w:t>
      </w:r>
    </w:p>
    <w:p>
      <w:pPr>
        <w:rPr>
          <w:rFonts w:hint="eastAsia" w:ascii="宋体" w:hAnsi="宋体"/>
          <w:sz w:val="28"/>
        </w:rPr>
      </w:pPr>
      <w:r>
        <w:rPr>
          <w:rFonts w:hint="eastAsia" w:ascii="宋体" w:hAnsi="宋体"/>
          <w:sz w:val="28"/>
        </w:rPr>
        <w:t>2、运动的兴趣的爱好，形成坚持锻炼的习惯；</w:t>
      </w:r>
    </w:p>
    <w:p>
      <w:pPr>
        <w:rPr>
          <w:rFonts w:hint="eastAsia" w:ascii="宋体" w:hAnsi="宋体"/>
          <w:sz w:val="28"/>
        </w:rPr>
      </w:pPr>
      <w:r>
        <w:rPr>
          <w:rFonts w:hint="eastAsia" w:ascii="宋体" w:hAnsi="宋体"/>
          <w:sz w:val="28"/>
        </w:rPr>
        <w:t>3、发扬体育精神，形成积极进取、乐观开朗的生活态度；</w:t>
      </w:r>
    </w:p>
    <w:p>
      <w:pPr>
        <w:rPr>
          <w:rFonts w:hint="eastAsia" w:ascii="宋体" w:hAnsi="宋体"/>
          <w:sz w:val="28"/>
        </w:rPr>
      </w:pPr>
      <w:r>
        <w:rPr>
          <w:rFonts w:hint="eastAsia" w:ascii="宋体" w:hAnsi="宋体"/>
          <w:b/>
          <w:bCs/>
          <w:sz w:val="28"/>
        </w:rPr>
        <w:t>教学重点：</w:t>
      </w:r>
      <w:r>
        <w:rPr>
          <w:rFonts w:hint="eastAsia" w:ascii="宋体" w:hAnsi="宋体"/>
          <w:sz w:val="28"/>
        </w:rPr>
        <w:t>单脚跳时不能双脚落地；</w:t>
      </w:r>
    </w:p>
    <w:p>
      <w:pPr>
        <w:rPr>
          <w:rFonts w:hint="eastAsia" w:ascii="宋体" w:hAnsi="宋体"/>
          <w:sz w:val="28"/>
        </w:rPr>
      </w:pPr>
      <w:r>
        <w:rPr>
          <w:rFonts w:hint="eastAsia" w:ascii="宋体" w:hAnsi="宋体"/>
          <w:b/>
          <w:bCs/>
          <w:sz w:val="28"/>
        </w:rPr>
        <w:t>教学难点：</w:t>
      </w:r>
      <w:r>
        <w:rPr>
          <w:rFonts w:hint="eastAsia" w:ascii="宋体" w:hAnsi="宋体"/>
          <w:sz w:val="28"/>
        </w:rPr>
        <w:t>学生间的协作配合能力；</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一个排球场地；   器材：排球若干个（可用实心球或篮、足球替代）；</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492"/>
        <w:gridCol w:w="1980"/>
        <w:gridCol w:w="1521"/>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51" w:type="dxa"/>
            <w:noWrap w:val="0"/>
            <w:vAlign w:val="top"/>
          </w:tcPr>
          <w:p>
            <w:pPr>
              <w:rPr>
                <w:rFonts w:hint="eastAsia" w:ascii="宋体" w:hAnsi="宋体"/>
                <w:b/>
                <w:bCs/>
              </w:rPr>
            </w:pPr>
            <w:r>
              <w:rPr>
                <w:rFonts w:hint="eastAsia" w:ascii="宋体" w:hAnsi="宋体"/>
                <w:b/>
                <w:bCs/>
              </w:rPr>
              <w:t>课的部分</w:t>
            </w:r>
          </w:p>
        </w:tc>
        <w:tc>
          <w:tcPr>
            <w:tcW w:w="1492" w:type="dxa"/>
            <w:noWrap w:val="0"/>
            <w:vAlign w:val="top"/>
          </w:tcPr>
          <w:p>
            <w:pPr>
              <w:rPr>
                <w:rFonts w:hint="eastAsia" w:ascii="宋体" w:hAnsi="宋体"/>
              </w:rPr>
            </w:pPr>
            <w:r>
              <w:rPr>
                <w:rFonts w:hint="eastAsia" w:ascii="宋体" w:hAnsi="宋体"/>
              </w:rPr>
              <w:t>教 学 内 容</w:t>
            </w:r>
          </w:p>
        </w:tc>
        <w:tc>
          <w:tcPr>
            <w:tcW w:w="1980" w:type="dxa"/>
            <w:noWrap w:val="0"/>
            <w:vAlign w:val="top"/>
          </w:tcPr>
          <w:p>
            <w:pPr>
              <w:rPr>
                <w:rFonts w:hint="eastAsia" w:ascii="宋体" w:hAnsi="宋体"/>
              </w:rPr>
            </w:pPr>
            <w:r>
              <w:rPr>
                <w:rFonts w:hint="eastAsia" w:ascii="宋体" w:hAnsi="宋体"/>
              </w:rPr>
              <w:t>教师教法</w:t>
            </w:r>
          </w:p>
        </w:tc>
        <w:tc>
          <w:tcPr>
            <w:tcW w:w="1521" w:type="dxa"/>
            <w:noWrap w:val="0"/>
            <w:vAlign w:val="top"/>
          </w:tcPr>
          <w:p>
            <w:pPr>
              <w:rPr>
                <w:rFonts w:hint="eastAsia" w:ascii="宋体" w:hAnsi="宋体"/>
              </w:rPr>
            </w:pPr>
            <w:r>
              <w:rPr>
                <w:rFonts w:hint="eastAsia" w:ascii="宋体" w:hAnsi="宋体"/>
              </w:rPr>
              <w:t>学生学法</w:t>
            </w:r>
          </w:p>
        </w:tc>
        <w:tc>
          <w:tcPr>
            <w:tcW w:w="1969" w:type="dxa"/>
            <w:noWrap w:val="0"/>
            <w:vAlign w:val="top"/>
          </w:tcPr>
          <w:p>
            <w:pPr>
              <w:rPr>
                <w:rFonts w:hint="eastAsia" w:ascii="宋体" w:hAnsi="宋体"/>
              </w:rPr>
            </w:pPr>
            <w:r>
              <w:rPr>
                <w:rFonts w:hint="eastAsia" w:ascii="宋体" w:hAnsi="宋体"/>
              </w:rPr>
              <w:t>组织与要求</w:t>
            </w:r>
          </w:p>
        </w:tc>
        <w:tc>
          <w:tcPr>
            <w:tcW w:w="784"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3" w:hRule="atLeast"/>
        </w:trPr>
        <w:tc>
          <w:tcPr>
            <w:tcW w:w="95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492"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（1）兔跳</w:t>
            </w:r>
          </w:p>
          <w:p>
            <w:pPr>
              <w:rPr>
                <w:rFonts w:hint="eastAsia" w:ascii="宋体" w:hAnsi="宋体"/>
              </w:rPr>
            </w:pPr>
          </w:p>
          <w:p>
            <w:pPr>
              <w:rPr>
                <w:rFonts w:hint="eastAsia" w:ascii="宋体" w:hAnsi="宋体"/>
              </w:rPr>
            </w:pPr>
            <w:r>
              <w:rPr>
                <w:rFonts w:hint="eastAsia" w:ascii="宋体" w:hAnsi="宋体"/>
              </w:rPr>
              <w:t>（2）袋鼠跳</w:t>
            </w:r>
          </w:p>
          <w:p>
            <w:pPr>
              <w:rPr>
                <w:rFonts w:hint="eastAsia" w:ascii="宋体" w:hAnsi="宋体"/>
              </w:rPr>
            </w:pPr>
          </w:p>
          <w:p>
            <w:pPr>
              <w:rPr>
                <w:rFonts w:hint="eastAsia" w:ascii="宋体" w:hAnsi="宋体"/>
              </w:rPr>
            </w:pPr>
            <w:r>
              <w:rPr>
                <w:rFonts w:hint="eastAsia" w:ascii="宋体" w:hAnsi="宋体"/>
              </w:rPr>
              <w:t>（3）人的单脚跳</w:t>
            </w:r>
          </w:p>
          <w:p>
            <w:pPr>
              <w:rPr>
                <w:rFonts w:hint="eastAsia" w:ascii="宋体" w:hAnsi="宋体"/>
              </w:rPr>
            </w:pPr>
          </w:p>
          <w:p>
            <w:pPr>
              <w:rPr>
                <w:rFonts w:hint="eastAsia" w:ascii="宋体" w:hAnsi="宋体"/>
              </w:rPr>
            </w:pPr>
            <w:r>
              <w:rPr>
                <w:rFonts w:hint="eastAsia" w:ascii="宋体" w:hAnsi="宋体"/>
              </w:rPr>
              <w:t>（4）人的双脚跳</w:t>
            </w:r>
          </w:p>
        </w:tc>
        <w:tc>
          <w:tcPr>
            <w:tcW w:w="198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导语：小朋友们，今天老师带你们去动物园玩……</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（1）导入：小朋友，动物跳和人的跳跃有什么不同，谁知道啊？</w:t>
            </w:r>
          </w:p>
          <w:p>
            <w:pPr>
              <w:rPr>
                <w:rFonts w:hint="eastAsia" w:ascii="宋体" w:hAnsi="宋体"/>
              </w:rPr>
            </w:pPr>
          </w:p>
          <w:p>
            <w:pPr>
              <w:rPr>
                <w:rFonts w:hint="eastAsia" w:ascii="宋体" w:hAnsi="宋体"/>
              </w:rPr>
            </w:pPr>
            <w:r>
              <w:rPr>
                <w:rFonts w:hint="eastAsia" w:ascii="宋体" w:hAnsi="宋体"/>
              </w:rPr>
              <w:t>（2）老师诱导学生进行想象</w:t>
            </w:r>
          </w:p>
          <w:p>
            <w:pPr>
              <w:rPr>
                <w:rFonts w:hint="eastAsia" w:ascii="宋体" w:hAnsi="宋体"/>
              </w:rPr>
            </w:pPr>
          </w:p>
          <w:p>
            <w:pPr>
              <w:rPr>
                <w:rFonts w:hint="eastAsia" w:ascii="宋体" w:hAnsi="宋体"/>
              </w:rPr>
            </w:pPr>
            <w:r>
              <w:rPr>
                <w:rFonts w:hint="eastAsia" w:ascii="宋体" w:hAnsi="宋体"/>
              </w:rPr>
              <w:t>（3）师生示范，进行点评</w:t>
            </w:r>
          </w:p>
        </w:tc>
        <w:tc>
          <w:tcPr>
            <w:tcW w:w="1521"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692032" behindDoc="0" locked="0" layoutInCell="1" allowOverlap="1">
                      <wp:simplePos x="0" y="0"/>
                      <wp:positionH relativeFrom="column">
                        <wp:posOffset>50800</wp:posOffset>
                      </wp:positionH>
                      <wp:positionV relativeFrom="paragraph">
                        <wp:posOffset>185420</wp:posOffset>
                      </wp:positionV>
                      <wp:extent cx="800100" cy="1287145"/>
                      <wp:effectExtent l="3175" t="3810" r="4445" b="4445"/>
                      <wp:wrapNone/>
                      <wp:docPr id="1759" name="组合 1719"/>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1709" name="组合 1720"/>
                              <wpg:cNvGrpSpPr/>
                              <wpg:grpSpPr>
                                <a:xfrm>
                                  <a:off x="0" y="0"/>
                                  <a:ext cx="180" cy="1404"/>
                                  <a:chOff x="0" y="0"/>
                                  <a:chExt cx="180" cy="1404"/>
                                </a:xfrm>
                              </wpg:grpSpPr>
                              <wpg:grpSp>
                                <wpg:cNvPr id="1696" name="组合 1721"/>
                                <wpg:cNvGrpSpPr/>
                                <wpg:grpSpPr>
                                  <a:xfrm>
                                    <a:off x="0" y="0"/>
                                    <a:ext cx="180" cy="156"/>
                                    <a:chOff x="0" y="0"/>
                                    <a:chExt cx="180" cy="156"/>
                                  </a:xfrm>
                                </wpg:grpSpPr>
                                <wps:wsp>
                                  <wps:cNvPr id="1694" name="直线 172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95" name="直线 172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699" name="组合 1724"/>
                                <wpg:cNvGrpSpPr/>
                                <wpg:grpSpPr>
                                  <a:xfrm>
                                    <a:off x="0" y="312"/>
                                    <a:ext cx="180" cy="156"/>
                                    <a:chOff x="0" y="0"/>
                                    <a:chExt cx="180" cy="156"/>
                                  </a:xfrm>
                                </wpg:grpSpPr>
                                <wps:wsp>
                                  <wps:cNvPr id="1697" name="直线 17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698" name="直线 17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02" name="组合 1727"/>
                                <wpg:cNvGrpSpPr/>
                                <wpg:grpSpPr>
                                  <a:xfrm>
                                    <a:off x="0" y="624"/>
                                    <a:ext cx="180" cy="156"/>
                                    <a:chOff x="0" y="0"/>
                                    <a:chExt cx="180" cy="156"/>
                                  </a:xfrm>
                                </wpg:grpSpPr>
                                <wps:wsp>
                                  <wps:cNvPr id="1700" name="直线 172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01" name="直线 172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05" name="组合 1730"/>
                                <wpg:cNvGrpSpPr/>
                                <wpg:grpSpPr>
                                  <a:xfrm>
                                    <a:off x="0" y="936"/>
                                    <a:ext cx="180" cy="156"/>
                                    <a:chOff x="0" y="0"/>
                                    <a:chExt cx="180" cy="156"/>
                                  </a:xfrm>
                                </wpg:grpSpPr>
                                <wps:wsp>
                                  <wps:cNvPr id="1703" name="直线 173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04" name="直线 173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08" name="组合 1733"/>
                                <wpg:cNvGrpSpPr/>
                                <wpg:grpSpPr>
                                  <a:xfrm>
                                    <a:off x="0" y="1248"/>
                                    <a:ext cx="180" cy="156"/>
                                    <a:chOff x="0" y="0"/>
                                    <a:chExt cx="180" cy="156"/>
                                  </a:xfrm>
                                </wpg:grpSpPr>
                                <wps:wsp>
                                  <wps:cNvPr id="1706" name="直线 17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07" name="直线 17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725" name="组合 1736"/>
                              <wpg:cNvGrpSpPr/>
                              <wpg:grpSpPr>
                                <a:xfrm>
                                  <a:off x="360" y="0"/>
                                  <a:ext cx="180" cy="1404"/>
                                  <a:chOff x="0" y="0"/>
                                  <a:chExt cx="180" cy="1404"/>
                                </a:xfrm>
                              </wpg:grpSpPr>
                              <wpg:grpSp>
                                <wpg:cNvPr id="1712" name="组合 1737"/>
                                <wpg:cNvGrpSpPr/>
                                <wpg:grpSpPr>
                                  <a:xfrm>
                                    <a:off x="0" y="0"/>
                                    <a:ext cx="180" cy="156"/>
                                    <a:chOff x="0" y="0"/>
                                    <a:chExt cx="180" cy="156"/>
                                  </a:xfrm>
                                </wpg:grpSpPr>
                                <wps:wsp>
                                  <wps:cNvPr id="1710" name="直线 17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11" name="直线 17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15" name="组合 1740"/>
                                <wpg:cNvGrpSpPr/>
                                <wpg:grpSpPr>
                                  <a:xfrm>
                                    <a:off x="0" y="312"/>
                                    <a:ext cx="180" cy="156"/>
                                    <a:chOff x="0" y="0"/>
                                    <a:chExt cx="180" cy="156"/>
                                  </a:xfrm>
                                </wpg:grpSpPr>
                                <wps:wsp>
                                  <wps:cNvPr id="1713" name="直线 17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14" name="直线 17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18" name="组合 1743"/>
                                <wpg:cNvGrpSpPr/>
                                <wpg:grpSpPr>
                                  <a:xfrm>
                                    <a:off x="0" y="624"/>
                                    <a:ext cx="180" cy="156"/>
                                    <a:chOff x="0" y="0"/>
                                    <a:chExt cx="180" cy="156"/>
                                  </a:xfrm>
                                </wpg:grpSpPr>
                                <wps:wsp>
                                  <wps:cNvPr id="1716" name="直线 17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17" name="直线 17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21" name="组合 1746"/>
                                <wpg:cNvGrpSpPr/>
                                <wpg:grpSpPr>
                                  <a:xfrm>
                                    <a:off x="0" y="936"/>
                                    <a:ext cx="180" cy="156"/>
                                    <a:chOff x="0" y="0"/>
                                    <a:chExt cx="180" cy="156"/>
                                  </a:xfrm>
                                </wpg:grpSpPr>
                                <wps:wsp>
                                  <wps:cNvPr id="1719" name="直线 174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20" name="直线 174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24" name="组合 1749"/>
                                <wpg:cNvGrpSpPr/>
                                <wpg:grpSpPr>
                                  <a:xfrm>
                                    <a:off x="0" y="1248"/>
                                    <a:ext cx="180" cy="156"/>
                                    <a:chOff x="0" y="0"/>
                                    <a:chExt cx="180" cy="156"/>
                                  </a:xfrm>
                                </wpg:grpSpPr>
                                <wps:wsp>
                                  <wps:cNvPr id="1722" name="直线 17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23" name="直线 17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741" name="组合 1752"/>
                              <wpg:cNvGrpSpPr/>
                              <wpg:grpSpPr>
                                <a:xfrm>
                                  <a:off x="720" y="0"/>
                                  <a:ext cx="180" cy="1404"/>
                                  <a:chOff x="0" y="0"/>
                                  <a:chExt cx="180" cy="1404"/>
                                </a:xfrm>
                              </wpg:grpSpPr>
                              <wpg:grpSp>
                                <wpg:cNvPr id="1728" name="组合 1753"/>
                                <wpg:cNvGrpSpPr/>
                                <wpg:grpSpPr>
                                  <a:xfrm>
                                    <a:off x="0" y="0"/>
                                    <a:ext cx="180" cy="156"/>
                                    <a:chOff x="0" y="0"/>
                                    <a:chExt cx="180" cy="156"/>
                                  </a:xfrm>
                                </wpg:grpSpPr>
                                <wps:wsp>
                                  <wps:cNvPr id="1726" name="直线 17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27" name="直线 17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31" name="组合 1756"/>
                                <wpg:cNvGrpSpPr/>
                                <wpg:grpSpPr>
                                  <a:xfrm>
                                    <a:off x="0" y="312"/>
                                    <a:ext cx="180" cy="156"/>
                                    <a:chOff x="0" y="0"/>
                                    <a:chExt cx="180" cy="156"/>
                                  </a:xfrm>
                                </wpg:grpSpPr>
                                <wps:wsp>
                                  <wps:cNvPr id="1729" name="直线 17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30" name="直线 17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34" name="组合 1759"/>
                                <wpg:cNvGrpSpPr/>
                                <wpg:grpSpPr>
                                  <a:xfrm>
                                    <a:off x="0" y="624"/>
                                    <a:ext cx="180" cy="156"/>
                                    <a:chOff x="0" y="0"/>
                                    <a:chExt cx="180" cy="156"/>
                                  </a:xfrm>
                                </wpg:grpSpPr>
                                <wps:wsp>
                                  <wps:cNvPr id="1732" name="直线 176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33" name="直线 176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37" name="组合 1762"/>
                                <wpg:cNvGrpSpPr/>
                                <wpg:grpSpPr>
                                  <a:xfrm>
                                    <a:off x="0" y="936"/>
                                    <a:ext cx="180" cy="156"/>
                                    <a:chOff x="0" y="0"/>
                                    <a:chExt cx="180" cy="156"/>
                                  </a:xfrm>
                                </wpg:grpSpPr>
                                <wps:wsp>
                                  <wps:cNvPr id="1735" name="直线 176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36" name="直线 176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40" name="组合 1765"/>
                                <wpg:cNvGrpSpPr/>
                                <wpg:grpSpPr>
                                  <a:xfrm>
                                    <a:off x="0" y="1248"/>
                                    <a:ext cx="180" cy="156"/>
                                    <a:chOff x="0" y="0"/>
                                    <a:chExt cx="180" cy="156"/>
                                  </a:xfrm>
                                </wpg:grpSpPr>
                                <wps:wsp>
                                  <wps:cNvPr id="1738" name="直线 176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39" name="直线 176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757" name="组合 1768"/>
                              <wpg:cNvGrpSpPr/>
                              <wpg:grpSpPr>
                                <a:xfrm>
                                  <a:off x="1080" y="0"/>
                                  <a:ext cx="180" cy="1404"/>
                                  <a:chOff x="0" y="0"/>
                                  <a:chExt cx="180" cy="1404"/>
                                </a:xfrm>
                              </wpg:grpSpPr>
                              <wpg:grpSp>
                                <wpg:cNvPr id="1744" name="组合 1769"/>
                                <wpg:cNvGrpSpPr/>
                                <wpg:grpSpPr>
                                  <a:xfrm>
                                    <a:off x="0" y="0"/>
                                    <a:ext cx="180" cy="156"/>
                                    <a:chOff x="0" y="0"/>
                                    <a:chExt cx="180" cy="156"/>
                                  </a:xfrm>
                                </wpg:grpSpPr>
                                <wps:wsp>
                                  <wps:cNvPr id="1742" name="直线 17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43" name="直线 17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47" name="组合 1772"/>
                                <wpg:cNvGrpSpPr/>
                                <wpg:grpSpPr>
                                  <a:xfrm>
                                    <a:off x="0" y="312"/>
                                    <a:ext cx="180" cy="156"/>
                                    <a:chOff x="0" y="0"/>
                                    <a:chExt cx="180" cy="156"/>
                                  </a:xfrm>
                                </wpg:grpSpPr>
                                <wps:wsp>
                                  <wps:cNvPr id="1745" name="直线 17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46" name="直线 17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50" name="组合 1775"/>
                                <wpg:cNvGrpSpPr/>
                                <wpg:grpSpPr>
                                  <a:xfrm>
                                    <a:off x="0" y="624"/>
                                    <a:ext cx="180" cy="156"/>
                                    <a:chOff x="0" y="0"/>
                                    <a:chExt cx="180" cy="156"/>
                                  </a:xfrm>
                                </wpg:grpSpPr>
                                <wps:wsp>
                                  <wps:cNvPr id="1748" name="直线 177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49" name="直线 177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53" name="组合 1778"/>
                                <wpg:cNvGrpSpPr/>
                                <wpg:grpSpPr>
                                  <a:xfrm>
                                    <a:off x="0" y="936"/>
                                    <a:ext cx="180" cy="156"/>
                                    <a:chOff x="0" y="0"/>
                                    <a:chExt cx="180" cy="156"/>
                                  </a:xfrm>
                                </wpg:grpSpPr>
                                <wps:wsp>
                                  <wps:cNvPr id="1751" name="直线 177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52" name="直线 178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56" name="组合 1781"/>
                                <wpg:cNvGrpSpPr/>
                                <wpg:grpSpPr>
                                  <a:xfrm>
                                    <a:off x="0" y="1248"/>
                                    <a:ext cx="180" cy="156"/>
                                    <a:chOff x="0" y="0"/>
                                    <a:chExt cx="180" cy="156"/>
                                  </a:xfrm>
                                </wpg:grpSpPr>
                                <wps:wsp>
                                  <wps:cNvPr id="1754" name="直线 178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55" name="直线 178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1758" name="自选图形 1784"/>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1719" o:spid="_x0000_s1026" o:spt="203" style="position:absolute;left:0pt;margin-left:4pt;margin-top:14.6pt;height:101.35pt;width:63pt;z-index:251692032;mso-width-relative:page;mso-height-relative:page;" coordsize="1260,2027" o:gfxdata="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Do9Nlt&#10;2AAAAAgBAAAPAAAAAAAAAAEAIAAAACIAAABkcnMvZG93bnJldi54bWxQSwECFAAUAAAACACHTuJA&#10;p8gKf84GAADBcgAADgAAAAAAAAABACAAAAAnAQAAZHJzL2Uyb0RvYy54bWxQSwUGAAAAAAYABgBZ&#10;AQAAZwoAAAAA&#10;">
                      <o:lock v:ext="edit" grouping="f" rotation="f" text="f" aspectratio="f"/>
                      <v:group id="组合 1720" o:spid="_x0000_s1026" o:spt="203" style="position:absolute;left:0;top:0;height:1404;width:180;" coordsize="180,1404" o:gfxdata="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WqH6b0AAADdAAAADwAAAAAAAAABACAAAAAiAAAAZHJzL2Rvd25yZXYueG1s&#10;UEsBAhQAFAAAAAgAh07iQDMvBZ47AAAAOQAAABUAAAAAAAAAAQAgAAAADAEAAGRycy9ncm91cHNo&#10;YXBleG1sLnhtbFBLBQYAAAAABgAGAGABAADJAwAAAAA=&#10;">
                        <o:lock v:ext="edit" grouping="f" rotation="f" text="f" aspectratio="f"/>
                        <v:group id="组合 1721" o:spid="_x0000_s1026" o:spt="203" style="position:absolute;left:0;top:0;height:156;width:180;" coordsize="180,156" o:gfxdata="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h6Jgb0AAADdAAAADwAAAAAAAAABACAAAAAiAAAAZHJzL2Rvd25yZXYueG1s&#10;UEsBAhQAFAAAAAgAh07iQDMvBZ47AAAAOQAAABUAAAAAAAAAAQAgAAAADAEAAGRycy9ncm91cHNo&#10;YXBleG1sLnhtbFBLBQYAAAAABgAGAGABAADJAwAAAAA=&#10;">
                          <o:lock v:ext="edit" grouping="f" rotation="f" text="f" aspectratio="f"/>
                          <v:line id="直线 1722" o:spid="_x0000_s1026" o:spt="20" style="position:absolute;left:0;top:0;height:156;width:180;" filled="f" stroked="t" coordsize="21600,21600" o:gfxdata="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0qW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23" o:spid="_x0000_s1026" o:spt="20" style="position:absolute;left:0;top:0;flip:x;height:156;width:180;" filled="f" stroked="t" coordsize="21600,21600" o:gfxdata="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Wr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724" o:spid="_x0000_s1026" o:spt="203" style="position:absolute;left:0;top:312;height:156;width:180;" coordsize="180,156" o:gfxdata="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BHfO+AAAA3QAAAA8AAAAAAAAAAQAgAAAAIgAAAGRycy9kb3ducmV2Lnht&#10;bFBLAQIUABQAAAAIAIdO4kAzLwWeOwAAADkAAAAVAAAAAAAAAAEAIAAAAA0BAABkcnMvZ3JvdXBz&#10;aGFwZXhtbC54bWxQSwUGAAAAAAYABgBgAQAAygMAAAAA&#10;">
                          <o:lock v:ext="edit" grouping="f" rotation="f" text="f" aspectratio="f"/>
                          <v:line id="直线 1725" o:spid="_x0000_s1026" o:spt="20" style="position:absolute;left:0;top:0;height:156;width:180;" filled="f" stroked="t" coordsize="21600,21600" o:gfxdata="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26" o:spid="_x0000_s1026" o:spt="20" style="position:absolute;left:0;top:0;flip:x;height:156;width:180;" filled="f" stroked="t" coordsize="21600,21600" o:gfxdata="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QxX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727" o:spid="_x0000_s1026" o:spt="203" style="position:absolute;left:0;top:624;height:156;width:180;" coordsize="180,156" o:gfxdata="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84VmL0AAADdAAAADwAAAAAAAAABACAAAAAiAAAAZHJzL2Rvd25yZXYueG1s&#10;UEsBAhQAFAAAAAgAh07iQDMvBZ47AAAAOQAAABUAAAAAAAAAAQAgAAAADAEAAGRycy9ncm91cHNo&#10;YXBleG1sLnhtbFBLBQYAAAAABgAGAGABAADJAwAAAAA=&#10;">
                          <o:lock v:ext="edit" grouping="f" rotation="f" text="f" aspectratio="f"/>
                          <v:line id="直线 1728" o:spid="_x0000_s1026" o:spt="20" style="position:absolute;left:0;top:0;height:156;width:180;" filled="f" stroked="t" coordsize="21600,21600" o:gfxdata="UEsDBAoAAAAAAIdO4kAAAAAAAAAAAAAAAAAEAAAAZHJzL1BLAwQUAAAACACHTuJA7422QM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2q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bZ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729" o:spid="_x0000_s1026" o:spt="20" style="position:absolute;left:0;top:0;flip:x;height:156;width:180;" filled="f" stroked="t" coordsize="21600,21600" o:gfxdata="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B9v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30" o:spid="_x0000_s1026" o:spt="203" style="position:absolute;left:0;top:936;height:156;width:180;" coordsize="180,156" o:gfxdata="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CeN7L0AAADdAAAADwAAAAAAAAABACAAAAAiAAAAZHJzL2Rvd25yZXYueG1s&#10;UEsBAhQAFAAAAAgAh07iQDMvBZ47AAAAOQAAABUAAAAAAAAAAQAgAAAADAEAAGRycy9ncm91cHNo&#10;YXBleG1sLnhtbFBLBQYAAAAABgAGAGABAADJAwAAAAA=&#10;">
                          <o:lock v:ext="edit" grouping="f" rotation="f" text="f" aspectratio="f"/>
                          <v:line id="直线 1731" o:spid="_x0000_s1026" o:spt="20" style="position:absolute;left:0;top:0;height:156;width:180;" filled="f" stroked="t" coordsize="21600,21600" o:gfxdata="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yg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32" o:spid="_x0000_s1026" o:spt="20" style="position:absolute;left:0;top:0;flip:x;height:156;width:180;" filled="f" stroked="t" coordsize="21600,21600" o:gfxdata="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lV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733" o:spid="_x0000_s1026" o:spt="203" style="position:absolute;left:0;top:1248;height:156;width:180;" coordsize="180,156" o:gfxdata="UEsDBAoAAAAAAIdO4kAAAAAAAAAAAAAAAAAEAAAAZHJzL1BLAwQUAAAACACHTuJAiiYic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psR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iYicsAAAADdAAAADwAAAAAAAAABACAAAAAiAAAAZHJzL2Rvd25yZXYu&#10;eG1sUEsBAhQAFAAAAAgAh07iQDMvBZ47AAAAOQAAABUAAAAAAAAAAQAgAAAADwEAAGRycy9ncm91&#10;cHNoYXBleG1sLnhtbFBLBQYAAAAABgAGAGABAADMAwAAAAA=&#10;">
                          <o:lock v:ext="edit" grouping="f" rotation="f" text="f" aspectratio="f"/>
                          <v:line id="直线 1734" o:spid="_x0000_s1026" o:spt="20" style="position:absolute;left:0;top:0;height:156;width:180;" filled="f" stroked="t" coordsize="21600,21600" o:gfxdata="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Iu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35" o:spid="_x0000_s1026" o:spt="20" style="position:absolute;left:0;top:0;flip:x;height:156;width:180;" filled="f" stroked="t" coordsize="21600,21600" o:gfxdata="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kyx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736" o:spid="_x0000_s1026" o:spt="203" style="position:absolute;left:360;top:0;height:1404;width:180;" coordsize="180,1404" o:gfxdata="UEsDBAoAAAAAAIdO4kAAAAAAAAAAAAAAAAAEAAAAZHJzL1BLAwQUAAAACACHTuJAL5LRjL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Z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0Yy+AAAA3QAAAA8AAAAAAAAAAQAgAAAAIgAAAGRycy9kb3ducmV2Lnht&#10;bFBLAQIUABQAAAAIAIdO4kAzLwWeOwAAADkAAAAVAAAAAAAAAAEAIAAAAA0BAABkcnMvZ3JvdXBz&#10;aGFwZXhtbC54bWxQSwUGAAAAAAYABgBgAQAAygMAAAAA&#10;">
                        <o:lock v:ext="edit" grouping="f" rotation="f" text="f" aspectratio="f"/>
                        <v:group id="组合 1737" o:spid="_x0000_s1026" o:spt="203" style="position:absolute;left:0;top:0;height:156;width:180;" coordsize="180,156" o:gfxdata="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heDRb0AAADdAAAADwAAAAAAAAABACAAAAAiAAAAZHJzL2Rvd25yZXYueG1s&#10;UEsBAhQAFAAAAAgAh07iQDMvBZ47AAAAOQAAABUAAAAAAAAAAQAgAAAADAEAAGRycy9ncm91cHNo&#10;YXBleG1sLnhtbFBLBQYAAAAABgAGAGABAADJAwAAAAA=&#10;">
                          <o:lock v:ext="edit" grouping="f" rotation="f" text="f" aspectratio="f"/>
                          <v:line id="直线 1738" o:spid="_x0000_s1026" o:spt="20" style="position:absolute;left:0;top:0;height:156;width:180;" filled="f" stroked="t" coordsize="21600,21600" o:gfxdata="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CC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739" o:spid="_x0000_s1026" o:spt="20" style="position:absolute;left:0;top:0;flip:x;height:156;width:180;" filled="f" stroked="t" coordsize="21600,21600" o:gfxdata="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YYC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40" o:spid="_x0000_s1026" o:spt="203" style="position:absolute;left:0;top:312;height:156;width:180;" coordsize="180,156" o:gfxdata="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GzG+AAAA3QAAAA8AAAAAAAAAAQAgAAAAIgAAAGRycy9kb3ducmV2Lnht&#10;bFBLAQIUABQAAAAIAIdO4kAzLwWeOwAAADkAAAAVAAAAAAAAAAEAIAAAAA0BAABkcnMvZ3JvdXBz&#10;aGFwZXhtbC54bWxQSwUGAAAAAAYABgBgAQAAygMAAAAA&#10;">
                          <o:lock v:ext="edit" grouping="f" rotation="f" text="f" aspectratio="f"/>
                          <v:line id="直线 1741" o:spid="_x0000_s1026" o:spt="20" style="position:absolute;left:0;top:0;height:156;width:180;" filled="f" stroked="t" coordsize="21600,21600" o:gfxdata="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a+6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742" o:spid="_x0000_s1026" o:spt="20" style="position:absolute;left:0;top:0;flip:x;height:156;width:180;" filled="f" stroked="t" coordsize="21600,21600" o:gfxdata="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w7+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43" o:spid="_x0000_s1026" o:spt="203" style="position:absolute;left:0;top:624;height:156;width:180;" coordsize="180,156" o:gfxdata="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0r8AAAADdAAAADwAAAAAAAAABACAAAAAiAAAAZHJzL2Rvd25yZXYu&#10;eG1sUEsBAhQAFAAAAAgAh07iQDMvBZ47AAAAOQAAABUAAAAAAAAAAQAgAAAADwEAAGRycy9ncm91&#10;cHNoYXBleG1sLnhtbFBLBQYAAAAABgAGAGABAADMAwAAAAA=&#10;">
                          <o:lock v:ext="edit" grouping="f" rotation="f" text="f" aspectratio="f"/>
                          <v:line id="直线 1744" o:spid="_x0000_s1026" o:spt="20" style="position:absolute;left:0;top:0;height:156;width:180;" filled="f" stroked="t" coordsize="21600,21600" o:gfxdata="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Ed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745" o:spid="_x0000_s1026" o:spt="20" style="position:absolute;left:0;top:0;flip:x;height:156;width:180;" filled="f" stroked="t" coordsize="21600,21600" o:gfxdata="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V3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746" o:spid="_x0000_s1026" o:spt="203" style="position:absolute;left:0;top:936;height:156;width:180;" coordsize="180,156" o:gfxdata="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KnXj70AAADdAAAADwAAAAAAAAABACAAAAAiAAAAZHJzL2Rvd25yZXYueG1s&#10;UEsBAhQAFAAAAAgAh07iQDMvBZ47AAAAOQAAABUAAAAAAAAAAQAgAAAADAEAAGRycy9ncm91cHNo&#10;YXBleG1sLnhtbFBLBQYAAAAABgAGAGABAADJAwAAAAA=&#10;">
                          <o:lock v:ext="edit" grouping="f" rotation="f" text="f" aspectratio="f"/>
                          <v:line id="直线 1747" o:spid="_x0000_s1026" o:spt="20" style="position:absolute;left:0;top:0;height:156;width:180;" filled="f" stroked="t" coordsize="21600,21600" o:gfxdata="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ok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48" o:spid="_x0000_s1026" o:spt="20" style="position:absolute;left:0;top:0;flip:x;height:156;width:180;" filled="f" stroked="t" coordsize="21600,21600" o:gfxdata="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4D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749" o:spid="_x0000_s1026" o:spt="203" style="position:absolute;left:0;top:1248;height:156;width:180;" coordsize="180,156" o:gfxdata="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N50F70AAADdAAAADwAAAAAAAAABACAAAAAiAAAAZHJzL2Rvd25yZXYueG1s&#10;UEsBAhQAFAAAAAgAh07iQDMvBZ47AAAAOQAAABUAAAAAAAAAAQAgAAAADAEAAGRycy9ncm91cHNo&#10;YXBleG1sLnhtbFBLBQYAAAAABgAGAGABAADJAwAAAAA=&#10;">
                          <o:lock v:ext="edit" grouping="f" rotation="f" text="f" aspectratio="f"/>
                          <v:line id="直线 1750" o:spid="_x0000_s1026" o:spt="20" style="position:absolute;left:0;top:0;height:156;width:180;" filled="f" stroked="t" coordsize="21600,21600" o:gfxdata="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tH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51" o:spid="_x0000_s1026" o:spt="20" style="position:absolute;left:0;top:0;flip:x;height:156;width:180;" filled="f" stroked="t" coordsize="21600,21600" o:gfxdata="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kX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752" o:spid="_x0000_s1026" o:spt="203" style="position:absolute;left:720;top:0;height:1404;width:180;" coordsize="180,1404" o:gfxdata="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XYyL70AAADdAAAADwAAAAAAAAABACAAAAAiAAAAZHJzL2Rvd25yZXYueG1s&#10;UEsBAhQAFAAAAAgAh07iQDMvBZ47AAAAOQAAABUAAAAAAAAAAQAgAAAADAEAAGRycy9ncm91cHNo&#10;YXBleG1sLnhtbFBLBQYAAAAABgAGAGABAADJAwAAAAA=&#10;">
                        <o:lock v:ext="edit" grouping="f" rotation="f" text="f" aspectratio="f"/>
                        <v:group id="组合 1753" o:spid="_x0000_s1026" o:spt="203" style="position:absolute;left:0;top:0;height:156;width:180;" coordsize="180,156" o:gfxdata="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TfhLBAAAA3QAAAA8AAAAAAAAAAQAgAAAAIgAAAGRycy9kb3ducmV2&#10;LnhtbFBLAQIUABQAAAAIAIdO4kAzLwWeOwAAADkAAAAVAAAAAAAAAAEAIAAAABABAABkcnMvZ3Jv&#10;dXBzaGFwZXhtbC54bWxQSwUGAAAAAAYABgBgAQAAzQMAAAAA&#10;">
                          <o:lock v:ext="edit" grouping="f" rotation="f" text="f" aspectratio="f"/>
                          <v:line id="直线 1754" o:spid="_x0000_s1026" o:spt="20" style="position:absolute;left:0;top:0;height:156;width:180;" filled="f" stroked="t" coordsize="21600,21600" o:gfxdata="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d18+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55" o:spid="_x0000_s1026" o:spt="20" style="position:absolute;left:0;top:0;flip:x;height:156;width:180;" filled="f" stroked="t" coordsize="21600,21600" o:gfxdata="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l3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56" o:spid="_x0000_s1026" o:spt="203" style="position:absolute;left:0;top:312;height:156;width:180;" coordsize="180,156" o:gfxdata="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XBBUr0AAADdAAAADwAAAAAAAAABACAAAAAiAAAAZHJzL2Rvd25yZXYueG1s&#10;UEsBAhQAFAAAAAgAh07iQDMvBZ47AAAAOQAAABUAAAAAAAAAAQAgAAAADAEAAGRycy9ncm91cHNo&#10;YXBleG1sLnhtbFBLBQYAAAAABgAGAGABAADJAwAAAAA=&#10;">
                          <o:lock v:ext="edit" grouping="f" rotation="f" text="f" aspectratio="f"/>
                          <v:line id="直线 1757" o:spid="_x0000_s1026" o:spt="20" style="position:absolute;left:0;top:0;height:156;width:180;" filled="f" stroked="t" coordsize="21600,21600" o:gfxdata="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JDv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58" o:spid="_x0000_s1026" o:spt="20" style="position:absolute;left:0;top:0;flip:x;height:156;width:180;" filled="f" stroked="t" coordsize="21600,21600" o:gfxdata="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hmd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759" o:spid="_x0000_s1026" o:spt="203" style="position:absolute;left:0;top:624;height:156;width:180;" coordsize="180,156" o:gfxdata="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H4sq+AAAA3QAAAA8AAAAAAAAAAQAgAAAAIgAAAGRycy9kb3ducmV2Lnht&#10;bFBLAQIUABQAAAAIAIdO4kAzLwWeOwAAADkAAAAVAAAAAAAAAAEAIAAAAA0BAABkcnMvZ3JvdXBz&#10;aGFwZXhtbC54bWxQSwUGAAAAAAYABgBgAQAAygMAAAAA&#10;">
                          <o:lock v:ext="edit" grouping="f" rotation="f" text="f" aspectratio="f"/>
                          <v:line id="直线 1760" o:spid="_x0000_s1026" o:spt="20" style="position:absolute;left:0;top:0;height:156;width:180;" filled="f" stroked="t" coordsize="21600,21600" o:gfxdata="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9HE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761" o:spid="_x0000_s1026" o:spt="20" style="position:absolute;left:0;top:0;flip:x;height:156;width:180;" filled="f" stroked="t" coordsize="21600,21600" o:gfxdata="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zB6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62" o:spid="_x0000_s1026" o:spt="203" style="position:absolute;left:0;top:936;height:156;width:180;" coordsize="180,156" o:gfxdata="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11Xy9vAAAAN0AAAAPAAAAAAAAAAEAIAAAACIAAABkcnMvZG93bnJldi54bWxQ&#10;SwECFAAUAAAACACHTuJAMy8FnjsAAAA5AAAAFQAAAAAAAAABACAAAAALAQAAZHJzL2dyb3Vwc2hh&#10;cGV4bWwueG1sUEsFBgAAAAAGAAYAYAEAAMgDAAAAAA==&#10;">
                          <o:lock v:ext="edit" grouping="f" rotation="f" text="f" aspectratio="f"/>
                          <v:line id="直线 1763" o:spid="_x0000_s1026" o:spt="20" style="position:absolute;left:0;top:0;height:156;width:180;" filled="f" stroked="t" coordsize="21600,21600" o:gfxdata="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bf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64" o:spid="_x0000_s1026" o:spt="20" style="position:absolute;left:0;top:0;flip:x;height:156;width:180;" filled="f" stroked="t" coordsize="21600,21600" o:gfxdata="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EpD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65" o:spid="_x0000_s1026" o:spt="203" style="position:absolute;left:0;top:1248;height:156;width:180;" coordsize="180,156" o:gfxdata="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jqXtMAAAADdAAAADwAAAAAAAAABACAAAAAiAAAAZHJzL2Rvd25yZXYu&#10;eG1sUEsBAhQAFAAAAAgAh07iQDMvBZ47AAAAOQAAABUAAAAAAAAAAQAgAAAADwEAAGRycy9ncm91&#10;cHNoYXBleG1sLnhtbFBLBQYAAAAABgAGAGABAADMAwAAAAA=&#10;">
                          <o:lock v:ext="edit" grouping="f" rotation="f" text="f" aspectratio="f"/>
                          <v:line id="直线 1766" o:spid="_x0000_s1026" o:spt="20" style="position:absolute;left:0;top:0;height:156;width:180;" filled="f" stroked="t" coordsize="21600,21600" o:gfxdata="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cP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767" o:spid="_x0000_s1026" o:spt="20" style="position:absolute;left:0;top:0;flip:x;height:156;width:180;" filled="f" stroked="t" coordsize="21600,21600" o:gfxdata="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bME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768" o:spid="_x0000_s1026" o:spt="203" style="position:absolute;left:1080;top:0;height:1404;width:180;" coordsize="180,1404" o:gfxdata="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CpkdvAAAAN0AAAAPAAAAAAAAAAEAIAAAACIAAABkcnMvZG93bnJldi54bWxQ&#10;SwECFAAUAAAACACHTuJAMy8FnjsAAAA5AAAAFQAAAAAAAAABACAAAAALAQAAZHJzL2dyb3Vwc2hh&#10;cGV4bWwueG1sUEsFBgAAAAAGAAYAYAEAAMgDAAAAAA==&#10;">
                        <o:lock v:ext="edit" grouping="f" rotation="f" text="f" aspectratio="f"/>
                        <v:group id="组合 1769" o:spid="_x0000_s1026" o:spt="203" style="position:absolute;left:0;top:0;height:156;width:180;" coordsize="180,156" o:gfxdata="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QGRt70AAADdAAAADwAAAAAAAAABACAAAAAiAAAAZHJzL2Rvd25yZXYueG1s&#10;UEsBAhQAFAAAAAgAh07iQDMvBZ47AAAAOQAAABUAAAAAAAAAAQAgAAAADAEAAGRycy9ncm91cHNo&#10;YXBleG1sLnhtbFBLBQYAAAAABgAGAGABAADJAwAAAAA=&#10;">
                          <o:lock v:ext="edit" grouping="f" rotation="f" text="f" aspectratio="f"/>
                          <v:line id="直线 1770" o:spid="_x0000_s1026" o:spt="20" style="position:absolute;left:0;top:0;height:156;width:180;" filled="f" stroked="t" coordsize="21600,21600" o:gfxdata="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k0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71" o:spid="_x0000_s1026" o:spt="20" style="position:absolute;left:0;top:0;flip:x;height:156;width:180;" filled="f" stroked="t" coordsize="21600,21600" o:gfxdata="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1dN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72" o:spid="_x0000_s1026" o:spt="203" style="position:absolute;left:0;top:312;height:156;width:180;" coordsize="180,156" o:gfxdata="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dMPwL0AAADdAAAADwAAAAAAAAABACAAAAAiAAAAZHJzL2Rvd25yZXYueG1s&#10;UEsBAhQAFAAAAAgAh07iQDMvBZ47AAAAOQAAABUAAAAAAAAAAQAgAAAADAEAAGRycy9ncm91cHNo&#10;YXBleG1sLnhtbFBLBQYAAAAABgAGAGABAADJAwAAAAA=&#10;">
                          <o:lock v:ext="edit" grouping="f" rotation="f" text="f" aspectratio="f"/>
                          <v:line id="直线 1773" o:spid="_x0000_s1026" o:spt="20" style="position:absolute;left:0;top:0;height:156;width:180;" filled="f" stroked="t" coordsize="21600,21600" o:gfxdata="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Cs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74" o:spid="_x0000_s1026" o:spt="20" style="position:absolute;left:0;top:0;flip:x;height:156;width:180;" filled="f" stroked="t" coordsize="21600,21600" o:gfxdata="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td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775" o:spid="_x0000_s1026" o:spt="203" style="position:absolute;left:0;top:624;height:156;width:180;" coordsize="180,156" o:gfxdata="UEsDBAoAAAAAAIdO4kAAAAAAAAAAAAAAAAAEAAAAZHJzL1BLAwQUAAAACACHTuJAZ+MBac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BacAAAADdAAAADwAAAAAAAAABACAAAAAiAAAAZHJzL2Rvd25yZXYu&#10;eG1sUEsBAhQAFAAAAAgAh07iQDMvBZ47AAAAOQAAABUAAAAAAAAAAQAgAAAADwEAAGRycy9ncm91&#10;cHNoYXBleG1sLnhtbFBLBQYAAAAABgAGAGABAADMAwAAAAA=&#10;">
                          <o:lock v:ext="edit" grouping="f" rotation="f" text="f" aspectratio="f"/>
                          <v:line id="直线 1776" o:spid="_x0000_s1026" o:spt="20" style="position:absolute;left:0;top:0;height:156;width:180;" filled="f" stroked="t" coordsize="21600,21600" o:gfxdata="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RA4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777" o:spid="_x0000_s1026" o:spt="20" style="position:absolute;left:0;top:0;flip:x;height:156;width:180;" filled="f" stroked="t" coordsize="21600,21600" o:gfxdata="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dQz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78" o:spid="_x0000_s1026" o:spt="203" style="position:absolute;left:0;top:936;height:156;width:180;" coordsize="180,156" o:gfxdata="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xnx6+AAAA3QAAAA8AAAAAAAAAAQAgAAAAIgAAAGRycy9kb3ducmV2Lnht&#10;bFBLAQIUABQAAAAIAIdO4kAzLwWeOwAAADkAAAAVAAAAAAAAAAEAIAAAAA0BAABkcnMvZ3JvdXBz&#10;aGFwZXhtbC54bWxQSwUGAAAAAAYABgBgAQAAygMAAAAA&#10;">
                          <o:lock v:ext="edit" grouping="f" rotation="f" text="f" aspectratio="f"/>
                          <v:line id="直线 1779" o:spid="_x0000_s1026" o:spt="20" style="position:absolute;left:0;top:0;height:156;width:180;" filled="f" stroked="t" coordsize="21600,21600" o:gfxdata="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jz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80" o:spid="_x0000_s1026" o:spt="20" style="position:absolute;left:0;top:0;flip:x;height:156;width:180;" filled="f" stroked="t" coordsize="21600,21600" o:gfxdata="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gR5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781" o:spid="_x0000_s1026" o:spt="203" style="position:absolute;left:0;top:1248;height:156;width:180;" coordsize="180,156" o:gfxdata="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RjyGvAAAAN0AAAAPAAAAAAAAAAEAIAAAACIAAABkcnMvZG93bnJldi54bWxQ&#10;SwECFAAUAAAACACHTuJAMy8FnjsAAAA5AAAAFQAAAAAAAAABACAAAAALAQAAZHJzL2dyb3Vwc2hh&#10;cGV4bWwueG1sUEsFBgAAAAAGAAYAYAEAAMgDAAAAAA==&#10;">
                          <o:lock v:ext="edit" grouping="f" rotation="f" text="f" aspectratio="f"/>
                          <v:line id="直线 1782" o:spid="_x0000_s1026" o:spt="20" style="position:absolute;left:0;top:0;height:156;width:180;" filled="f" stroked="t" coordsize="21600,21600" o:gfxdata="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WfX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83" o:spid="_x0000_s1026" o:spt="20" style="position:absolute;left:0;top:0;flip:x;height:156;width:180;" filled="f" stroked="t" coordsize="21600,21600" o:gfxdata="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J3+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shape id="自选图形 1784" o:spid="_x0000_s1026" o:spt="5" type="#_x0000_t5" style="position:absolute;left:528;top:1871;height:156;width:180;" fillcolor="#000000" filled="t" stroked="t" coordsize="21600,21600" o:gfxdata="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2WrL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要求：精神饱满，注意力集中</w:t>
            </w:r>
          </w:p>
          <w:p>
            <w:pPr>
              <w:rPr>
                <w:rFonts w:hint="eastAsia" w:ascii="宋体" w:hAnsi="宋体"/>
              </w:rPr>
            </w:pPr>
            <w:r>
              <w:rPr>
                <w:rFonts w:ascii="宋体" w:hAnsi="宋体"/>
                <w:sz w:val="20"/>
                <w:lang/>
              </w:rPr>
              <mc:AlternateContent>
                <mc:Choice Requires="wpg">
                  <w:drawing>
                    <wp:anchor distT="0" distB="0" distL="114300" distR="114300" simplePos="0" relativeHeight="251693056" behindDoc="0" locked="0" layoutInCell="1" allowOverlap="1">
                      <wp:simplePos x="0" y="0"/>
                      <wp:positionH relativeFrom="column">
                        <wp:posOffset>-55880</wp:posOffset>
                      </wp:positionH>
                      <wp:positionV relativeFrom="paragraph">
                        <wp:posOffset>86360</wp:posOffset>
                      </wp:positionV>
                      <wp:extent cx="1193165" cy="1485900"/>
                      <wp:effectExtent l="9525" t="3810" r="16510" b="3810"/>
                      <wp:wrapNone/>
                      <wp:docPr id="1846" name="组合 1785"/>
                      <wp:cNvGraphicFramePr/>
                      <a:graphic xmlns:a="http://schemas.openxmlformats.org/drawingml/2006/main">
                        <a:graphicData uri="http://schemas.microsoft.com/office/word/2010/wordprocessingGroup">
                          <wpg:wgp>
                            <wpg:cNvGrpSpPr/>
                            <wpg:grpSpPr>
                              <a:xfrm>
                                <a:off x="0" y="0"/>
                                <a:ext cx="1193165" cy="1485900"/>
                                <a:chOff x="0" y="0"/>
                                <a:chExt cx="1625" cy="2660"/>
                              </a:xfrm>
                            </wpg:grpSpPr>
                            <wps:wsp>
                              <wps:cNvPr id="1760" name="自选图形 1786"/>
                              <wps:cNvSpPr/>
                              <wps:spPr>
                                <a:xfrm>
                                  <a:off x="0" y="1716"/>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s:wsp>
                              <wps:cNvPr id="1761" name="直线 1787"/>
                              <wps:cNvSpPr/>
                              <wps:spPr>
                                <a:xfrm>
                                  <a:off x="365" y="1412"/>
                                  <a:ext cx="0" cy="1092"/>
                                </a:xfrm>
                                <a:prstGeom prst="line">
                                  <a:avLst/>
                                </a:prstGeom>
                                <a:ln w="9525" cap="flat" cmpd="sng">
                                  <a:solidFill>
                                    <a:srgbClr val="000000"/>
                                  </a:solidFill>
                                  <a:prstDash val="solid"/>
                                  <a:headEnd type="none" w="med" len="med"/>
                                  <a:tailEnd type="none" w="med" len="med"/>
                                </a:ln>
                              </wps:spPr>
                              <wps:bodyPr upright="1"/>
                            </wps:wsp>
                            <wps:wsp>
                              <wps:cNvPr id="1762" name="直线 1788"/>
                              <wps:cNvSpPr/>
                              <wps:spPr>
                                <a:xfrm>
                                  <a:off x="725" y="1412"/>
                                  <a:ext cx="0" cy="1092"/>
                                </a:xfrm>
                                <a:prstGeom prst="line">
                                  <a:avLst/>
                                </a:prstGeom>
                                <a:ln w="9525" cap="flat" cmpd="sng">
                                  <a:solidFill>
                                    <a:srgbClr val="000000"/>
                                  </a:solidFill>
                                  <a:prstDash val="solid"/>
                                  <a:headEnd type="none" w="med" len="med"/>
                                  <a:tailEnd type="none" w="med" len="med"/>
                                </a:ln>
                              </wps:spPr>
                              <wps:bodyPr upright="1"/>
                            </wps:wsp>
                            <wps:wsp>
                              <wps:cNvPr id="1763" name="直线 1789"/>
                              <wps:cNvSpPr/>
                              <wps:spPr>
                                <a:xfrm>
                                  <a:off x="1080" y="1404"/>
                                  <a:ext cx="5" cy="1092"/>
                                </a:xfrm>
                                <a:prstGeom prst="line">
                                  <a:avLst/>
                                </a:prstGeom>
                                <a:ln w="9525" cap="flat" cmpd="sng">
                                  <a:solidFill>
                                    <a:srgbClr val="000000"/>
                                  </a:solidFill>
                                  <a:prstDash val="solid"/>
                                  <a:headEnd type="none" w="med" len="med"/>
                                  <a:tailEnd type="none" w="med" len="med"/>
                                </a:ln>
                              </wps:spPr>
                              <wps:bodyPr upright="1"/>
                            </wps:wsp>
                            <wpg:grpSp>
                              <wpg:cNvPr id="1828" name="组合 1790"/>
                              <wpg:cNvGrpSpPr/>
                              <wpg:grpSpPr>
                                <a:xfrm>
                                  <a:off x="360" y="0"/>
                                  <a:ext cx="1086" cy="1240"/>
                                  <a:chOff x="0" y="0"/>
                                  <a:chExt cx="901" cy="1239"/>
                                </a:xfrm>
                              </wpg:grpSpPr>
                              <wpg:grpSp>
                                <wpg:cNvPr id="1779" name="组合 1791"/>
                                <wpg:cNvGrpSpPr/>
                                <wpg:grpSpPr>
                                  <a:xfrm>
                                    <a:off x="0" y="0"/>
                                    <a:ext cx="129" cy="1239"/>
                                    <a:chOff x="0" y="0"/>
                                    <a:chExt cx="180" cy="1404"/>
                                  </a:xfrm>
                                </wpg:grpSpPr>
                                <wpg:grpSp>
                                  <wpg:cNvPr id="1766" name="组合 1792"/>
                                  <wpg:cNvGrpSpPr/>
                                  <wpg:grpSpPr>
                                    <a:xfrm>
                                      <a:off x="0" y="0"/>
                                      <a:ext cx="180" cy="156"/>
                                      <a:chOff x="0" y="0"/>
                                      <a:chExt cx="180" cy="156"/>
                                    </a:xfrm>
                                  </wpg:grpSpPr>
                                  <wps:wsp>
                                    <wps:cNvPr id="1764" name="直线 17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65" name="直线 17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69" name="组合 1795"/>
                                  <wpg:cNvGrpSpPr/>
                                  <wpg:grpSpPr>
                                    <a:xfrm>
                                      <a:off x="0" y="312"/>
                                      <a:ext cx="180" cy="156"/>
                                      <a:chOff x="0" y="0"/>
                                      <a:chExt cx="180" cy="156"/>
                                    </a:xfrm>
                                  </wpg:grpSpPr>
                                  <wps:wsp>
                                    <wps:cNvPr id="1767" name="直线 17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68" name="直线 17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72" name="组合 1798"/>
                                  <wpg:cNvGrpSpPr/>
                                  <wpg:grpSpPr>
                                    <a:xfrm>
                                      <a:off x="0" y="624"/>
                                      <a:ext cx="180" cy="156"/>
                                      <a:chOff x="0" y="0"/>
                                      <a:chExt cx="180" cy="156"/>
                                    </a:xfrm>
                                  </wpg:grpSpPr>
                                  <wps:wsp>
                                    <wps:cNvPr id="1770" name="直线 17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71" name="直线 18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75" name="组合 1801"/>
                                  <wpg:cNvGrpSpPr/>
                                  <wpg:grpSpPr>
                                    <a:xfrm>
                                      <a:off x="0" y="936"/>
                                      <a:ext cx="180" cy="156"/>
                                      <a:chOff x="0" y="0"/>
                                      <a:chExt cx="180" cy="156"/>
                                    </a:xfrm>
                                  </wpg:grpSpPr>
                                  <wps:wsp>
                                    <wps:cNvPr id="1773" name="直线 18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74" name="直线 18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78" name="组合 1804"/>
                                  <wpg:cNvGrpSpPr/>
                                  <wpg:grpSpPr>
                                    <a:xfrm>
                                      <a:off x="0" y="1248"/>
                                      <a:ext cx="180" cy="156"/>
                                      <a:chOff x="0" y="0"/>
                                      <a:chExt cx="180" cy="156"/>
                                    </a:xfrm>
                                  </wpg:grpSpPr>
                                  <wps:wsp>
                                    <wps:cNvPr id="1776" name="直线 18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77" name="直线 18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795" name="组合 1807"/>
                                <wpg:cNvGrpSpPr/>
                                <wpg:grpSpPr>
                                  <a:xfrm>
                                    <a:off x="258" y="0"/>
                                    <a:ext cx="128" cy="1239"/>
                                    <a:chOff x="0" y="0"/>
                                    <a:chExt cx="180" cy="1404"/>
                                  </a:xfrm>
                                </wpg:grpSpPr>
                                <wpg:grpSp>
                                  <wpg:cNvPr id="1782" name="组合 1808"/>
                                  <wpg:cNvGrpSpPr/>
                                  <wpg:grpSpPr>
                                    <a:xfrm>
                                      <a:off x="0" y="0"/>
                                      <a:ext cx="180" cy="156"/>
                                      <a:chOff x="0" y="0"/>
                                      <a:chExt cx="180" cy="156"/>
                                    </a:xfrm>
                                  </wpg:grpSpPr>
                                  <wps:wsp>
                                    <wps:cNvPr id="1780" name="直线 18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81" name="直线 18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85" name="组合 1811"/>
                                  <wpg:cNvGrpSpPr/>
                                  <wpg:grpSpPr>
                                    <a:xfrm>
                                      <a:off x="0" y="312"/>
                                      <a:ext cx="180" cy="156"/>
                                      <a:chOff x="0" y="0"/>
                                      <a:chExt cx="180" cy="156"/>
                                    </a:xfrm>
                                  </wpg:grpSpPr>
                                  <wps:wsp>
                                    <wps:cNvPr id="1783" name="直线 18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84" name="直线 18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88" name="组合 1814"/>
                                  <wpg:cNvGrpSpPr/>
                                  <wpg:grpSpPr>
                                    <a:xfrm>
                                      <a:off x="0" y="624"/>
                                      <a:ext cx="180" cy="156"/>
                                      <a:chOff x="0" y="0"/>
                                      <a:chExt cx="180" cy="156"/>
                                    </a:xfrm>
                                  </wpg:grpSpPr>
                                  <wps:wsp>
                                    <wps:cNvPr id="1786" name="直线 18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87" name="直线 18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91" name="组合 1817"/>
                                  <wpg:cNvGrpSpPr/>
                                  <wpg:grpSpPr>
                                    <a:xfrm>
                                      <a:off x="0" y="936"/>
                                      <a:ext cx="180" cy="156"/>
                                      <a:chOff x="0" y="0"/>
                                      <a:chExt cx="180" cy="156"/>
                                    </a:xfrm>
                                  </wpg:grpSpPr>
                                  <wps:wsp>
                                    <wps:cNvPr id="1789" name="直线 18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90" name="直线 18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794" name="组合 1820"/>
                                  <wpg:cNvGrpSpPr/>
                                  <wpg:grpSpPr>
                                    <a:xfrm>
                                      <a:off x="0" y="1248"/>
                                      <a:ext cx="180" cy="156"/>
                                      <a:chOff x="0" y="0"/>
                                      <a:chExt cx="180" cy="156"/>
                                    </a:xfrm>
                                  </wpg:grpSpPr>
                                  <wps:wsp>
                                    <wps:cNvPr id="1792" name="直线 18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93" name="直线 18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811" name="组合 1823"/>
                                <wpg:cNvGrpSpPr/>
                                <wpg:grpSpPr>
                                  <a:xfrm>
                                    <a:off x="515" y="0"/>
                                    <a:ext cx="129" cy="1239"/>
                                    <a:chOff x="0" y="0"/>
                                    <a:chExt cx="180" cy="1404"/>
                                  </a:xfrm>
                                </wpg:grpSpPr>
                                <wpg:grpSp>
                                  <wpg:cNvPr id="1798" name="组合 1824"/>
                                  <wpg:cNvGrpSpPr/>
                                  <wpg:grpSpPr>
                                    <a:xfrm>
                                      <a:off x="0" y="0"/>
                                      <a:ext cx="180" cy="156"/>
                                      <a:chOff x="0" y="0"/>
                                      <a:chExt cx="180" cy="156"/>
                                    </a:xfrm>
                                  </wpg:grpSpPr>
                                  <wps:wsp>
                                    <wps:cNvPr id="1796" name="直线 18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797" name="直线 18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01" name="组合 1827"/>
                                  <wpg:cNvGrpSpPr/>
                                  <wpg:grpSpPr>
                                    <a:xfrm>
                                      <a:off x="0" y="312"/>
                                      <a:ext cx="180" cy="156"/>
                                      <a:chOff x="0" y="0"/>
                                      <a:chExt cx="180" cy="156"/>
                                    </a:xfrm>
                                  </wpg:grpSpPr>
                                  <wps:wsp>
                                    <wps:cNvPr id="1799" name="直线 182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00" name="直线 182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04" name="组合 1830"/>
                                  <wpg:cNvGrpSpPr/>
                                  <wpg:grpSpPr>
                                    <a:xfrm>
                                      <a:off x="0" y="624"/>
                                      <a:ext cx="180" cy="156"/>
                                      <a:chOff x="0" y="0"/>
                                      <a:chExt cx="180" cy="156"/>
                                    </a:xfrm>
                                  </wpg:grpSpPr>
                                  <wps:wsp>
                                    <wps:cNvPr id="1802" name="直线 183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03" name="直线 183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07" name="组合 1833"/>
                                  <wpg:cNvGrpSpPr/>
                                  <wpg:grpSpPr>
                                    <a:xfrm>
                                      <a:off x="0" y="936"/>
                                      <a:ext cx="180" cy="156"/>
                                      <a:chOff x="0" y="0"/>
                                      <a:chExt cx="180" cy="156"/>
                                    </a:xfrm>
                                  </wpg:grpSpPr>
                                  <wps:wsp>
                                    <wps:cNvPr id="1805" name="直线 18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06" name="直线 18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10" name="组合 1836"/>
                                  <wpg:cNvGrpSpPr/>
                                  <wpg:grpSpPr>
                                    <a:xfrm>
                                      <a:off x="0" y="1248"/>
                                      <a:ext cx="180" cy="156"/>
                                      <a:chOff x="0" y="0"/>
                                      <a:chExt cx="180" cy="156"/>
                                    </a:xfrm>
                                  </wpg:grpSpPr>
                                  <wps:wsp>
                                    <wps:cNvPr id="1808" name="直线 183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09" name="直线 183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1827" name="组合 1839"/>
                                <wpg:cNvGrpSpPr/>
                                <wpg:grpSpPr>
                                  <a:xfrm>
                                    <a:off x="773" y="0"/>
                                    <a:ext cx="128" cy="1239"/>
                                    <a:chOff x="0" y="0"/>
                                    <a:chExt cx="180" cy="1404"/>
                                  </a:xfrm>
                                </wpg:grpSpPr>
                                <wpg:grpSp>
                                  <wpg:cNvPr id="1814" name="组合 1840"/>
                                  <wpg:cNvGrpSpPr/>
                                  <wpg:grpSpPr>
                                    <a:xfrm>
                                      <a:off x="0" y="0"/>
                                      <a:ext cx="180" cy="156"/>
                                      <a:chOff x="0" y="0"/>
                                      <a:chExt cx="180" cy="156"/>
                                    </a:xfrm>
                                  </wpg:grpSpPr>
                                  <wps:wsp>
                                    <wps:cNvPr id="1812" name="直线 18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13" name="直线 18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17" name="组合 1843"/>
                                  <wpg:cNvGrpSpPr/>
                                  <wpg:grpSpPr>
                                    <a:xfrm>
                                      <a:off x="0" y="312"/>
                                      <a:ext cx="180" cy="156"/>
                                      <a:chOff x="0" y="0"/>
                                      <a:chExt cx="180" cy="156"/>
                                    </a:xfrm>
                                  </wpg:grpSpPr>
                                  <wps:wsp>
                                    <wps:cNvPr id="1815" name="直线 18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16" name="直线 18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20" name="组合 1846"/>
                                  <wpg:cNvGrpSpPr/>
                                  <wpg:grpSpPr>
                                    <a:xfrm>
                                      <a:off x="0" y="624"/>
                                      <a:ext cx="180" cy="156"/>
                                      <a:chOff x="0" y="0"/>
                                      <a:chExt cx="180" cy="156"/>
                                    </a:xfrm>
                                  </wpg:grpSpPr>
                                  <wps:wsp>
                                    <wps:cNvPr id="1818" name="直线 184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19" name="直线 184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23" name="组合 1849"/>
                                  <wpg:cNvGrpSpPr/>
                                  <wpg:grpSpPr>
                                    <a:xfrm>
                                      <a:off x="0" y="936"/>
                                      <a:ext cx="180" cy="156"/>
                                      <a:chOff x="0" y="0"/>
                                      <a:chExt cx="180" cy="156"/>
                                    </a:xfrm>
                                  </wpg:grpSpPr>
                                  <wps:wsp>
                                    <wps:cNvPr id="1821" name="直线 18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22" name="直线 18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826" name="组合 1852"/>
                                  <wpg:cNvGrpSpPr/>
                                  <wpg:grpSpPr>
                                    <a:xfrm>
                                      <a:off x="0" y="1248"/>
                                      <a:ext cx="180" cy="156"/>
                                      <a:chOff x="0" y="0"/>
                                      <a:chExt cx="180" cy="156"/>
                                    </a:xfrm>
                                  </wpg:grpSpPr>
                                  <wps:wsp>
                                    <wps:cNvPr id="1824" name="直线 185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825" name="直线 185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s:wsp>
                              <wps:cNvPr id="1829" name="直线 1855"/>
                              <wps:cNvSpPr/>
                              <wps:spPr>
                                <a:xfrm>
                                  <a:off x="1440" y="1404"/>
                                  <a:ext cx="0" cy="1092"/>
                                </a:xfrm>
                                <a:prstGeom prst="line">
                                  <a:avLst/>
                                </a:prstGeom>
                                <a:ln w="9525" cap="flat" cmpd="sng">
                                  <a:solidFill>
                                    <a:srgbClr val="000000"/>
                                  </a:solidFill>
                                  <a:prstDash val="solid"/>
                                  <a:headEnd type="none" w="med" len="med"/>
                                  <a:tailEnd type="none" w="med" len="med"/>
                                </a:ln>
                              </wps:spPr>
                              <wps:bodyPr upright="1"/>
                            </wps:wsp>
                            <wpg:grpSp>
                              <wpg:cNvPr id="1833" name="组合 1856"/>
                              <wpg:cNvGrpSpPr/>
                              <wpg:grpSpPr>
                                <a:xfrm>
                                  <a:off x="365" y="2348"/>
                                  <a:ext cx="180" cy="312"/>
                                  <a:chOff x="0" y="0"/>
                                  <a:chExt cx="180" cy="312"/>
                                </a:xfrm>
                              </wpg:grpSpPr>
                              <wps:wsp>
                                <wps:cNvPr id="1830" name="直线 1857"/>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831" name="直线 1858"/>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832" name="直线 1859"/>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1837" name="组合 1860"/>
                              <wpg:cNvGrpSpPr/>
                              <wpg:grpSpPr>
                                <a:xfrm>
                                  <a:off x="725" y="2348"/>
                                  <a:ext cx="180" cy="312"/>
                                  <a:chOff x="0" y="0"/>
                                  <a:chExt cx="180" cy="312"/>
                                </a:xfrm>
                              </wpg:grpSpPr>
                              <wps:wsp>
                                <wps:cNvPr id="1834" name="直线 1861"/>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835" name="直线 1862"/>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836" name="直线 1863"/>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1841" name="组合 1864"/>
                              <wpg:cNvGrpSpPr/>
                              <wpg:grpSpPr>
                                <a:xfrm>
                                  <a:off x="1085" y="2348"/>
                                  <a:ext cx="180" cy="312"/>
                                  <a:chOff x="0" y="0"/>
                                  <a:chExt cx="180" cy="312"/>
                                </a:xfrm>
                              </wpg:grpSpPr>
                              <wps:wsp>
                                <wps:cNvPr id="1838" name="直线 1865"/>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839" name="直线 1866"/>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840" name="直线 1867"/>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1845" name="组合 1868"/>
                              <wpg:cNvGrpSpPr/>
                              <wpg:grpSpPr>
                                <a:xfrm>
                                  <a:off x="1445" y="2348"/>
                                  <a:ext cx="180" cy="312"/>
                                  <a:chOff x="0" y="0"/>
                                  <a:chExt cx="180" cy="312"/>
                                </a:xfrm>
                              </wpg:grpSpPr>
                              <wps:wsp>
                                <wps:cNvPr id="1842" name="直线 1869"/>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1843" name="直线 1870"/>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1844" name="直线 1871"/>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wgp>
                        </a:graphicData>
                      </a:graphic>
                    </wp:anchor>
                  </w:drawing>
                </mc:Choice>
                <mc:Fallback>
                  <w:pict>
                    <v:group id="组合 1785" o:spid="_x0000_s1026" o:spt="203" style="position:absolute;left:0pt;margin-left:-4.4pt;margin-top:6.8pt;height:117pt;width:93.95pt;z-index:251693056;mso-width-relative:page;mso-height-relative:page;" coordsize="1625,2660" o:gfxdata="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">
                      <o:lock v:ext="edit" grouping="f" rotation="f" text="f" aspectratio="f"/>
                      <v:shape id="自选图形 1786" o:spid="_x0000_s1026" o:spt="5" type="#_x0000_t5" style="position:absolute;left:0;top:1716;height:156;width:180;" fillcolor="#000000" filled="t" stroked="t" coordsize="21600,21600" o:gfxdata="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dQF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线 1787" o:spid="_x0000_s1026" o:spt="20" style="position:absolute;left:365;top:1412;height:1092;width:0;" filled="f" stroked="t" coordsize="21600,21600" o:gfxdata="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72e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788" o:spid="_x0000_s1026" o:spt="20" style="position:absolute;left:725;top:1412;height:1092;width:0;" filled="f" stroked="t" coordsize="21600,21600" o:gfxdata="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MaA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789" o:spid="_x0000_s1026" o:spt="20" style="position:absolute;left:1080;top:1404;height:1092;width:5;" filled="f" stroked="t" coordsize="21600,21600" o:gfxdata="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AzZ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1790" o:spid="_x0000_s1026" o:spt="203" style="position:absolute;left:360;top:0;height:1240;width:1086;" coordsize="901,1239" o:gfxdata="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J+pEvwAAAN0AAAAPAAAAAAAAAAEAIAAAACIAAABkcnMvZG93bnJldi54&#10;bWxQSwECFAAUAAAACACHTuJAMy8FnjsAAAA5AAAAFQAAAAAAAAABACAAAAAOAQAAZHJzL2dyb3Vw&#10;c2hhcGV4bWwueG1sUEsFBgAAAAAGAAYAYAEAAMsDAAAAAA==&#10;">
                        <o:lock v:ext="edit" grouping="f" rotation="f" text="f" aspectratio="f"/>
                        <v:group id="组合 1791" o:spid="_x0000_s1026" o:spt="203" style="position:absolute;left:0;top:0;height:1239;width:129;" coordsize="180,1404" o:gfxdata="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z0lL0AAADdAAAADwAAAAAAAAABACAAAAAiAAAAZHJzL2Rvd25yZXYueG1s&#10;UEsBAhQAFAAAAAgAh07iQDMvBZ47AAAAOQAAABUAAAAAAAAAAQAgAAAADAEAAGRycy9ncm91cHNo&#10;YXBleG1sLnhtbFBLBQYAAAAABgAGAGABAADJAwAAAAA=&#10;">
                          <o:lock v:ext="edit" grouping="f" rotation="f" text="f" aspectratio="f"/>
                          <v:group id="组合 1792" o:spid="_x0000_s1026" o:spt="203" style="position:absolute;left:0;top:0;height:156;width:180;" coordsize="180,156" o:gfxdata="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Sr2O70AAADdAAAADwAAAAAAAAABACAAAAAiAAAAZHJzL2Rvd25yZXYueG1s&#10;UEsBAhQAFAAAAAgAh07iQDMvBZ47AAAAOQAAABUAAAAAAAAAAQAgAAAADAEAAGRycy9ncm91cHNo&#10;YXBleG1sLnhtbFBLBQYAAAAABgAGAGABAADJAwAAAAA=&#10;">
                            <o:lock v:ext="edit" grouping="f" rotation="f" text="f" aspectratio="f"/>
                            <v:line id="直线 1793" o:spid="_x0000_s1026" o:spt="20" style="position:absolute;left:0;top:0;height:156;width:180;" filled="f" stroked="t" coordsize="21600,21600" o:gfxdata="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lV4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94" o:spid="_x0000_s1026" o:spt="20" style="position:absolute;left:0;top:0;flip:x;height:156;width:180;" filled="f" stroked="t" coordsize="21600,21600" o:gfxdata="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RV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795" o:spid="_x0000_s1026" o:spt="203" style="position:absolute;left:0;top:312;height:156;width:180;" coordsize="180,156" o:gfxdata="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1Ykm+AAAA3QAAAA8AAAAAAAAAAQAgAAAAIgAAAGRycy9kb3ducmV2Lnht&#10;bFBLAQIUABQAAAAIAIdO4kAzLwWeOwAAADkAAAAVAAAAAAAAAAEAIAAAAA0BAABkcnMvZ3JvdXBz&#10;aGFwZXhtbC54bWxQSwUGAAAAAAYABgBgAQAAygMAAAAA&#10;">
                            <o:lock v:ext="edit" grouping="f" rotation="f" text="f" aspectratio="f"/>
                            <v:line id="直线 1796" o:spid="_x0000_s1026" o:spt="20" style="position:absolute;left:0;top:0;height:156;width:180;" filled="f" stroked="t" coordsize="21600,21600" o:gfxdata="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vL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797" o:spid="_x0000_s1026" o:spt="20" style="position:absolute;left:0;top:0;flip:x;height:156;width:180;" filled="f" stroked="t" coordsize="21600,21600" o:gfxdata="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kus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798" o:spid="_x0000_s1026" o:spt="203" style="position:absolute;left:0;top:624;height:156;width:180;" coordsize="180,156"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grouping="f" rotation="f" text="f" aspectratio="f"/>
                            <v:line id="直线 1799" o:spid="_x0000_s1026" o:spt="20" style="position:absolute;left:0;top:0;height:156;width:180;" filled="f" stroked="t" coordsize="21600,21600" o:gfxdata="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LxT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800" o:spid="_x0000_s1026" o:spt="20" style="position:absolute;left:0;top:0;flip:x;height:156;width:180;" filled="f" stroked="t" coordsize="21600,21600" o:gfxdata="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4W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801" o:spid="_x0000_s1026" o:spt="203" style="position:absolute;left:0;top:936;height:156;width:180;" coordsize="180,156" o:gfxdata="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If6RvAAAAN0AAAAPAAAAAAAAAAEAIAAAACIAAABkcnMvZG93bnJldi54bWxQ&#10;SwECFAAUAAAACACHTuJAMy8FnjsAAAA5AAAAFQAAAAAAAAABACAAAAALAQAAZHJzL2dyb3Vwc2hh&#10;cGV4bWwueG1sUEsFBgAAAAAGAAYAYAEAAMgDAAAAAA==&#10;">
                            <o:lock v:ext="edit" grouping="f" rotation="f" text="f" aspectratio="f"/>
                            <v:line id="直线 1802" o:spid="_x0000_s1026" o:spt="20" style="position:absolute;left:0;top:0;height:156;width:180;" filled="f" stroked="t" coordsize="21600,21600" o:gfxdata="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lb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03" o:spid="_x0000_s1026" o:spt="20" style="position:absolute;left:0;top:0;flip:x;height:156;width:180;" filled="f" stroked="t" coordsize="21600,21600" o:gfxdata="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CY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804" o:spid="_x0000_s1026" o:spt="203" style="position:absolute;left:0;top:1248;height:156;width:180;" coordsize="180,156"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grouping="f" rotation="f" text="f" aspectratio="f"/>
                            <v:line id="直线 1805" o:spid="_x0000_s1026" o:spt="20" style="position:absolute;left:0;top:0;height:156;width:180;" filled="f" stroked="t" coordsize="21600,21600" o:gfxdata="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740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06" o:spid="_x0000_s1026" o:spt="20" style="position:absolute;left:0;top:0;flip:x;height:156;width:180;" filled="f" stroked="t" coordsize="21600,21600" o:gfxdata="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rh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1807" o:spid="_x0000_s1026" o:spt="203" style="position:absolute;left:258;top:0;height:1239;width:128;" coordsize="180,1404" o:gfxdata="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C0Ya70AAADdAAAADwAAAAAAAAABACAAAAAiAAAAZHJzL2Rvd25yZXYueG1s&#10;UEsBAhQAFAAAAAgAh07iQDMvBZ47AAAAOQAAABUAAAAAAAAAAQAgAAAADAEAAGRycy9ncm91cHNo&#10;YXBleG1sLnhtbFBLBQYAAAAABgAGAGABAADJAwAAAAA=&#10;">
                          <o:lock v:ext="edit" grouping="f" rotation="f" text="f" aspectratio="f"/>
                          <v:group id="组合 1808" o:spid="_x0000_s1026" o:spt="203" style="position:absolute;left:0;top:0;height:156;width:180;" coordsize="180,156" o:gfxdata="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0Wwr0AAADdAAAADwAAAAAAAAABACAAAAAiAAAAZHJzL2Rvd25yZXYueG1s&#10;UEsBAhQAFAAAAAgAh07iQDMvBZ47AAAAOQAAABUAAAAAAAAAAQAgAAAADAEAAGRycy9ncm91cHNo&#10;YXBleG1sLnhtbFBLBQYAAAAABgAGAGABAADJAwAAAAA=&#10;">
                            <o:lock v:ext="edit" grouping="f" rotation="f" text="f" aspectratio="f"/>
                            <v:line id="直线 1809" o:spid="_x0000_s1026" o:spt="20" style="position:absolute;left:0;top:0;height:156;width:180;" filled="f" stroked="t" coordsize="21600,21600" o:gfxdata="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tR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810" o:spid="_x0000_s1026" o:spt="20" style="position:absolute;left:0;top:0;flip:x;height:156;width:180;" filled="f" stroked="t" coordsize="21600,21600" o:gfxdata="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vW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811" o:spid="_x0000_s1026" o:spt="203" style="position:absolute;left:0;top:312;height:156;width:180;" coordsize="180,156" o:gfxdata="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9I62vAAAAN0AAAAPAAAAAAAAAAEAIAAAACIAAABkcnMvZG93bnJldi54bWxQ&#10;SwECFAAUAAAACACHTuJAMy8FnjsAAAA5AAAAFQAAAAAAAAABACAAAAALAQAAZHJzL2dyb3Vwc2hh&#10;cGV4bWwueG1sUEsFBgAAAAAGAAYAYAEAAMgDAAAAAA==&#10;">
                            <o:lock v:ext="edit" grouping="f" rotation="f" text="f" aspectratio="f"/>
                            <v:line id="直线 1812" o:spid="_x0000_s1026" o:spt="20" style="position:absolute;left:0;top:0;height:156;width:180;" filled="f" stroked="t" coordsize="21600,21600" o:gfxdata="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wrb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813" o:spid="_x0000_s1026" o:spt="20" style="position:absolute;left:0;top:0;flip:x;height:156;width:180;" filled="f" stroked="t" coordsize="21600,21600" o:gfxdata="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VY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814" o:spid="_x0000_s1026" o:spt="203" style="position:absolute;left:0;top:624;height:156;width:180;" coordsize="180,156" o:gfxdata="UEsDBAoAAAAAAIdO4kAAAAAAAAAAAAAAAAAEAAAAZHJzL1BLAwQUAAAACACHTuJA5/UhKM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Y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UhKMAAAADdAAAADwAAAAAAAAABACAAAAAiAAAAZHJzL2Rvd25yZXYu&#10;eG1sUEsBAhQAFAAAAAgAh07iQDMvBZ47AAAAOQAAABUAAAAAAAAAAQAgAAAADwEAAGRycy9ncm91&#10;cHNoYXBleG1sLnhtbFBLBQYAAAAABgAGAGABAADMAwAAAAA=&#10;">
                            <o:lock v:ext="edit" grouping="f" rotation="f" text="f" aspectratio="f"/>
                            <v:line id="直线 1815" o:spid="_x0000_s1026" o:spt="20" style="position:absolute;left:0;top:0;height:156;width:180;" filled="f" stroked="t" coordsize="21600,21600" o:gfxdata="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uI9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816" o:spid="_x0000_s1026" o:spt="20" style="position:absolute;left:0;top:0;flip:x;height:156;width:180;" filled="f" stroked="t" coordsize="21600,21600" o:gfxdata="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8h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817" o:spid="_x0000_s1026" o:spt="203" style="position:absolute;left:0;top:936;height:156;width:180;" coordsize="180,156" o:gfxdata="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xYeaL0AAADdAAAADwAAAAAAAAABACAAAAAiAAAAZHJzL2Rvd25yZXYueG1s&#10;UEsBAhQAFAAAAAgAh07iQDMvBZ47AAAAOQAAABUAAAAAAAAAAQAgAAAADAEAAGRycy9ncm91cHNo&#10;YXBleG1sLnhtbFBLBQYAAAAABgAGAGABAADJAwAAAAA=&#10;">
                            <o:lock v:ext="edit" grouping="f" rotation="f" text="f" aspectratio="f"/>
                            <v:line id="直线 1818" o:spid="_x0000_s1026" o:spt="20" style="position:absolute;left:0;top:0;height:156;width:180;" filled="f" stroked="t" coordsize="21600,21600" o:gfxdata="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Qc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19" o:spid="_x0000_s1026" o:spt="20" style="position:absolute;left:0;top:0;flip:x;height:156;width:180;" filled="f" stroked="t" coordsize="21600,21600" o:gfxdata="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Hxu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1820" o:spid="_x0000_s1026" o:spt="203" style="position:absolute;left:0;top:1248;height:156;width:180;" coordsize="180,156" o:gfxdata="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2G98L0AAADdAAAADwAAAAAAAAABACAAAAAiAAAAZHJzL2Rvd25yZXYueG1s&#10;UEsBAhQAFAAAAAgAh07iQDMvBZ47AAAAOQAAABUAAAAAAAAAAQAgAAAADAEAAGRycy9ncm91cHNo&#10;YXBleG1sLnhtbFBLBQYAAAAABgAGAGABAADJAwAAAAA=&#10;">
                            <o:lock v:ext="edit" grouping="f" rotation="f" text="f" aspectratio="f"/>
                            <v:line id="直线 1821" o:spid="_x0000_s1026" o:spt="20" style="position:absolute;left:0;top:0;height:156;width:180;" filled="f" stroked="t" coordsize="21600,21600" o:gfxdata="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Y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22" o:spid="_x0000_s1026" o:spt="20" style="position:absolute;left:0;top:0;flip:x;height:156;width:180;" filled="f" stroked="t" coordsize="21600,21600" o:gfxdata="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VWJ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1823" o:spid="_x0000_s1026" o:spt="203" style="position:absolute;left:515;top:0;height:1239;width:129;" coordsize="180,1404" o:gfxdata="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xiWS+AAAA3QAAAA8AAAAAAAAAAQAgAAAAIgAAAGRycy9kb3ducmV2Lnht&#10;bFBLAQIUABQAAAAIAIdO4kAzLwWeOwAAADkAAAAVAAAAAAAAAAEAIAAAAA0BAABkcnMvZ3JvdXBz&#10;aGFwZXhtbC54bWxQSwUGAAAAAAYABgBgAQAAygMAAAAA&#10;">
                          <o:lock v:ext="edit" grouping="f" rotation="f" text="f" aspectratio="f"/>
                          <v:group id="组合 1824" o:spid="_x0000_s1026" o:spt="203" style="position:absolute;left:0;top:0;height:156;width:180;" coordsize="180,156" o:gfxdata="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y39cAAAADdAAAADwAAAAAAAAABACAAAAAiAAAAZHJzL2Rvd25yZXYu&#10;eG1sUEsBAhQAFAAAAAgAh07iQDMvBZ47AAAAOQAAABUAAAAAAAAAAQAgAAAADwEAAGRycy9ncm91&#10;cHNoYXBleG1sLnhtbFBLBQYAAAAABgAGAGABAADMAwAAAAA=&#10;">
                            <o:lock v:ext="edit" grouping="f" rotation="f" text="f" aspectratio="f"/>
                            <v:line id="直线 1825" o:spid="_x0000_s1026" o:spt="20" style="position:absolute;left:0;top:0;height:156;width:180;" filled="f" stroked="t" coordsize="21600,21600" o:gfxdata="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IeK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26" o:spid="_x0000_s1026" o:spt="20" style="position:absolute;left:0;top:0;flip:x;height:156;width:180;" filled="f" stroked="t" coordsize="21600,21600" o:gfxdata="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l6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1827" o:spid="_x0000_s1026" o:spt="203" style="position:absolute;left:0;top:312;height:156;width:180;" coordsize="180,156" o:gfxdata="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agfub0AAADdAAAADwAAAAAAAAABACAAAAAiAAAAZHJzL2Rvd25yZXYueG1s&#10;UEsBAhQAFAAAAAgAh07iQDMvBZ47AAAAOQAAABUAAAAAAAAAAQAgAAAADAEAAGRycy9ncm91cHNo&#10;YXBleG1sLnhtbFBLBQYAAAAABgAGAGABAADJAwAAAAA=&#10;">
                            <o:lock v:ext="edit" grouping="f" rotation="f" text="f" aspectratio="f"/>
                            <v:line id="直线 1828" o:spid="_x0000_s1026" o:spt="20" style="position:absolute;left:0;top:0;height:156;width:180;" filled="f" stroked="t" coordsize="21600,21600" o:gfxdata="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2KW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29" o:spid="_x0000_s1026" o:spt="20" style="position:absolute;left:0;top:0;flip:x;height:156;width:180;" filled="f" stroked="t" coordsize="21600,21600" o:gfxdata="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nH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1830" o:spid="_x0000_s1026" o:spt="203" style="position:absolute;left:0;top:624;height:156;width:180;" coordsize="180,156" o:gfxdata="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3fvCG+AAAA3QAAAA8AAAAAAAAAAQAgAAAAIgAAAGRycy9kb3ducmV2Lnht&#10;bFBLAQIUABQAAAAIAIdO4kAzLwWeOwAAADkAAAAVAAAAAAAAAAEAIAAAAA0BAABkcnMvZ3JvdXBz&#10;aGFwZXhtbC54bWxQSwUGAAAAAAYABgBgAQAAygMAAAAA&#10;">
                            <o:lock v:ext="edit" grouping="f" rotation="f" text="f" aspectratio="f"/>
                            <v:line id="直线 1831" o:spid="_x0000_s1026" o:spt="20" style="position:absolute;left:0;top:0;height:156;width:180;" filled="f" stroked="t" coordsize="21600,21600" o:gfxdata="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c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832" o:spid="_x0000_s1026" o:spt="20" style="position:absolute;left:0;top:0;flip:x;height:156;width:180;" filled="f" stroked="t" coordsize="21600,21600" o:gfxdata="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tZQ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833" o:spid="_x0000_s1026" o:spt="203" style="position:absolute;left:0;top:936;height:156;width:180;" coordsize="180,156" o:gfxdata="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0NIla+AAAA3QAAAA8AAAAAAAAAAQAgAAAAIgAAAGRycy9kb3ducmV2Lnht&#10;bFBLAQIUABQAAAAIAIdO4kAzLwWeOwAAADkAAAAVAAAAAAAAAAEAIAAAAA0BAABkcnMvZ3JvdXBz&#10;aGFwZXhtbC54bWxQSwUGAAAAAAYABgBgAQAAygMAAAAA&#10;">
                            <o:lock v:ext="edit" grouping="f" rotation="f" text="f" aspectratio="f"/>
                            <v:line id="直线 1834" o:spid="_x0000_s1026" o:spt="20" style="position:absolute;left:0;top:0;height:156;width:180;" filled="f" stroked="t" coordsize="21600,21600" o:gfxdata="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oG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35" o:spid="_x0000_s1026" o:spt="20" style="position:absolute;left:0;top:0;flip:x;height:156;width:180;" filled="f" stroked="t" coordsize="21600,21600" o:gfxdata="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z62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836" o:spid="_x0000_s1026" o:spt="203" style="position:absolute;left:0;top:1248;height:156;width:180;" coordsize="180,156" o:gfxdata="UEsDBAoAAAAAAIdO4kAAAAAAAAAAAAAAAAAEAAAAZHJzL1BLAwQUAAAACACHTuJABz0s/8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Xxj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0s/8AAAADdAAAADwAAAAAAAAABACAAAAAiAAAAZHJzL2Rvd25yZXYu&#10;eG1sUEsBAhQAFAAAAAgAh07iQDMvBZ47AAAAOQAAABUAAAAAAAAAAQAgAAAADwEAAGRycy9ncm91&#10;cHNoYXBleG1sLnhtbFBLBQYAAAAABgAGAGABAADMAwAAAAA=&#10;">
                            <o:lock v:ext="edit" grouping="f" rotation="f" text="f" aspectratio="f"/>
                            <v:line id="直线 1837" o:spid="_x0000_s1026" o:spt="20" style="position:absolute;left:0;top:0;height:156;width:180;" filled="f" stroked="t" coordsize="21600,21600" o:gfxdata="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Lh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838" o:spid="_x0000_s1026" o:spt="20" style="position:absolute;left:0;top:0;flip:x;height:156;width:180;" filled="f" stroked="t" coordsize="21600,21600" o:gfxdata="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Nuq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id="组合 1839" o:spid="_x0000_s1026" o:spt="203" style="position:absolute;left:773;top:0;height:1239;width:128;" coordsize="180,1404" o:gfxdata="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h+Nr0AAADdAAAADwAAAAAAAAABACAAAAAiAAAAZHJzL2Rvd25yZXYueG1s&#10;UEsBAhQAFAAAAAgAh07iQDMvBZ47AAAAOQAAABUAAAAAAAAAAQAgAAAADAEAAGRycy9ncm91cHNo&#10;YXBleG1sLnhtbFBLBQYAAAAABgAGAGABAADJAwAAAAA=&#10;">
                          <o:lock v:ext="edit" grouping="f" rotation="f" text="f" aspectratio="f"/>
                          <v:group id="组合 1840" o:spid="_x0000_s1026" o:spt="203" style="position:absolute;left:0;top:0;height:156;width:180;" coordsize="180,156" o:gfxdata="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Yq/L0AAADdAAAADwAAAAAAAAABACAAAAAiAAAAZHJzL2Rvd25yZXYueG1s&#10;UEsBAhQAFAAAAAgAh07iQDMvBZ47AAAAOQAAABUAAAAAAAAAAQAgAAAADAEAAGRycy9ncm91cHNo&#10;YXBleG1sLnhtbFBLBQYAAAAABgAGAGABAADJAwAAAAA=&#10;">
                            <o:lock v:ext="edit" grouping="f" rotation="f" text="f" aspectratio="f"/>
                            <v:line id="直线 1841" o:spid="_x0000_s1026" o:spt="20" style="position:absolute;left:0;top:0;height:156;width:180;" filled="f" stroked="t" coordsize="21600,21600" o:gfxdata="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o8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42" o:spid="_x0000_s1026" o:spt="20" style="position:absolute;left:0;top:0;flip:x;height:156;width:180;" filled="f" stroked="t" coordsize="21600,21600" o:gfxdata="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yz5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843" o:spid="_x0000_s1026" o:spt="203" style="position:absolute;left:0;top:312;height:156;width:180;" coordsize="180,156" o:gfxdata="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S0i70AAADdAAAADwAAAAAAAAABACAAAAAiAAAAZHJzL2Rvd25yZXYueG1s&#10;UEsBAhQAFAAAAAgAh07iQDMvBZ47AAAAOQAAABUAAAAAAAAAAQAgAAAADAEAAGRycy9ncm91cHNo&#10;YXBleG1sLnhtbFBLBQYAAAAABgAGAGABAADJAwAAAAA=&#10;">
                            <o:lock v:ext="edit" grouping="f" rotation="f" text="f" aspectratio="f"/>
                            <v:line id="直线 1844" o:spid="_x0000_s1026" o:spt="20" style="position:absolute;left:0;top:0;height:156;width:180;" filled="f" stroked="t" coordsize="21600,21600" o:gfxdata="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cX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845" o:spid="_x0000_s1026" o:spt="20" style="position:absolute;left:0;top:0;flip:x;height:156;width:180;" filled="f" stroked="t" coordsize="21600,21600" o:gfxdata="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FbA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846" o:spid="_x0000_s1026" o:spt="203" style="position:absolute;left:0;top:624;height:156;width:180;" coordsize="180,156" o:gfxdata="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UeZCvwAAAN0AAAAPAAAAAAAAAAEAIAAAACIAAABkcnMvZG93bnJldi54&#10;bWxQSwECFAAUAAAACACHTuJAMy8FnjsAAAA5AAAAFQAAAAAAAAABACAAAAAOAQAAZHJzL2dyb3Vw&#10;c2hhcGV4bWwueG1sUEsFBgAAAAAGAAYAYAEAAMsDAAAAAA==&#10;">
                            <o:lock v:ext="edit" grouping="f" rotation="f" text="f" aspectratio="f"/>
                            <v:line id="直线 1847" o:spid="_x0000_s1026" o:spt="20" style="position:absolute;left:0;top:0;height:156;width:180;" filled="f" stroked="t" coordsize="21600,21600" o:gfxdata="UEsDBAoAAAAAAIdO4kAAAAAAAAAAAAAAAAAEAAAAZHJzL1BLAwQUAAAACACHTuJAYpa4zb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40xw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uM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848" o:spid="_x0000_s1026" o:spt="20" style="position:absolute;left:0;top:0;flip:x;height:156;width:180;" filled="f" stroked="t" coordsize="21600,21600" o:gfxdata="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a+H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849" o:spid="_x0000_s1026" o:spt="203" style="position:absolute;left:0;top:936;height:156;width:180;" coordsize="180,156" o:gfxdata="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DeDW+AAAA3QAAAA8AAAAAAAAAAQAgAAAAIgAAAGRycy9kb3ducmV2Lnht&#10;bFBLAQIUABQAAAAIAIdO4kAzLwWeOwAAADkAAAAVAAAAAAAAAAEAIAAAAA0BAABkcnMvZ3JvdXBz&#10;aGFwZXhtbC54bWxQSwUGAAAAAAYABgBgAQAAygMAAAAA&#10;">
                            <o:lock v:ext="edit" grouping="f" rotation="f" text="f" aspectratio="f"/>
                            <v:line id="直线 1850" o:spid="_x0000_s1026" o:spt="20" style="position:absolute;left:0;top:0;height:156;width:180;" filled="f" stroked="t" coordsize="21600,21600" o:gfxdata="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wNv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51" o:spid="_x0000_s1026" o:spt="20" style="position:absolute;left:0;top:0;flip:x;height:156;width:180;" filled="f" stroked="t" coordsize="21600,21600" o:gfxdata="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SoL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852" o:spid="_x0000_s1026" o:spt="203" style="position:absolute;left:0;top:1248;height:156;width:180;" coordsize="180,156" o:gfxdata="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fTbrb0AAADdAAAADwAAAAAAAAABACAAAAAiAAAAZHJzL2Rvd25yZXYueG1s&#10;UEsBAhQAFAAAAAgAh07iQDMvBZ47AAAAOQAAABUAAAAAAAAAAQAgAAAADAEAAGRycy9ncm91cHNo&#10;YXBleG1sLnhtbFBLBQYAAAAABgAGAGABAADJAwAAAAA=&#10;">
                            <o:lock v:ext="edit" grouping="f" rotation="f" text="f" aspectratio="f"/>
                            <v:line id="直线 1853" o:spid="_x0000_s1026" o:spt="20" style="position:absolute;left:0;top:0;height:156;width:180;" filled="f" stroked="t" coordsize="21600,21600" o:gfxdata="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3eH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854" o:spid="_x0000_s1026" o:spt="20" style="position:absolute;left:0;top:0;flip:x;height:156;width:180;" filled="f" stroked="t" coordsize="21600,21600" o:gfxdata="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7O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v:line id="直线 1855" o:spid="_x0000_s1026" o:spt="20" style="position:absolute;left:1440;top:1404;height:1092;width:0;" filled="f" stroked="t" coordsize="21600,21600" o:gfxdata="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bX6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1856" o:spid="_x0000_s1026" o:spt="203" style="position:absolute;left:365;top:2348;height:312;width:180;" coordsize="180,312" o:gfxdata="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xa7ui+AAAA3QAAAA8AAAAAAAAAAQAgAAAAIgAAAGRycy9kb3ducmV2Lnht&#10;bFBLAQIUABQAAAAIAIdO4kAzLwWeOwAAADkAAAAVAAAAAAAAAAEAIAAAAA0BAABkcnMvZ3JvdXBz&#10;aGFwZXhtbC54bWxQSwUGAAAAAAYABgBgAQAAygMAAAAA&#10;">
                        <o:lock v:ext="edit" grouping="f" rotation="f" text="f" aspectratio="f"/>
                        <v:line id="直线 1857" o:spid="_x0000_s1026" o:spt="20" style="position:absolute;left:0;top:0;height:312;width:0;" filled="f" stroked="t" coordsize="21600,21600" o:gfxdata="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Sxm2/&#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1858" o:spid="_x0000_s1026" o:spt="20" style="position:absolute;left:0;top:0;height:156;width:180;" filled="f" stroked="t" coordsize="21600,21600" o:gfxdata="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eY/a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1859" o:spid="_x0000_s1026" o:spt="20" style="position:absolute;left:0;top:156;height:0;width:180;" filled="f" stroked="t" coordsize="21600,21600" o:gfxdata="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2B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id="组合 1860" o:spid="_x0000_s1026" o:spt="203" style="position:absolute;left:725;top:2348;height:312;width:180;" coordsize="180,312" o:gfxdata="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Ho670AAADdAAAADwAAAAAAAAABACAAAAAiAAAAZHJzL2Rvd25yZXYueG1s&#10;UEsBAhQAFAAAAAgAh07iQDMvBZ47AAAAOQAAABUAAAAAAAAAAQAgAAAADAEAAGRycy9ncm91cHNo&#10;YXBleG1sLnhtbFBLBQYAAAAABgAGAGABAADJAwAAAAA=&#10;">
                        <o:lock v:ext="edit" grouping="f" rotation="f" text="f" aspectratio="f"/>
                        <v:line id="直线 1861" o:spid="_x0000_s1026" o:spt="20" style="position:absolute;left:0;top:0;height:312;width:0;" filled="f" stroked="t" coordsize="21600,21600" o:gfxdata="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cBu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862" o:spid="_x0000_s1026" o:spt="20" style="position:absolute;left:0;top:0;height:156;width:180;" filled="f" stroked="t" coordsize="21600,21600" o:gfxdata="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WX1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863" o:spid="_x0000_s1026" o:spt="20" style="position:absolute;left:0;top:156;height:0;width:180;" filled="f" stroked="t" coordsize="21600,21600" o:gfxdata="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uC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id="组合 1864" o:spid="_x0000_s1026" o:spt="203" style="position:absolute;left:1085;top:2348;height:312;width:180;" coordsize="180,312"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grouping="f" rotation="f" text="f" aspectratio="f"/>
                        <v:line id="直线 1865" o:spid="_x0000_s1026" o:spt="20" style="position:absolute;left:0;top:0;height:312;width:0;" filled="f" stroked="t" coordsize="21600,21600" o:gfxdata="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ymu/&#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1866" o:spid="_x0000_s1026" o:spt="20" style="position:absolute;left:0;top:0;height:156;width:180;" filled="f" stroked="t" coordsize="21600,21600" o:gfxdata="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G/w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867" o:spid="_x0000_s1026" o:spt="20" style="position:absolute;left:0;top:156;height:0;width:180;" filled="f" stroked="t" coordsize="21600,21600" o:gfxdata="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UtRC/&#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1868" o:spid="_x0000_s1026" o:spt="203" style="position:absolute;left:1445;top:2348;height:312;width:180;" coordsize="180,312" o:gfxdata="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5oHq+AAAA3QAAAA8AAAAAAAAAAQAgAAAAIgAAAGRycy9kb3ducmV2Lnht&#10;bFBLAQIUABQAAAAIAIdO4kAzLwWeOwAAADkAAAAVAAAAAAAAAAEAIAAAAA0BAABkcnMvZ3JvdXBz&#10;aGFwZXhtbC54bWxQSwUGAAAAAAYABgBgAQAAygMAAAAA&#10;">
                        <o:lock v:ext="edit" grouping="f" rotation="f" text="f" aspectratio="f"/>
                        <v:line id="直线 1869" o:spid="_x0000_s1026" o:spt="20" style="position:absolute;left:0;top:0;height:312;width:0;" filled="f" stroked="t" coordsize="21600,21600" o:gfxdata="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io78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870" o:spid="_x0000_s1026" o:spt="20" style="position:absolute;left:0;top:0;height:156;width:180;" filled="f" stroked="t" coordsize="21600,21600" o:gfxdata="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itn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直线 1871" o:spid="_x0000_s1026" o:spt="20" style="position:absolute;left:0;top:156;height:0;width:180;" filled="f" stroked="t" coordsize="21600,21600" o:gfxdata="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7MTvQAA&#10;AN0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v:group>
                  </w:pict>
                </mc:Fallback>
              </mc:AlternateConten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10-12</w:t>
            </w:r>
            <w:r>
              <w:rPr>
                <w:rFonts w:ascii="宋体" w:hAnsi="宋体"/>
              </w:rPr>
              <w:t>’</w:t>
            </w:r>
          </w:p>
        </w:tc>
        <w:tc>
          <w:tcPr>
            <w:tcW w:w="1492"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单脚跳</w:t>
            </w:r>
          </w:p>
          <w:p>
            <w:pPr>
              <w:rPr>
                <w:rFonts w:hint="eastAsia" w:ascii="宋体" w:hAnsi="宋体"/>
              </w:rPr>
            </w:pPr>
            <w:r>
              <w:rPr>
                <w:rFonts w:hint="eastAsia" w:ascii="宋体" w:hAnsi="宋体"/>
              </w:rPr>
              <w:t>方法：单脚跳有两种方法：一种是单脚连续跳2-4次后换另一脚跳2-4次，另一种是单脚连续跳；要求用一腿屈膝上提，另一腿前脚掌蹬地跳起和落地。注意：以交换脚跳为宜，距离不宜过长。</w:t>
            </w:r>
          </w:p>
        </w:tc>
        <w:tc>
          <w:tcPr>
            <w:tcW w:w="198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单脚跳</w:t>
            </w:r>
          </w:p>
          <w:p>
            <w:pPr>
              <w:rPr>
                <w:rFonts w:hint="eastAsia" w:ascii="宋体" w:hAnsi="宋体"/>
              </w:rPr>
            </w:pPr>
            <w:r>
              <w:rPr>
                <w:rFonts w:hint="eastAsia" w:ascii="宋体" w:hAnsi="宋体"/>
              </w:rPr>
              <w:t>（1）导入：同学们单脚跳要注意一腿屈膝上提，另一腿前脚掌蹬地跳起和落地……</w:t>
            </w:r>
          </w:p>
          <w:p>
            <w:pPr>
              <w:rPr>
                <w:rFonts w:hint="eastAsia" w:ascii="宋体" w:hAnsi="宋体"/>
              </w:rPr>
            </w:pPr>
            <w:r>
              <w:rPr>
                <w:rFonts w:hint="eastAsia" w:ascii="宋体" w:hAnsi="宋体"/>
              </w:rPr>
              <w:t>（2）老师讲解具体做法和要求</w:t>
            </w:r>
          </w:p>
          <w:p>
            <w:pPr>
              <w:rPr>
                <w:rFonts w:hint="eastAsia" w:ascii="宋体" w:hAnsi="宋体"/>
              </w:rPr>
            </w:pPr>
          </w:p>
          <w:p>
            <w:pPr>
              <w:rPr>
                <w:rFonts w:hint="eastAsia" w:ascii="宋体" w:hAnsi="宋体"/>
              </w:rPr>
            </w:pPr>
            <w:r>
              <w:rPr>
                <w:rFonts w:hint="eastAsia" w:ascii="宋体" w:hAnsi="宋体"/>
              </w:rPr>
              <w:t>（3）带领学生进行比赛，</w:t>
            </w:r>
          </w:p>
          <w:p>
            <w:pPr>
              <w:rPr>
                <w:rFonts w:hint="eastAsia" w:ascii="宋体" w:hAnsi="宋体"/>
              </w:rPr>
            </w:pPr>
            <w:r>
              <w:rPr>
                <w:rFonts w:hint="eastAsia" w:ascii="宋体" w:hAnsi="宋体"/>
              </w:rPr>
              <w:t>（4）教师观看学生练习，并及时地进行纠正</w:t>
            </w:r>
          </w:p>
        </w:tc>
        <w:tc>
          <w:tcPr>
            <w:tcW w:w="1521"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单脚跳</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p>
          <w:p>
            <w:pPr>
              <w:rPr>
                <w:rFonts w:hint="eastAsia" w:ascii="宋体" w:hAnsi="宋体"/>
              </w:rPr>
            </w:pPr>
            <w:r>
              <w:rPr>
                <w:rFonts w:hint="eastAsia" w:ascii="宋体" w:hAnsi="宋体"/>
              </w:rPr>
              <w:t>（2）学生根据教师的具体要求，集体进行练习比赛</w:t>
            </w:r>
          </w:p>
          <w:p>
            <w:pPr>
              <w:rPr>
                <w:rFonts w:hint="eastAsia" w:ascii="宋体" w:hAnsi="宋体"/>
              </w:rPr>
            </w:pPr>
          </w:p>
          <w:p>
            <w:pPr>
              <w:rPr>
                <w:rFonts w:hint="eastAsia" w:ascii="宋体" w:hAnsi="宋体"/>
              </w:rPr>
            </w:pPr>
            <w:r>
              <w:rPr>
                <w:rFonts w:hint="eastAsia" w:ascii="宋体" w:hAnsi="宋体"/>
              </w:rPr>
              <w:t>（3）对不到位的动作加以纠正</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694080" behindDoc="0" locked="0" layoutInCell="1" allowOverlap="1">
                      <wp:simplePos x="0" y="0"/>
                      <wp:positionH relativeFrom="column">
                        <wp:posOffset>-63500</wp:posOffset>
                      </wp:positionH>
                      <wp:positionV relativeFrom="paragraph">
                        <wp:posOffset>290830</wp:posOffset>
                      </wp:positionV>
                      <wp:extent cx="1143000" cy="1684020"/>
                      <wp:effectExtent l="8890" t="3810" r="6350" b="3810"/>
                      <wp:wrapNone/>
                      <wp:docPr id="1933" name="组合 1872"/>
                      <wp:cNvGraphicFramePr/>
                      <a:graphic xmlns:a="http://schemas.openxmlformats.org/drawingml/2006/main">
                        <a:graphicData uri="http://schemas.microsoft.com/office/word/2010/wordprocessingGroup">
                          <wpg:wgp>
                            <wpg:cNvGrpSpPr/>
                            <wpg:grpSpPr>
                              <a:xfrm>
                                <a:off x="0" y="0"/>
                                <a:ext cx="1143000" cy="1684020"/>
                                <a:chOff x="0" y="0"/>
                                <a:chExt cx="1625" cy="2660"/>
                              </a:xfrm>
                            </wpg:grpSpPr>
                            <wps:wsp>
                              <wps:cNvPr id="1847" name="自选图形 1873"/>
                              <wps:cNvSpPr/>
                              <wps:spPr>
                                <a:xfrm>
                                  <a:off x="0" y="1716"/>
                                  <a:ext cx="180" cy="156"/>
                                </a:xfrm>
                                <a:prstGeom prst="triangle">
                                  <a:avLst>
                                    <a:gd name="adj" fmla="val 50000"/>
                                  </a:avLst>
                                </a:prstGeom>
                                <a:solidFill>
                                  <a:srgbClr val="000000"/>
                                </a:solidFill>
                                <a:ln w="9525" cap="flat" cmpd="sng">
                                  <a:solidFill>
                                    <a:srgbClr val="FF00FF"/>
                                  </a:solidFill>
                                  <a:prstDash val="solid"/>
                                  <a:miter/>
                                  <a:headEnd type="none" w="med" len="med"/>
                                  <a:tailEnd type="none" w="med" len="med"/>
                                </a:ln>
                              </wps:spPr>
                              <wps:bodyPr wrap="square" upright="1"/>
                            </wps:wsp>
                            <wps:wsp>
                              <wps:cNvPr id="1848" name="直线 1874"/>
                              <wps:cNvSpPr/>
                              <wps:spPr>
                                <a:xfrm>
                                  <a:off x="365" y="1412"/>
                                  <a:ext cx="0" cy="1092"/>
                                </a:xfrm>
                                <a:prstGeom prst="line">
                                  <a:avLst/>
                                </a:prstGeom>
                                <a:ln w="9525" cap="flat" cmpd="sng">
                                  <a:solidFill>
                                    <a:srgbClr val="FF00FF"/>
                                  </a:solidFill>
                                  <a:prstDash val="solid"/>
                                  <a:headEnd type="none" w="med" len="med"/>
                                  <a:tailEnd type="none" w="med" len="med"/>
                                </a:ln>
                              </wps:spPr>
                              <wps:bodyPr upright="1"/>
                            </wps:wsp>
                            <wps:wsp>
                              <wps:cNvPr id="1849" name="直线 1875"/>
                              <wps:cNvSpPr/>
                              <wps:spPr>
                                <a:xfrm>
                                  <a:off x="725" y="1412"/>
                                  <a:ext cx="0" cy="1092"/>
                                </a:xfrm>
                                <a:prstGeom prst="line">
                                  <a:avLst/>
                                </a:prstGeom>
                                <a:ln w="9525" cap="flat" cmpd="sng">
                                  <a:solidFill>
                                    <a:srgbClr val="FF00FF"/>
                                  </a:solidFill>
                                  <a:prstDash val="solid"/>
                                  <a:headEnd type="none" w="med" len="med"/>
                                  <a:tailEnd type="none" w="med" len="med"/>
                                </a:ln>
                              </wps:spPr>
                              <wps:bodyPr upright="1"/>
                            </wps:wsp>
                            <wps:wsp>
                              <wps:cNvPr id="1850" name="直线 1876"/>
                              <wps:cNvSpPr/>
                              <wps:spPr>
                                <a:xfrm>
                                  <a:off x="1080" y="1404"/>
                                  <a:ext cx="5" cy="1092"/>
                                </a:xfrm>
                                <a:prstGeom prst="line">
                                  <a:avLst/>
                                </a:prstGeom>
                                <a:ln w="9525" cap="flat" cmpd="sng">
                                  <a:solidFill>
                                    <a:srgbClr val="FF00FF"/>
                                  </a:solidFill>
                                  <a:prstDash val="solid"/>
                                  <a:headEnd type="none" w="med" len="med"/>
                                  <a:tailEnd type="none" w="med" len="med"/>
                                </a:ln>
                              </wps:spPr>
                              <wps:bodyPr upright="1"/>
                            </wps:wsp>
                            <wpg:grpSp>
                              <wpg:cNvPr id="1915" name="组合 1877"/>
                              <wpg:cNvGrpSpPr/>
                              <wpg:grpSpPr>
                                <a:xfrm>
                                  <a:off x="360" y="0"/>
                                  <a:ext cx="1086" cy="1240"/>
                                  <a:chOff x="0" y="0"/>
                                  <a:chExt cx="901" cy="1239"/>
                                </a:xfrm>
                              </wpg:grpSpPr>
                              <wpg:grpSp>
                                <wpg:cNvPr id="1866" name="组合 1878"/>
                                <wpg:cNvGrpSpPr/>
                                <wpg:grpSpPr>
                                  <a:xfrm>
                                    <a:off x="0" y="0"/>
                                    <a:ext cx="129" cy="1239"/>
                                    <a:chOff x="0" y="0"/>
                                    <a:chExt cx="180" cy="1404"/>
                                  </a:xfrm>
                                </wpg:grpSpPr>
                                <wpg:grpSp>
                                  <wpg:cNvPr id="1853" name="组合 1879"/>
                                  <wpg:cNvGrpSpPr/>
                                  <wpg:grpSpPr>
                                    <a:xfrm>
                                      <a:off x="0" y="0"/>
                                      <a:ext cx="180" cy="156"/>
                                      <a:chOff x="0" y="0"/>
                                      <a:chExt cx="180" cy="156"/>
                                    </a:xfrm>
                                  </wpg:grpSpPr>
                                  <wps:wsp>
                                    <wps:cNvPr id="1851" name="直线 188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52" name="直线 188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56" name="组合 1882"/>
                                  <wpg:cNvGrpSpPr/>
                                  <wpg:grpSpPr>
                                    <a:xfrm>
                                      <a:off x="0" y="312"/>
                                      <a:ext cx="180" cy="156"/>
                                      <a:chOff x="0" y="0"/>
                                      <a:chExt cx="180" cy="156"/>
                                    </a:xfrm>
                                  </wpg:grpSpPr>
                                  <wps:wsp>
                                    <wps:cNvPr id="1854" name="直线 188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55" name="直线 188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59" name="组合 1885"/>
                                  <wpg:cNvGrpSpPr/>
                                  <wpg:grpSpPr>
                                    <a:xfrm>
                                      <a:off x="0" y="624"/>
                                      <a:ext cx="180" cy="156"/>
                                      <a:chOff x="0" y="0"/>
                                      <a:chExt cx="180" cy="156"/>
                                    </a:xfrm>
                                  </wpg:grpSpPr>
                                  <wps:wsp>
                                    <wps:cNvPr id="1857" name="直线 188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58" name="直线 188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62" name="组合 1888"/>
                                  <wpg:cNvGrpSpPr/>
                                  <wpg:grpSpPr>
                                    <a:xfrm>
                                      <a:off x="0" y="936"/>
                                      <a:ext cx="180" cy="156"/>
                                      <a:chOff x="0" y="0"/>
                                      <a:chExt cx="180" cy="156"/>
                                    </a:xfrm>
                                  </wpg:grpSpPr>
                                  <wps:wsp>
                                    <wps:cNvPr id="1860" name="直线 188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61" name="直线 189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65" name="组合 1891"/>
                                  <wpg:cNvGrpSpPr/>
                                  <wpg:grpSpPr>
                                    <a:xfrm>
                                      <a:off x="0" y="1248"/>
                                      <a:ext cx="180" cy="156"/>
                                      <a:chOff x="0" y="0"/>
                                      <a:chExt cx="180" cy="156"/>
                                    </a:xfrm>
                                  </wpg:grpSpPr>
                                  <wps:wsp>
                                    <wps:cNvPr id="1863" name="直线 189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64" name="直线 189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1882" name="组合 1894"/>
                                <wpg:cNvGrpSpPr/>
                                <wpg:grpSpPr>
                                  <a:xfrm>
                                    <a:off x="258" y="0"/>
                                    <a:ext cx="128" cy="1239"/>
                                    <a:chOff x="0" y="0"/>
                                    <a:chExt cx="180" cy="1404"/>
                                  </a:xfrm>
                                </wpg:grpSpPr>
                                <wpg:grpSp>
                                  <wpg:cNvPr id="1869" name="组合 1895"/>
                                  <wpg:cNvGrpSpPr/>
                                  <wpg:grpSpPr>
                                    <a:xfrm>
                                      <a:off x="0" y="0"/>
                                      <a:ext cx="180" cy="156"/>
                                      <a:chOff x="0" y="0"/>
                                      <a:chExt cx="180" cy="156"/>
                                    </a:xfrm>
                                  </wpg:grpSpPr>
                                  <wps:wsp>
                                    <wps:cNvPr id="1867" name="直线 189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68" name="直线 189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72" name="组合 1898"/>
                                  <wpg:cNvGrpSpPr/>
                                  <wpg:grpSpPr>
                                    <a:xfrm>
                                      <a:off x="0" y="312"/>
                                      <a:ext cx="180" cy="156"/>
                                      <a:chOff x="0" y="0"/>
                                      <a:chExt cx="180" cy="156"/>
                                    </a:xfrm>
                                  </wpg:grpSpPr>
                                  <wps:wsp>
                                    <wps:cNvPr id="1870" name="直线 189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71" name="直线 190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75" name="组合 1901"/>
                                  <wpg:cNvGrpSpPr/>
                                  <wpg:grpSpPr>
                                    <a:xfrm>
                                      <a:off x="0" y="624"/>
                                      <a:ext cx="180" cy="156"/>
                                      <a:chOff x="0" y="0"/>
                                      <a:chExt cx="180" cy="156"/>
                                    </a:xfrm>
                                  </wpg:grpSpPr>
                                  <wps:wsp>
                                    <wps:cNvPr id="1873" name="直线 190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74" name="直线 190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78" name="组合 1904"/>
                                  <wpg:cNvGrpSpPr/>
                                  <wpg:grpSpPr>
                                    <a:xfrm>
                                      <a:off x="0" y="936"/>
                                      <a:ext cx="180" cy="156"/>
                                      <a:chOff x="0" y="0"/>
                                      <a:chExt cx="180" cy="156"/>
                                    </a:xfrm>
                                  </wpg:grpSpPr>
                                  <wps:wsp>
                                    <wps:cNvPr id="1876" name="直线 190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77" name="直线 190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81" name="组合 1907"/>
                                  <wpg:cNvGrpSpPr/>
                                  <wpg:grpSpPr>
                                    <a:xfrm>
                                      <a:off x="0" y="1248"/>
                                      <a:ext cx="180" cy="156"/>
                                      <a:chOff x="0" y="0"/>
                                      <a:chExt cx="180" cy="156"/>
                                    </a:xfrm>
                                  </wpg:grpSpPr>
                                  <wps:wsp>
                                    <wps:cNvPr id="1879" name="直线 190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80" name="直线 190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1898" name="组合 1910"/>
                                <wpg:cNvGrpSpPr/>
                                <wpg:grpSpPr>
                                  <a:xfrm>
                                    <a:off x="515" y="0"/>
                                    <a:ext cx="129" cy="1239"/>
                                    <a:chOff x="0" y="0"/>
                                    <a:chExt cx="180" cy="1404"/>
                                  </a:xfrm>
                                </wpg:grpSpPr>
                                <wpg:grpSp>
                                  <wpg:cNvPr id="1885" name="组合 1911"/>
                                  <wpg:cNvGrpSpPr/>
                                  <wpg:grpSpPr>
                                    <a:xfrm>
                                      <a:off x="0" y="0"/>
                                      <a:ext cx="180" cy="156"/>
                                      <a:chOff x="0" y="0"/>
                                      <a:chExt cx="180" cy="156"/>
                                    </a:xfrm>
                                  </wpg:grpSpPr>
                                  <wps:wsp>
                                    <wps:cNvPr id="1883" name="直线 191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84" name="直线 191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88" name="组合 1914"/>
                                  <wpg:cNvGrpSpPr/>
                                  <wpg:grpSpPr>
                                    <a:xfrm>
                                      <a:off x="0" y="312"/>
                                      <a:ext cx="180" cy="156"/>
                                      <a:chOff x="0" y="0"/>
                                      <a:chExt cx="180" cy="156"/>
                                    </a:xfrm>
                                  </wpg:grpSpPr>
                                  <wps:wsp>
                                    <wps:cNvPr id="1886" name="直线 191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87" name="直线 191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91" name="组合 1917"/>
                                  <wpg:cNvGrpSpPr/>
                                  <wpg:grpSpPr>
                                    <a:xfrm>
                                      <a:off x="0" y="624"/>
                                      <a:ext cx="180" cy="156"/>
                                      <a:chOff x="0" y="0"/>
                                      <a:chExt cx="180" cy="156"/>
                                    </a:xfrm>
                                  </wpg:grpSpPr>
                                  <wps:wsp>
                                    <wps:cNvPr id="1889" name="直线 191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90" name="直线 191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94" name="组合 1920"/>
                                  <wpg:cNvGrpSpPr/>
                                  <wpg:grpSpPr>
                                    <a:xfrm>
                                      <a:off x="0" y="936"/>
                                      <a:ext cx="180" cy="156"/>
                                      <a:chOff x="0" y="0"/>
                                      <a:chExt cx="180" cy="156"/>
                                    </a:xfrm>
                                  </wpg:grpSpPr>
                                  <wps:wsp>
                                    <wps:cNvPr id="1892" name="直线 192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93" name="直线 192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897" name="组合 1923"/>
                                  <wpg:cNvGrpSpPr/>
                                  <wpg:grpSpPr>
                                    <a:xfrm>
                                      <a:off x="0" y="1248"/>
                                      <a:ext cx="180" cy="156"/>
                                      <a:chOff x="0" y="0"/>
                                      <a:chExt cx="180" cy="156"/>
                                    </a:xfrm>
                                  </wpg:grpSpPr>
                                  <wps:wsp>
                                    <wps:cNvPr id="1895" name="直线 192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896" name="直线 192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1914" name="组合 1926"/>
                                <wpg:cNvGrpSpPr/>
                                <wpg:grpSpPr>
                                  <a:xfrm>
                                    <a:off x="773" y="0"/>
                                    <a:ext cx="128" cy="1239"/>
                                    <a:chOff x="0" y="0"/>
                                    <a:chExt cx="180" cy="1404"/>
                                  </a:xfrm>
                                </wpg:grpSpPr>
                                <wpg:grpSp>
                                  <wpg:cNvPr id="1901" name="组合 1927"/>
                                  <wpg:cNvGrpSpPr/>
                                  <wpg:grpSpPr>
                                    <a:xfrm>
                                      <a:off x="0" y="0"/>
                                      <a:ext cx="180" cy="156"/>
                                      <a:chOff x="0" y="0"/>
                                      <a:chExt cx="180" cy="156"/>
                                    </a:xfrm>
                                  </wpg:grpSpPr>
                                  <wps:wsp>
                                    <wps:cNvPr id="1899" name="直线 192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00" name="直线 192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904" name="组合 1930"/>
                                  <wpg:cNvGrpSpPr/>
                                  <wpg:grpSpPr>
                                    <a:xfrm>
                                      <a:off x="0" y="312"/>
                                      <a:ext cx="180" cy="156"/>
                                      <a:chOff x="0" y="0"/>
                                      <a:chExt cx="180" cy="156"/>
                                    </a:xfrm>
                                  </wpg:grpSpPr>
                                  <wps:wsp>
                                    <wps:cNvPr id="1902" name="直线 193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03" name="直线 193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907" name="组合 1933"/>
                                  <wpg:cNvGrpSpPr/>
                                  <wpg:grpSpPr>
                                    <a:xfrm>
                                      <a:off x="0" y="624"/>
                                      <a:ext cx="180" cy="156"/>
                                      <a:chOff x="0" y="0"/>
                                      <a:chExt cx="180" cy="156"/>
                                    </a:xfrm>
                                  </wpg:grpSpPr>
                                  <wps:wsp>
                                    <wps:cNvPr id="1905" name="直线 193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06" name="直线 193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910" name="组合 1936"/>
                                  <wpg:cNvGrpSpPr/>
                                  <wpg:grpSpPr>
                                    <a:xfrm>
                                      <a:off x="0" y="936"/>
                                      <a:ext cx="180" cy="156"/>
                                      <a:chOff x="0" y="0"/>
                                      <a:chExt cx="180" cy="156"/>
                                    </a:xfrm>
                                  </wpg:grpSpPr>
                                  <wps:wsp>
                                    <wps:cNvPr id="1908" name="直线 193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09" name="直线 193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1913" name="组合 1939"/>
                                  <wpg:cNvGrpSpPr/>
                                  <wpg:grpSpPr>
                                    <a:xfrm>
                                      <a:off x="0" y="1248"/>
                                      <a:ext cx="180" cy="156"/>
                                      <a:chOff x="0" y="0"/>
                                      <a:chExt cx="180" cy="156"/>
                                    </a:xfrm>
                                  </wpg:grpSpPr>
                                  <wps:wsp>
                                    <wps:cNvPr id="1911" name="直线 194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12" name="直线 194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s:wsp>
                              <wps:cNvPr id="1916" name="直线 1942"/>
                              <wps:cNvSpPr/>
                              <wps:spPr>
                                <a:xfrm>
                                  <a:off x="1440" y="1404"/>
                                  <a:ext cx="0" cy="1092"/>
                                </a:xfrm>
                                <a:prstGeom prst="line">
                                  <a:avLst/>
                                </a:prstGeom>
                                <a:ln w="9525" cap="flat" cmpd="sng">
                                  <a:solidFill>
                                    <a:srgbClr val="FF00FF"/>
                                  </a:solidFill>
                                  <a:prstDash val="solid"/>
                                  <a:headEnd type="none" w="med" len="med"/>
                                  <a:tailEnd type="none" w="med" len="med"/>
                                </a:ln>
                              </wps:spPr>
                              <wps:bodyPr upright="1"/>
                            </wps:wsp>
                            <wpg:grpSp>
                              <wpg:cNvPr id="1920" name="组合 1943"/>
                              <wpg:cNvGrpSpPr/>
                              <wpg:grpSpPr>
                                <a:xfrm>
                                  <a:off x="365" y="2348"/>
                                  <a:ext cx="180" cy="312"/>
                                  <a:chOff x="0" y="0"/>
                                  <a:chExt cx="180" cy="312"/>
                                </a:xfrm>
                              </wpg:grpSpPr>
                              <wps:wsp>
                                <wps:cNvPr id="1917" name="直线 1944"/>
                                <wps:cNvSpPr/>
                                <wps:spPr>
                                  <a:xfrm>
                                    <a:off x="0" y="0"/>
                                    <a:ext cx="0" cy="312"/>
                                  </a:xfrm>
                                  <a:prstGeom prst="line">
                                    <a:avLst/>
                                  </a:prstGeom>
                                  <a:ln w="9525" cap="flat" cmpd="sng">
                                    <a:solidFill>
                                      <a:srgbClr val="FF00FF"/>
                                    </a:solidFill>
                                    <a:prstDash val="solid"/>
                                    <a:headEnd type="none" w="med" len="med"/>
                                    <a:tailEnd type="none" w="med" len="med"/>
                                  </a:ln>
                                </wps:spPr>
                                <wps:bodyPr upright="1"/>
                              </wps:wsp>
                              <wps:wsp>
                                <wps:cNvPr id="1918" name="直线 194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19" name="直线 1946"/>
                                <wps:cNvSpPr/>
                                <wps:spPr>
                                  <a:xfrm>
                                    <a:off x="0" y="156"/>
                                    <a:ext cx="180" cy="0"/>
                                  </a:xfrm>
                                  <a:prstGeom prst="line">
                                    <a:avLst/>
                                  </a:prstGeom>
                                  <a:ln w="9525" cap="flat" cmpd="sng">
                                    <a:solidFill>
                                      <a:srgbClr val="FF00FF"/>
                                    </a:solidFill>
                                    <a:prstDash val="solid"/>
                                    <a:headEnd type="none" w="med" len="med"/>
                                    <a:tailEnd type="none" w="med" len="med"/>
                                  </a:ln>
                                </wps:spPr>
                                <wps:bodyPr upright="1"/>
                              </wps:wsp>
                            </wpg:grpSp>
                            <wpg:grpSp>
                              <wpg:cNvPr id="1924" name="组合 1947"/>
                              <wpg:cNvGrpSpPr/>
                              <wpg:grpSpPr>
                                <a:xfrm>
                                  <a:off x="725" y="2348"/>
                                  <a:ext cx="180" cy="312"/>
                                  <a:chOff x="0" y="0"/>
                                  <a:chExt cx="180" cy="312"/>
                                </a:xfrm>
                              </wpg:grpSpPr>
                              <wps:wsp>
                                <wps:cNvPr id="1921" name="直线 1948"/>
                                <wps:cNvSpPr/>
                                <wps:spPr>
                                  <a:xfrm>
                                    <a:off x="0" y="0"/>
                                    <a:ext cx="0" cy="312"/>
                                  </a:xfrm>
                                  <a:prstGeom prst="line">
                                    <a:avLst/>
                                  </a:prstGeom>
                                  <a:ln w="9525" cap="flat" cmpd="sng">
                                    <a:solidFill>
                                      <a:srgbClr val="FF00FF"/>
                                    </a:solidFill>
                                    <a:prstDash val="solid"/>
                                    <a:headEnd type="none" w="med" len="med"/>
                                    <a:tailEnd type="none" w="med" len="med"/>
                                  </a:ln>
                                </wps:spPr>
                                <wps:bodyPr upright="1"/>
                              </wps:wsp>
                              <wps:wsp>
                                <wps:cNvPr id="1922" name="直线 194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23" name="直线 1950"/>
                                <wps:cNvSpPr/>
                                <wps:spPr>
                                  <a:xfrm>
                                    <a:off x="0" y="156"/>
                                    <a:ext cx="180" cy="0"/>
                                  </a:xfrm>
                                  <a:prstGeom prst="line">
                                    <a:avLst/>
                                  </a:prstGeom>
                                  <a:ln w="9525" cap="flat" cmpd="sng">
                                    <a:solidFill>
                                      <a:srgbClr val="FF00FF"/>
                                    </a:solidFill>
                                    <a:prstDash val="solid"/>
                                    <a:headEnd type="none" w="med" len="med"/>
                                    <a:tailEnd type="none" w="med" len="med"/>
                                  </a:ln>
                                </wps:spPr>
                                <wps:bodyPr upright="1"/>
                              </wps:wsp>
                            </wpg:grpSp>
                            <wpg:grpSp>
                              <wpg:cNvPr id="1928" name="组合 1951"/>
                              <wpg:cNvGrpSpPr/>
                              <wpg:grpSpPr>
                                <a:xfrm>
                                  <a:off x="1085" y="2348"/>
                                  <a:ext cx="180" cy="312"/>
                                  <a:chOff x="0" y="0"/>
                                  <a:chExt cx="180" cy="312"/>
                                </a:xfrm>
                              </wpg:grpSpPr>
                              <wps:wsp>
                                <wps:cNvPr id="1925" name="直线 1952"/>
                                <wps:cNvSpPr/>
                                <wps:spPr>
                                  <a:xfrm>
                                    <a:off x="0" y="0"/>
                                    <a:ext cx="0" cy="312"/>
                                  </a:xfrm>
                                  <a:prstGeom prst="line">
                                    <a:avLst/>
                                  </a:prstGeom>
                                  <a:ln w="9525" cap="flat" cmpd="sng">
                                    <a:solidFill>
                                      <a:srgbClr val="FF00FF"/>
                                    </a:solidFill>
                                    <a:prstDash val="solid"/>
                                    <a:headEnd type="none" w="med" len="med"/>
                                    <a:tailEnd type="none" w="med" len="med"/>
                                  </a:ln>
                                </wps:spPr>
                                <wps:bodyPr upright="1"/>
                              </wps:wsp>
                              <wps:wsp>
                                <wps:cNvPr id="1926" name="直线 195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27" name="直线 1954"/>
                                <wps:cNvSpPr/>
                                <wps:spPr>
                                  <a:xfrm>
                                    <a:off x="0" y="156"/>
                                    <a:ext cx="180" cy="0"/>
                                  </a:xfrm>
                                  <a:prstGeom prst="line">
                                    <a:avLst/>
                                  </a:prstGeom>
                                  <a:ln w="9525" cap="flat" cmpd="sng">
                                    <a:solidFill>
                                      <a:srgbClr val="FF00FF"/>
                                    </a:solidFill>
                                    <a:prstDash val="solid"/>
                                    <a:headEnd type="none" w="med" len="med"/>
                                    <a:tailEnd type="none" w="med" len="med"/>
                                  </a:ln>
                                </wps:spPr>
                                <wps:bodyPr upright="1"/>
                              </wps:wsp>
                            </wpg:grpSp>
                            <wpg:grpSp>
                              <wpg:cNvPr id="1932" name="组合 1955"/>
                              <wpg:cNvGrpSpPr/>
                              <wpg:grpSpPr>
                                <a:xfrm>
                                  <a:off x="1445" y="2348"/>
                                  <a:ext cx="180" cy="312"/>
                                  <a:chOff x="0" y="0"/>
                                  <a:chExt cx="180" cy="312"/>
                                </a:xfrm>
                              </wpg:grpSpPr>
                              <wps:wsp>
                                <wps:cNvPr id="1929" name="直线 1956"/>
                                <wps:cNvSpPr/>
                                <wps:spPr>
                                  <a:xfrm>
                                    <a:off x="0" y="0"/>
                                    <a:ext cx="0" cy="312"/>
                                  </a:xfrm>
                                  <a:prstGeom prst="line">
                                    <a:avLst/>
                                  </a:prstGeom>
                                  <a:ln w="9525" cap="flat" cmpd="sng">
                                    <a:solidFill>
                                      <a:srgbClr val="FF00FF"/>
                                    </a:solidFill>
                                    <a:prstDash val="solid"/>
                                    <a:headEnd type="none" w="med" len="med"/>
                                    <a:tailEnd type="none" w="med" len="med"/>
                                  </a:ln>
                                </wps:spPr>
                                <wps:bodyPr upright="1"/>
                              </wps:wsp>
                              <wps:wsp>
                                <wps:cNvPr id="1930" name="直线 195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1931" name="直线 1958"/>
                                <wps:cNvSpPr/>
                                <wps:spPr>
                                  <a:xfrm>
                                    <a:off x="0" y="156"/>
                                    <a:ext cx="180" cy="0"/>
                                  </a:xfrm>
                                  <a:prstGeom prst="line">
                                    <a:avLst/>
                                  </a:prstGeom>
                                  <a:ln w="9525" cap="flat" cmpd="sng">
                                    <a:solidFill>
                                      <a:srgbClr val="FF00FF"/>
                                    </a:solidFill>
                                    <a:prstDash val="solid"/>
                                    <a:headEnd type="none" w="med" len="med"/>
                                    <a:tailEnd type="none" w="med" len="med"/>
                                  </a:ln>
                                </wps:spPr>
                                <wps:bodyPr upright="1"/>
                              </wps:wsp>
                            </wpg:grpSp>
                          </wpg:wgp>
                        </a:graphicData>
                      </a:graphic>
                    </wp:anchor>
                  </w:drawing>
                </mc:Choice>
                <mc:Fallback>
                  <w:pict>
                    <v:group id="组合 1872" o:spid="_x0000_s1026" o:spt="203" style="position:absolute;left:0pt;margin-left:-5pt;margin-top:22.9pt;height:132.6pt;width:90pt;z-index:251694080;mso-width-relative:page;mso-height-relative:page;" coordsize="1625,2660" o:gfxdata="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">
                      <o:lock v:ext="edit" grouping="f" rotation="f" text="f" aspectratio="f"/>
                      <v:shape id="自选图形 1873" o:spid="_x0000_s1026" o:spt="5" type="#_x0000_t5" style="position:absolute;left:0;top:1716;height:156;width:180;" fillcolor="#000000" filled="t" stroked="t" coordsize="21600,21600" o:gfxdata="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KchJvQAA&#10;AN0AAAAPAAAAAAAAAAEAIAAAACIAAABkcnMvZG93bnJldi54bWxQSwECFAAUAAAACACHTuJAMy8F&#10;njsAAAA5AAAAEAAAAAAAAAABACAAAAAMAQAAZHJzL3NoYXBleG1sLnhtbFBLBQYAAAAABgAGAFsB&#10;AAC2AwAAAAA=&#10;" adj="10800">
                        <v:fill on="t" focussize="0,0"/>
                        <v:stroke color="#FF00FF" joinstyle="miter"/>
                        <v:imagedata o:title=""/>
                        <o:lock v:ext="edit" aspectratio="f"/>
                      </v:shape>
                      <v:line id="直线 1874" o:spid="_x0000_s1026" o:spt="20" style="position:absolute;left:365;top:1412;height:1092;width:0;" filled="f" stroked="t" coordsize="21600,21600" o:gfxdata="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cv2c&#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1875" o:spid="_x0000_s1026" o:spt="20" style="position:absolute;left:725;top:1412;height:1092;width:0;" filled="f" stroked="t" coordsize="21600,21600" o:gfxdata="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5YB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876" o:spid="_x0000_s1026" o:spt="20" style="position:absolute;left:1080;top:1404;height:1092;width:5;" filled="f" stroked="t" coordsize="21600,21600" o:gfxdata="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3WdH&#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id="组合 1877" o:spid="_x0000_s1026" o:spt="203" style="position:absolute;left:360;top:0;height:1240;width:1086;" coordsize="901,1239" o:gfxdata="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rgPq+AAAA3QAAAA8AAAAAAAAAAQAgAAAAIgAAAGRycy9kb3ducmV2Lnht&#10;bFBLAQIUABQAAAAIAIdO4kAzLwWeOwAAADkAAAAVAAAAAAAAAAEAIAAAAA0BAABkcnMvZ3JvdXBz&#10;aGFwZXhtbC54bWxQSwUGAAAAAAYABgBgAQAAygMAAAAA&#10;">
                        <o:lock v:ext="edit" grouping="f" rotation="f" text="f" aspectratio="f"/>
                        <v:group id="组合 1878" o:spid="_x0000_s1026" o:spt="203" style="position:absolute;left:0;top:0;height:1239;width:129;" coordsize="180,1404" o:gfxdata="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mJtvAAAAN0AAAAPAAAAAAAAAAEAIAAAACIAAABkcnMvZG93bnJldi54bWxQ&#10;SwECFAAUAAAACACHTuJAMy8FnjsAAAA5AAAAFQAAAAAAAAABACAAAAALAQAAZHJzL2dyb3Vwc2hh&#10;cGV4bWwueG1sUEsFBgAAAAAGAAYAYAEAAMgDAAAAAA==&#10;">
                          <o:lock v:ext="edit" grouping="f" rotation="f" text="f" aspectratio="f"/>
                          <v:group id="组合 1879" o:spid="_x0000_s1026" o:spt="203" style="position:absolute;left:0;top:0;height:156;width:180;" coordsize="180,156" o:gfxdata="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YULSL0AAADdAAAADwAAAAAAAAABACAAAAAiAAAAZHJzL2Rvd25yZXYueG1s&#10;UEsBAhQAFAAAAAgAh07iQDMvBZ47AAAAOQAAABUAAAAAAAAAAQAgAAAADAEAAGRycy9ncm91cHNo&#10;YXBleG1sLnhtbFBLBQYAAAAABgAGAGABAADJAwAAAAA=&#10;">
                            <o:lock v:ext="edit" grouping="f" rotation="f" text="f" aspectratio="f"/>
                            <v:line id="直线 1880" o:spid="_x0000_s1026" o:spt="20" style="position:absolute;left:0;top:0;height:156;width:180;" filled="f" stroked="t" coordsize="21600,21600" o:gfxdata="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HC3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881" o:spid="_x0000_s1026" o:spt="20" style="position:absolute;left:0;top:0;flip:x;height:156;width:180;" filled="f" stroked="t" coordsize="21600,21600" o:gfxdata="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ZTiL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group>
                          <v:group id="组合 1882" o:spid="_x0000_s1026" o:spt="203" style="position:absolute;left:0;top:312;height:156;width:180;" coordsize="180,156" o:gfxdata="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Ko0L0AAADdAAAADwAAAAAAAAABACAAAAAiAAAAZHJzL2Rvd25yZXYueG1s&#10;UEsBAhQAFAAAAAgAh07iQDMvBZ47AAAAOQAAABUAAAAAAAAAAQAgAAAADAEAAGRycy9ncm91cHNo&#10;YXBleG1sLnhtbFBLBQYAAAAABgAGAGABAADJAwAAAAA=&#10;">
                            <o:lock v:ext="edit" grouping="f" rotation="f" text="f" aspectratio="f"/>
                            <v:line id="直线 1883" o:spid="_x0000_s1026" o:spt="20" style="position:absolute;left:0;top:0;height:156;width:180;" filled="f" stroked="t" coordsize="21600,21600" o:gfxdata="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mYUS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884" o:spid="_x0000_s1026" o:spt="20" style="position:absolute;left:0;top:0;flip:x;height:156;width:180;" filled="f" stroked="t" coordsize="21600,21600" o:gfxdata="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Py/y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group>
                          <v:group id="组合 1885" o:spid="_x0000_s1026" o:spt="203" style="position:absolute;left:0;top:624;height:156;width:180;" coordsize="180,156"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grouping="f" rotation="f" text="f" aspectratio="f"/>
                            <v:line id="直线 1886" o:spid="_x0000_s1026" o:spt="20" style="position:absolute;left:0;top:0;height:156;width:180;" filled="f" stroked="t" coordsize="21600,21600" o:gfxdata="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0/zO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887" o:spid="_x0000_s1026" o:spt="20" style="position:absolute;left:0;top:0;flip:x;height:156;width:180;" filled="f" stroked="t" coordsize="21600,21600" o:gfxdata="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zmRi&#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1888" o:spid="_x0000_s1026" o:spt="203" style="position:absolute;left:0;top:936;height:156;width:180;" coordsize="180,156" o:gfxdata="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KVkbr0AAADdAAAADwAAAAAAAAABACAAAAAiAAAAZHJzL2Rvd25yZXYueG1s&#10;UEsBAhQAFAAAAAgAh07iQDMvBZ47AAAAOQAAABUAAAAAAAAAAQAgAAAADAEAAGRycy9ncm91cHNo&#10;YXBleG1sLnhtbFBLBQYAAAAABgAGAGABAADJAwAAAAA=&#10;">
                            <o:lock v:ext="edit" grouping="f" rotation="f" text="f" aspectratio="f"/>
                            <v:line id="直线 1889" o:spid="_x0000_s1026" o:spt="20" style="position:absolute;left:0;top:0;height:156;width:180;" filled="f" stroked="t" coordsize="21600,21600" o:gfxdata="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sa36&#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1890" o:spid="_x0000_s1026" o:spt="20" style="position:absolute;left:0;top:0;flip:x;height:156;width:180;" filled="f" stroked="t" coordsize="21600,21600" o:gfxdata="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gHQ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1891" o:spid="_x0000_s1026" o:spt="203" style="position:absolute;left:0;top:1248;height:156;width:180;" coordsize="180,156" o:gfxdata="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0z8Gr0AAADdAAAADwAAAAAAAAABACAAAAAiAAAAZHJzL2Rvd25yZXYueG1s&#10;UEsBAhQAFAAAAAgAh07iQDMvBZ47AAAAOQAAABUAAAAAAAAAAQAgAAAADAEAAGRycy9ncm91cHNo&#10;YXBleG1sLnhtbFBLBQYAAAAABgAGAGABAADJAwAAAAA=&#10;">
                            <o:lock v:ext="edit" grouping="f" rotation="f" text="f" aspectratio="f"/>
                            <v:line id="直线 1892" o:spid="_x0000_s1026" o:spt="20" style="position:absolute;left:0;top:0;height:156;width:180;" filled="f" stroked="t" coordsize="21600,21600" o:gfxdata="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zj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893" o:spid="_x0000_s1026" o:spt="20" style="position:absolute;left:0;top:0;flip:x;height:156;width:180;" filled="f" stroked="t" coordsize="21600,21600" o:gfxdata="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k2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v:group id="组合 1894" o:spid="_x0000_s1026" o:spt="203" style="position:absolute;left:258;top:0;height:1239;width:128;" coordsize="180,1404" o:gfxdata="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qYKUvAAAAN0AAAAPAAAAAAAAAAEAIAAAACIAAABkcnMvZG93bnJldi54bWxQ&#10;SwECFAAUAAAACACHTuJAMy8FnjsAAAA5AAAAFQAAAAAAAAABACAAAAALAQAAZHJzL2dyb3Vwc2hh&#10;cGV4bWwueG1sUEsFBgAAAAAGAAYAYAEAAMgDAAAAAA==&#10;">
                          <o:lock v:ext="edit" grouping="f" rotation="f" text="f" aspectratio="f"/>
                          <v:group id="组合 1895" o:spid="_x0000_s1026" o:spt="203" style="position:absolute;left:0;top:0;height:156;width:180;" coordsize="180,156" o:gfxdata="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4B9h++AAAA3QAAAA8AAAAAAAAAAQAgAAAAIgAAAGRycy9kb3ducmV2Lnht&#10;bFBLAQIUABQAAAAIAIdO4kAzLwWeOwAAADkAAAAVAAAAAAAAAAEAIAAAAA0BAABkcnMvZ3JvdXBz&#10;aGFwZXhtbC54bWxQSwUGAAAAAAYABgBgAQAAygMAAAAA&#10;">
                            <o:lock v:ext="edit" grouping="f" rotation="f" text="f" aspectratio="f"/>
                            <v:line id="直线 1896" o:spid="_x0000_s1026" o:spt="20" style="position:absolute;left:0;top:0;height:156;width:180;" filled="f" stroked="t" coordsize="21600,21600" o:gfxdata="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YNY6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897" o:spid="_x0000_s1026" o:spt="20" style="position:absolute;left:0;top:0;flip:x;height:156;width:180;" filled="f" stroked="t" coordsize="21600,21600" o:gfxdata="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oq7f&#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1898" o:spid="_x0000_s1026" o:spt="203" style="position:absolute;left:0;top:312;height:156;width:180;" coordsize="180,156" o:gfxdata="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zys70AAADdAAAADwAAAAAAAAABACAAAAAiAAAAZHJzL2Rvd25yZXYueG1s&#10;UEsBAhQAFAAAAAgAh07iQDMvBZ47AAAAOQAAABUAAAAAAAAAAQAgAAAADAEAAGRycy9ncm91cHNo&#10;YXBleG1sLnhtbFBLBQYAAAAABgAGAGABAADJAwAAAAA=&#10;">
                            <o:lock v:ext="edit" grouping="f" rotation="f" text="f" aspectratio="f"/>
                            <v:line id="直线 1899" o:spid="_x0000_s1026" o:spt="20" style="position:absolute;left:0;top:0;height:156;width:180;" filled="f" stroked="t" coordsize="21600,21600" o:gfxdata="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Dsn&#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1900" o:spid="_x0000_s1026" o:spt="20" style="position:absolute;left:0;top:0;flip:x;height:156;width:180;" filled="f" stroked="t" coordsize="21600,21600" o:gfxdata="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ZGf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01" o:spid="_x0000_s1026" o:spt="203" style="position:absolute;left:0;top:624;height:156;width:180;" coordsize="180,156" o:gfxdata="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lWrHvAAAAN0AAAAPAAAAAAAAAAEAIAAAACIAAABkcnMvZG93bnJldi54bWxQ&#10;SwECFAAUAAAACACHTuJAMy8FnjsAAAA5AAAAFQAAAAAAAAABACAAAAALAQAAZHJzL2dyb3Vwc2hh&#10;cGV4bWwueG1sUEsFBgAAAAAGAAYAYAEAAMgDAAAAAA==&#10;">
                            <o:lock v:ext="edit" grouping="f" rotation="f" text="f" aspectratio="f"/>
                            <v:line id="直线 1902" o:spid="_x0000_s1026" o:spt="20" style="position:absolute;left:0;top:0;height:156;width:180;" filled="f" stroked="t" coordsize="21600,21600" o:gfxdata="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pVC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903" o:spid="_x0000_s1026" o:spt="20" style="position:absolute;left:0;top:0;flip:x;height:156;width:180;" filled="f" stroked="t" coordsize="21600,21600" o:gfxdata="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YyB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1904" o:spid="_x0000_s1026" o:spt="203" style="position:absolute;left:0;top:936;height:156;width:180;" coordsize="180,156" o:gfxdata="UEsDBAoAAAAAAIdO4kAAAAAAAAAAAAAAAAAEAAAAZHJzL1BLAwQUAAAACACHTuJAJJTFWc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4T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TFWcAAAADdAAAADwAAAAAAAAABACAAAAAiAAAAZHJzL2Rvd25yZXYu&#10;eG1sUEsBAhQAFAAAAAgAh07iQDMvBZ47AAAAOQAAABUAAAAAAAAAAQAgAAAADwEAAGRycy9ncm91&#10;cHNoYXBleG1sLnhtbFBLBQYAAAAABgAGAGABAADMAwAAAAA=&#10;">
                            <o:lock v:ext="edit" grouping="f" rotation="f" text="f" aspectratio="f"/>
                            <v:line id="直线 1905" o:spid="_x0000_s1026" o:spt="20" style="position:absolute;left:0;top:0;height:156;width:180;" filled="f" stroked="t" coordsize="21600,21600" o:gfxdata="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NBsi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906" o:spid="_x0000_s1026" o:spt="20" style="position:absolute;left:0;top:0;flip:x;height:156;width:180;" filled="f" stroked="t" coordsize="21600,21600" o:gfxdata="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5Kxw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07" o:spid="_x0000_s1026" o:spt="203" style="position:absolute;left:0;top:1248;height:156;width:180;" coordsize="180,156" o:gfxdata="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c470AAADdAAAADwAAAAAAAAABACAAAAAiAAAAZHJzL2Rvd25yZXYueG1s&#10;UEsBAhQAFAAAAAgAh07iQDMvBZ47AAAAOQAAABUAAAAAAAAAAQAgAAAADAEAAGRycy9ncm91cHNo&#10;YXBleG1sLnhtbFBLBQYAAAAABgAGAGABAADJAwAAAAA=&#10;">
                            <o:lock v:ext="edit" grouping="f" rotation="f" text="f" aspectratio="f"/>
                            <v:line id="直线 1908" o:spid="_x0000_s1026" o:spt="20" style="position:absolute;left:0;top:0;height:156;width:180;" filled="f" stroked="t" coordsize="21600,21600" o:gfxdata="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pK6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09" o:spid="_x0000_s1026" o:spt="20" style="position:absolute;left:0;top:0;flip:x;height:156;width:180;" filled="f" stroked="t" coordsize="21600,21600" o:gfxdata="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YRCO/&#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v:group id="组合 1910" o:spid="_x0000_s1026" o:spt="203" style="position:absolute;left:515;top:0;height:1239;width:129;" coordsize="180,1404" o:gfxdata="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SYI6PBAAAA3QAAAA8AAAAAAAAAAQAgAAAAIgAAAGRycy9kb3ducmV2&#10;LnhtbFBLAQIUABQAAAAIAIdO4kAzLwWeOwAAADkAAAAVAAAAAAAAAAEAIAAAABABAABkcnMvZ3Jv&#10;dXBzaGFwZXhtbC54bWxQSwUGAAAAAAYABgBgAQAAzQMAAAAA&#10;">
                          <o:lock v:ext="edit" grouping="f" rotation="f" text="f" aspectratio="f"/>
                          <v:group id="组合 1911" o:spid="_x0000_s1026" o:spt="203" style="position:absolute;left:0;top:0;height:156;width:180;" coordsize="180,156" o:gfxdata="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9AGuC+AAAA3QAAAA8AAAAAAAAAAQAgAAAAIgAAAGRycy9kb3ducmV2Lnht&#10;bFBLAQIUABQAAAAIAIdO4kAzLwWeOwAAADkAAAAVAAAAAAAAAAEAIAAAAA0BAABkcnMvZ3JvdXBz&#10;aGFwZXhtbC54bWxQSwUGAAAAAAYABgBgAQAAygMAAAAA&#10;">
                            <o:lock v:ext="edit" grouping="f" rotation="f" text="f" aspectratio="f"/>
                            <v:line id="直线 1912" o:spid="_x0000_s1026" o:spt="20" style="position:absolute;left:0;top:0;height:156;width:180;" filled="f" stroked="t" coordsize="21600,21600" o:gfxdata="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Vd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13" o:spid="_x0000_s1026" o:spt="20" style="position:absolute;left:0;top:0;flip:x;height:156;width:180;" filled="f" stroked="t" coordsize="21600,21600" o:gfxdata="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NCI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1914" o:spid="_x0000_s1026" o:spt="203" style="position:absolute;left:0;top:312;height:156;width:180;" coordsize="180,156" o:gfxdata="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UG1fsAAAADdAAAADwAAAAAAAAABACAAAAAiAAAAZHJzL2Rvd25yZXYu&#10;eG1sUEsBAhQAFAAAAAgAh07iQDMvBZ47AAAAOQAAABUAAAAAAAAAAQAgAAAADwEAAGRycy9ncm91&#10;cHNoYXBleG1sLnhtbFBLBQYAAAAABgAGAGABAADMAwAAAAA=&#10;">
                            <o:lock v:ext="edit" grouping="f" rotation="f" text="f" aspectratio="f"/>
                            <v:line id="直线 1915" o:spid="_x0000_s1026" o:spt="20" style="position:absolute;left:0;top:0;height:156;width:180;" filled="f" stroked="t" coordsize="21600,21600" o:gfxdata="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Ydu+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916" o:spid="_x0000_s1026" o:spt="20" style="position:absolute;left:0;top:0;flip:x;height:156;width:180;" filled="f" stroked="t" coordsize="21600,21600" o:gfxdata="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dxX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17" o:spid="_x0000_s1026" o:spt="203" style="position:absolute;left:0;top:624;height:156;width:180;" coordsize="180,156" o:gfxdata="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Wiij6+AAAA3QAAAA8AAAAAAAAAAQAgAAAAIgAAAGRycy9kb3ducmV2Lnht&#10;bFBLAQIUABQAAAAIAIdO4kAzLwWeOwAAADkAAAAVAAAAAAAAAAEAIAAAAA0BAABkcnMvZ3JvdXBz&#10;aGFwZXhtbC54bWxQSwUGAAAAAAYABgBgAQAAygMAAAAA&#10;">
                            <o:lock v:ext="edit" grouping="f" rotation="f" text="f" aspectratio="f"/>
                            <v:line id="直线 1918" o:spid="_x0000_s1026" o:spt="20" style="position:absolute;left:0;top:0;height:156;width:180;" filled="f" stroked="t" coordsize="21600,21600" o:gfxdata="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fin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19" o:spid="_x0000_s1026" o:spt="20" style="position:absolute;left:0;top:0;flip:x;height:156;width:180;" filled="f" stroked="t" coordsize="21600,21600" o:gfxdata="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AdL+&#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1920" o:spid="_x0000_s1026" o:spt="203" style="position:absolute;left:0;top:936;height:156;width:180;" coordsize="180,156" o:gfxdata="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Uppr0AAADdAAAADwAAAAAAAAABACAAAAAiAAAAZHJzL2Rvd25yZXYueG1s&#10;UEsBAhQAFAAAAAgAh07iQDMvBZ47AAAAOQAAABUAAAAAAAAAAQAgAAAADAEAAGRycy9ncm91cHNo&#10;YXBleG1sLnhtbFBLBQYAAAAABgAGAGABAADJAwAAAAA=&#10;">
                            <o:lock v:ext="edit" grouping="f" rotation="f" text="f" aspectratio="f"/>
                            <v:line id="直线 1921" o:spid="_x0000_s1026" o:spt="20" style="position:absolute;left:0;top:0;height:156;width:180;" filled="f" stroked="t" coordsize="21600,21600" o:gfxdata="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Yx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22" o:spid="_x0000_s1026" o:spt="20" style="position:absolute;left:0;top:0;flip:x;height:156;width:180;" filled="f" stroked="t" coordsize="21600,21600" o:gfxdata="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NMi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1923" o:spid="_x0000_s1026" o:spt="203" style="position:absolute;left:0;top:1248;height:156;width:180;" coordsize="180,156" o:gfxdata="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Qe30b0AAADdAAAADwAAAAAAAAABACAAAAAiAAAAZHJzL2Rvd25yZXYueG1s&#10;UEsBAhQAFAAAAAgAh07iQDMvBZ47AAAAOQAAABUAAAAAAAAAAQAgAAAADAEAAGRycy9ncm91cHNo&#10;YXBleG1sLnhtbFBLBQYAAAAABgAGAGABAADJAwAAAAA=&#10;">
                            <o:lock v:ext="edit" grouping="f" rotation="f" text="f" aspectratio="f"/>
                            <v:line id="直线 1924" o:spid="_x0000_s1026" o:spt="20" style="position:absolute;left:0;top:0;height:156;width:180;" filled="f" stroked="t" coordsize="21600,21600" o:gfxdata="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N+R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25" o:spid="_x0000_s1026" o:spt="20" style="position:absolute;left:0;top:0;flip:x;height:156;width:180;" filled="f" stroked="t" coordsize="21600,21600" o:gfxdata="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TvE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v:group id="组合 1926" o:spid="_x0000_s1026" o:spt="203" style="position:absolute;left:773;top:0;height:1239;width:128;" coordsize="180,1404" o:gfxdata="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lYb0AAADdAAAADwAAAAAAAAABACAAAAAiAAAAZHJzL2Rvd25yZXYueG1s&#10;UEsBAhQAFAAAAAgAh07iQDMvBZ47AAAAOQAAABUAAAAAAAAAAQAgAAAADAEAAGRycy9ncm91cHNo&#10;YXBleG1sLnhtbFBLBQYAAAAABgAGAGABAADJAwAAAAA=&#10;">
                          <o:lock v:ext="edit" grouping="f" rotation="f" text="f" aspectratio="f"/>
                          <v:group id="组合 1927" o:spid="_x0000_s1026" o:spt="203" style="position:absolute;left:0;top:0;height:156;width:180;" coordsize="180,156" o:gfxdata="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0kQJL0AAADdAAAADwAAAAAAAAABACAAAAAiAAAAZHJzL2Rvd25yZXYueG1s&#10;UEsBAhQAFAAAAAgAh07iQDMvBZ47AAAAOQAAABUAAAAAAAAAAQAgAAAADAEAAGRycy9ncm91cHNo&#10;YXBleG1sLnhtbFBLBQYAAAAABgAGAGABAADJAwAAAAA=&#10;">
                            <o:lock v:ext="edit" grouping="f" rotation="f" text="f" aspectratio="f"/>
                            <v:line id="直线 1928" o:spid="_x0000_s1026" o:spt="20" style="position:absolute;left:0;top:0;height:156;width:180;" filled="f" stroked="t" coordsize="21600,21600" o:gfxdata="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50Q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29" o:spid="_x0000_s1026" o:spt="20" style="position:absolute;left:0;top:0;flip:x;height:156;width:180;" filled="f" stroked="t" coordsize="21600,21600" o:gfxdata="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6kjk&#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1930" o:spid="_x0000_s1026" o:spt="203" style="position:absolute;left:0;top:312;height:156;width:180;" coordsize="180,156" o:gfxdata="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zvL0AAADdAAAADwAAAAAAAAABACAAAAAiAAAAZHJzL2Rvd25yZXYueG1s&#10;UEsBAhQAFAAAAAgAh07iQDMvBZ47AAAAOQAAABUAAAAAAAAAAQAgAAAADAEAAGRycy9ncm91cHNo&#10;YXBleG1sLnhtbFBLBQYAAAAABgAGAGABAADJAwAAAAA=&#10;">
                            <o:lock v:ext="edit" grouping="f" rotation="f" text="f" aspectratio="f"/>
                            <v:line id="直线 1931" o:spid="_x0000_s1026" o:spt="20" style="position:absolute;left:0;top:0;height:156;width:180;" filled="f" stroked="t" coordsize="21600,21600" o:gfxdata="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F8K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32" o:spid="_x0000_s1026" o:spt="20" style="position:absolute;left:0;top:0;flip:x;height:156;width:180;" filled="f" stroked="t" coordsize="21600,21600" o:gfxdata="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ONaT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33" o:spid="_x0000_s1026" o:spt="203" style="position:absolute;left:0;top:624;height:156;width:180;" coordsize="180,156" o:gfxdata="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ty70AAADdAAAADwAAAAAAAAABACAAAAAiAAAAZHJzL2Rvd25yZXYueG1s&#10;UEsBAhQAFAAAAAgAh07iQDMvBZ47AAAAOQAAABUAAAAAAAAAAQAgAAAADAEAAGRycy9ncm91cHNo&#10;YXBleG1sLnhtbFBLBQYAAAAABgAGAGABAADJAwAAAAA=&#10;">
                            <o:lock v:ext="edit" grouping="f" rotation="f" text="f" aspectratio="f"/>
                            <v:line id="直线 1934" o:spid="_x0000_s1026" o:spt="20" style="position:absolute;left:0;top:0;height:156;width:180;" filled="f" stroked="t" coordsize="21600,21600" o:gfxdata="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45F+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1935" o:spid="_x0000_s1026" o:spt="20" style="position:absolute;left:0;top:0;flip:x;height:156;width:180;" filled="f" stroked="t" coordsize="21600,21600" o:gfxdata="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3UL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36" o:spid="_x0000_s1026" o:spt="203" style="position:absolute;left:0;top:936;height:156;width:180;" coordsize="180,156" o:gfxdata="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dwjYsAAAADdAAAADwAAAAAAAAABACAAAAAiAAAAZHJzL2Rvd25yZXYu&#10;eG1sUEsBAhQAFAAAAAgAh07iQDMvBZ47AAAAOQAAABUAAAAAAAAAAQAgAAAADwEAAGRycy9ncm91&#10;cHNoYXBleG1sLnhtbFBLBQYAAAAABgAGAGABAADMAwAAAAA=&#10;">
                            <o:lock v:ext="edit" grouping="f" rotation="f" text="f" aspectratio="f"/>
                            <v:line id="直线 1937" o:spid="_x0000_s1026" o:spt="20" style="position:absolute;left:0;top:0;height:156;width:180;" filled="f" stroked="t" coordsize="21600,21600" o:gfxdata="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UvB&#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1938" o:spid="_x0000_s1026" o:spt="20" style="position:absolute;left:0;top:0;flip:x;height:156;width:180;" filled="f" stroked="t" coordsize="21600,21600" o:gfxdata="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0OF5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39" o:spid="_x0000_s1026" o:spt="203" style="position:absolute;left:0;top:1248;height:156;width:180;" coordsize="180,156" o:gfxdata="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Q69Fb0AAADdAAAADwAAAAAAAAABACAAAAAiAAAAZHJzL2Rvd25yZXYueG1s&#10;UEsBAhQAFAAAAAgAh07iQDMvBZ47AAAAOQAAABUAAAAAAAAAAQAgAAAADAEAAGRycy9ncm91cHNo&#10;YXBleG1sLnhtbFBLBQYAAAAABgAGAGABAADJAwAAAAA=&#10;">
                            <o:lock v:ext="edit" grouping="f" rotation="f" text="f" aspectratio="f"/>
                            <v:line id="直线 1940" o:spid="_x0000_s1026" o:spt="20" style="position:absolute;left:0;top:0;height:156;width:180;" filled="f" stroked="t" coordsize="21600,21600" o:gfxdata="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nSB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41" o:spid="_x0000_s1026" o:spt="20" style="position:absolute;left:0;top:0;flip:x;height:156;width:180;" filled="f" stroked="t" coordsize="21600,21600" o:gfxdata="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3l1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v:group>
                      <v:line id="直线 1942" o:spid="_x0000_s1026" o:spt="20" style="position:absolute;left:1440;top:1404;height:1092;width:0;" filled="f" stroked="t" coordsize="21600,21600" o:gfxdata="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s9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id="组合 1943" o:spid="_x0000_s1026" o:spt="203" style="position:absolute;left:365;top:2348;height:312;width:180;" coordsize="180,312" o:gfxdata="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6d/BAAAA3QAAAA8AAAAAAAAAAQAgAAAAIgAAAGRycy9kb3ducmV2&#10;LnhtbFBLAQIUABQAAAAIAIdO4kAzLwWeOwAAADkAAAAVAAAAAAAAAAEAIAAAABABAABkcnMvZ3Jv&#10;dXBzaGFwZXhtbC54bWxQSwUGAAAAAAYABgBgAQAAzQMAAAAA&#10;">
                        <o:lock v:ext="edit" grouping="f" rotation="f" text="f" aspectratio="f"/>
                        <v:line id="直线 1944" o:spid="_x0000_s1026" o:spt="20" style="position:absolute;left:0;top:0;height:312;width:0;" filled="f" stroked="t" coordsize="21600,21600" o:gfxdata="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0lu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45" o:spid="_x0000_s1026" o:spt="20" style="position:absolute;left:0;top:0;height:156;width:180;" filled="f" stroked="t" coordsize="21600,21600" o:gfxdata="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IN0c&#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1946" o:spid="_x0000_s1026" o:spt="20" style="position:absolute;left:0;top:156;height:0;width:180;" filled="f" stroked="t" coordsize="21600,21600" o:gfxdata="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bHiH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47" o:spid="_x0000_s1026" o:spt="203" style="position:absolute;left:725;top:2348;height:312;width:180;" coordsize="180,312" o:gfxdata="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Ivv3L0AAADdAAAADwAAAAAAAAABACAAAAAiAAAAZHJzL2Rvd25yZXYueG1s&#10;UEsBAhQAFAAAAAgAh07iQDMvBZ47AAAAOQAAABUAAAAAAAAAAQAgAAAADAEAAGRycy9ncm91cHNo&#10;YXBleG1sLnhtbFBLBQYAAAAABgAGAGABAADJAwAAAAA=&#10;">
                        <o:lock v:ext="edit" grouping="f" rotation="f" text="f" aspectratio="f"/>
                        <v:line id="直线 1948" o:spid="_x0000_s1026" o:spt="20" style="position:absolute;left:0;top:0;height:312;width:0;" filled="f" stroked="t" coordsize="21600,21600" o:gfxdata="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r48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49" o:spid="_x0000_s1026" o:spt="20" style="position:absolute;left:0;top:0;height:156;width:180;" filled="f" stroked="t" coordsize="21600,21600" o:gfxdata="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CBL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50" o:spid="_x0000_s1026" o:spt="20" style="position:absolute;left:0;top:156;height:0;width:180;" filled="f" stroked="t" coordsize="21600,21600" o:gfxdata="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IXQ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1951" o:spid="_x0000_s1026" o:spt="203" style="position:absolute;left:1085;top:2348;height:312;width:180;" coordsize="180,312" o:gfxdata="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HG5dnBAAAA3QAAAA8AAAAAAAAAAQAgAAAAIgAAAGRycy9kb3ducmV2&#10;LnhtbFBLAQIUABQAAAAIAIdO4kAzLwWeOwAAADkAAAAVAAAAAAAAAAEAIAAAABABAABkcnMvZ3Jv&#10;dXBzaGFwZXhtbC54bWxQSwUGAAAAAAYABgBgAQAAzQMAAAAA&#10;">
                        <o:lock v:ext="edit" grouping="f" rotation="f" text="f" aspectratio="f"/>
                        <v:line id="直线 1952" o:spid="_x0000_s1026" o:spt="20" style="position:absolute;left:0;top:0;height:312;width:0;" filled="f" stroked="t" coordsize="21600,21600" o:gfxdata="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bg/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1953" o:spid="_x0000_s1026" o:spt="20" style="position:absolute;left:0;top:0;height:156;width:180;" filled="f" stroked="t" coordsize="21600,21600" o:gfxdata="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8mS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54" o:spid="_x0000_s1026" o:spt="20" style="position:absolute;left:0;top:156;height:0;width:180;" filled="f" stroked="t" coordsize="21600,21600" o:gfxdata="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OD0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1955" o:spid="_x0000_s1026" o:spt="203" style="position:absolute;left:1445;top:2348;height:312;width:180;" coordsize="180,312" o:gfxdata="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dE7r0AAADdAAAADwAAAAAAAAABACAAAAAiAAAAZHJzL2Rvd25yZXYueG1s&#10;UEsBAhQAFAAAAAgAh07iQDMvBZ47AAAAOQAAABUAAAAAAAAAAQAgAAAADAEAAGRycy9ncm91cHNo&#10;YXBleG1sLnhtbFBLBQYAAAAABgAGAGABAADJAwAAAAA=&#10;">
                        <o:lock v:ext="edit" grouping="f" rotation="f" text="f" aspectratio="f"/>
                        <v:line id="直线 1956" o:spid="_x0000_s1026" o:spt="20" style="position:absolute;left:0;top:0;height:312;width:0;" filled="f" stroked="t" coordsize="21600,21600" o:gfxdata="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CyO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1957" o:spid="_x0000_s1026" o:spt="20" style="position:absolute;left:0;top:0;height:156;width:180;" filled="f" stroked="t" coordsize="21600,21600" o:gfxdata="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OON&#10;es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line id="直线 1958" o:spid="_x0000_s1026" o:spt="20" style="position:absolute;left:0;top:156;height:0;width:180;" filled="f" stroked="t" coordsize="21600,21600" o:gfxdata="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ryjh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要求：根据要求认真进行练习和比赛，同学间要有默契。</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492" w:type="dxa"/>
            <w:noWrap w:val="0"/>
            <w:vAlign w:val="top"/>
          </w:tcPr>
          <w:p>
            <w:pPr>
              <w:rPr>
                <w:rFonts w:hint="eastAsia" w:ascii="宋体" w:hAnsi="宋体"/>
              </w:rPr>
            </w:pPr>
            <w:r>
              <w:rPr>
                <w:rFonts w:hint="eastAsia" w:ascii="宋体" w:hAnsi="宋体"/>
              </w:rPr>
              <w:t>二、头上传递球</w:t>
            </w:r>
          </w:p>
          <w:p>
            <w:pPr>
              <w:rPr>
                <w:rFonts w:hint="eastAsia" w:ascii="宋体" w:hAnsi="宋体"/>
              </w:rPr>
            </w:pPr>
            <w:r>
              <w:rPr>
                <w:rFonts w:hint="eastAsia" w:ascii="宋体" w:hAnsi="宋体"/>
              </w:rPr>
              <w:t>方法：球必须经头上方用手向后依次传递，传球至排尾最后一人迅速跑到排头，快队为胜。</w:t>
            </w:r>
          </w:p>
          <w:p>
            <w:pPr>
              <w:rPr>
                <w:rFonts w:hint="eastAsia" w:ascii="宋体" w:hAnsi="宋体"/>
              </w:rPr>
            </w:pPr>
            <w:r>
              <w:rPr>
                <w:rFonts w:hint="eastAsia" w:ascii="宋体" w:hAnsi="宋体"/>
              </w:rPr>
              <w:t>规则：传球时失手落地，由失手的人捡起来再传递，</w:t>
            </w:r>
          </w:p>
        </w:tc>
        <w:tc>
          <w:tcPr>
            <w:tcW w:w="1980" w:type="dxa"/>
            <w:noWrap w:val="0"/>
            <w:vAlign w:val="top"/>
          </w:tcPr>
          <w:p>
            <w:pPr>
              <w:rPr>
                <w:rFonts w:hint="eastAsia" w:ascii="宋体" w:hAnsi="宋体"/>
              </w:rPr>
            </w:pPr>
            <w:r>
              <w:rPr>
                <w:rFonts w:hint="eastAsia" w:ascii="宋体" w:hAnsi="宋体"/>
              </w:rPr>
              <w:t>二、头上传递球</w:t>
            </w:r>
          </w:p>
          <w:p>
            <w:pPr>
              <w:rPr>
                <w:rFonts w:hint="eastAsia" w:ascii="宋体" w:hAnsi="宋体"/>
              </w:rPr>
            </w:pPr>
            <w:r>
              <w:rPr>
                <w:rFonts w:hint="eastAsia" w:ascii="宋体" w:hAnsi="宋体"/>
              </w:rPr>
              <w:t>（1）导语：有好多小朋友正在表演玩传递球的游戏，让我们加入他们的队伍中去吧……</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（4）观察练习情况，针对比赛的突发事故和不足加以纠正</w:t>
            </w:r>
          </w:p>
        </w:tc>
        <w:tc>
          <w:tcPr>
            <w:tcW w:w="1521" w:type="dxa"/>
            <w:noWrap w:val="0"/>
            <w:vAlign w:val="top"/>
          </w:tcPr>
          <w:p>
            <w:pPr>
              <w:rPr>
                <w:rFonts w:hint="eastAsia" w:ascii="宋体" w:hAnsi="宋体"/>
              </w:rPr>
            </w:pPr>
            <w:r>
              <w:rPr>
                <w:rFonts w:hint="eastAsia" w:ascii="宋体" w:hAnsi="宋体"/>
              </w:rPr>
              <w:t>二、头上传递球</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1969" w:type="dxa"/>
            <w:noWrap w:val="0"/>
            <w:vAlign w:val="top"/>
          </w:tcPr>
          <w:p>
            <w:pPr>
              <w:rPr>
                <w:rFonts w:hint="eastAsia" w:ascii="宋体" w:hAnsi="宋体"/>
                <w:sz w:val="20"/>
                <w:lang/>
              </w:rPr>
            </w:pPr>
            <w:r>
              <w:rPr>
                <w:rFonts w:ascii="宋体" w:hAnsi="宋体"/>
                <w:sz w:val="20"/>
                <w:lang/>
              </w:rPr>
              <mc:AlternateContent>
                <mc:Choice Requires="wpg">
                  <w:drawing>
                    <wp:anchor distT="0" distB="0" distL="114300" distR="114300" simplePos="0" relativeHeight="251695104" behindDoc="0" locked="0" layoutInCell="1" allowOverlap="1">
                      <wp:simplePos x="0" y="0"/>
                      <wp:positionH relativeFrom="column">
                        <wp:posOffset>-5715</wp:posOffset>
                      </wp:positionH>
                      <wp:positionV relativeFrom="paragraph">
                        <wp:posOffset>383540</wp:posOffset>
                      </wp:positionV>
                      <wp:extent cx="996950" cy="994410"/>
                      <wp:effectExtent l="0" t="4445" r="10160" b="0"/>
                      <wp:wrapNone/>
                      <wp:docPr id="1981" name="组合 1959"/>
                      <wp:cNvGraphicFramePr/>
                      <a:graphic xmlns:a="http://schemas.openxmlformats.org/drawingml/2006/main">
                        <a:graphicData uri="http://schemas.microsoft.com/office/word/2010/wordprocessingGroup">
                          <wpg:wgp>
                            <wpg:cNvGrpSpPr/>
                            <wpg:grpSpPr>
                              <a:xfrm>
                                <a:off x="0" y="0"/>
                                <a:ext cx="996950" cy="994410"/>
                                <a:chOff x="0" y="0"/>
                                <a:chExt cx="1570" cy="1566"/>
                              </a:xfrm>
                            </wpg:grpSpPr>
                            <wps:wsp>
                              <wps:cNvPr id="1934" name="未知"/>
                              <wps:cNvSpPr/>
                              <wps:spPr>
                                <a:xfrm>
                                  <a:off x="675" y="849"/>
                                  <a:ext cx="75" cy="225"/>
                                </a:xfrm>
                                <a:custGeom>
                                  <a:avLst/>
                                  <a:gdLst/>
                                  <a:ahLst/>
                                  <a:cxnLst/>
                                  <a:pathLst>
                                    <a:path w="75" h="225">
                                      <a:moveTo>
                                        <a:pt x="0" y="0"/>
                                      </a:moveTo>
                                      <a:lnTo>
                                        <a:pt x="75" y="225"/>
                                      </a:lnTo>
                                    </a:path>
                                  </a:pathLst>
                                </a:custGeom>
                                <a:noFill/>
                                <a:ln w="9525" cap="flat" cmpd="sng">
                                  <a:solidFill>
                                    <a:srgbClr val="000000"/>
                                  </a:solidFill>
                                  <a:prstDash val="solid"/>
                                  <a:headEnd type="none" w="med" len="med"/>
                                  <a:tailEnd type="none" w="med" len="med"/>
                                </a:ln>
                              </wps:spPr>
                              <wps:bodyPr wrap="square" upright="1"/>
                            </wps:wsp>
                            <wps:wsp>
                              <wps:cNvPr id="1935" name="未知"/>
                              <wps:cNvSpPr/>
                              <wps:spPr>
                                <a:xfrm>
                                  <a:off x="1005" y="824"/>
                                  <a:ext cx="1" cy="285"/>
                                </a:xfrm>
                                <a:custGeom>
                                  <a:avLst/>
                                  <a:gdLst/>
                                  <a:ahLst/>
                                  <a:cxnLst/>
                                  <a:pathLst>
                                    <a:path w="1" h="285">
                                      <a:moveTo>
                                        <a:pt x="0" y="0"/>
                                      </a:moveTo>
                                      <a:lnTo>
                                        <a:pt x="0" y="285"/>
                                      </a:lnTo>
                                    </a:path>
                                  </a:pathLst>
                                </a:custGeom>
                                <a:noFill/>
                                <a:ln w="9525" cap="flat" cmpd="sng">
                                  <a:solidFill>
                                    <a:srgbClr val="000000"/>
                                  </a:solidFill>
                                  <a:prstDash val="solid"/>
                                  <a:headEnd type="none" w="med" len="med"/>
                                  <a:tailEnd type="none" w="med" len="med"/>
                                </a:ln>
                              </wps:spPr>
                              <wps:bodyPr wrap="square" upright="1"/>
                            </wps:wsp>
                            <wpg:grpSp>
                              <wpg:cNvPr id="1980" name="组合 1962"/>
                              <wpg:cNvGrpSpPr/>
                              <wpg:grpSpPr>
                                <a:xfrm>
                                  <a:off x="0" y="0"/>
                                  <a:ext cx="1570" cy="1566"/>
                                  <a:chOff x="0" y="0"/>
                                  <a:chExt cx="1570" cy="1566"/>
                                </a:xfrm>
                              </wpg:grpSpPr>
                              <wps:wsp>
                                <wps:cNvPr id="1936" name="未知"/>
                                <wps:cNvSpPr/>
                                <wps:spPr>
                                  <a:xfrm>
                                    <a:off x="1005" y="1109"/>
                                    <a:ext cx="90" cy="225"/>
                                  </a:xfrm>
                                  <a:custGeom>
                                    <a:avLst/>
                                    <a:gdLst/>
                                    <a:ahLst/>
                                    <a:cxnLst/>
                                    <a:pathLst>
                                      <a:path w="90" h="225">
                                        <a:moveTo>
                                          <a:pt x="0" y="0"/>
                                        </a:moveTo>
                                        <a:lnTo>
                                          <a:pt x="90" y="225"/>
                                        </a:lnTo>
                                      </a:path>
                                    </a:pathLst>
                                  </a:custGeom>
                                  <a:noFill/>
                                  <a:ln w="9525" cap="flat" cmpd="sng">
                                    <a:solidFill>
                                      <a:srgbClr val="000000"/>
                                    </a:solidFill>
                                    <a:prstDash val="solid"/>
                                    <a:headEnd type="none" w="med" len="med"/>
                                    <a:tailEnd type="none" w="med" len="med"/>
                                  </a:ln>
                                </wps:spPr>
                                <wps:bodyPr wrap="square" upright="1"/>
                              </wps:wsp>
                              <wpg:grpSp>
                                <wpg:cNvPr id="1979" name="组合 1964"/>
                                <wpg:cNvGrpSpPr/>
                                <wpg:grpSpPr>
                                  <a:xfrm>
                                    <a:off x="0" y="0"/>
                                    <a:ext cx="1570" cy="1566"/>
                                    <a:chOff x="0" y="0"/>
                                    <a:chExt cx="1570" cy="1566"/>
                                  </a:xfrm>
                                </wpg:grpSpPr>
                                <wps:wsp>
                                  <wps:cNvPr id="1937" name="未知"/>
                                  <wps:cNvSpPr/>
                                  <wps:spPr>
                                    <a:xfrm>
                                      <a:off x="1399" y="827"/>
                                      <a:ext cx="90" cy="255"/>
                                    </a:xfrm>
                                    <a:custGeom>
                                      <a:avLst/>
                                      <a:gdLst/>
                                      <a:ahLst/>
                                      <a:cxnLst/>
                                      <a:pathLst>
                                        <a:path w="90" h="255">
                                          <a:moveTo>
                                            <a:pt x="0" y="0"/>
                                          </a:moveTo>
                                          <a:lnTo>
                                            <a:pt x="90" y="255"/>
                                          </a:lnTo>
                                        </a:path>
                                      </a:pathLst>
                                    </a:custGeom>
                                    <a:noFill/>
                                    <a:ln w="9525" cap="flat" cmpd="sng">
                                      <a:solidFill>
                                        <a:srgbClr val="000000"/>
                                      </a:solidFill>
                                      <a:prstDash val="solid"/>
                                      <a:headEnd type="none" w="med" len="med"/>
                                      <a:tailEnd type="none" w="med" len="med"/>
                                    </a:ln>
                                  </wps:spPr>
                                  <wps:bodyPr wrap="square" upright="1"/>
                                </wps:wsp>
                                <wpg:grpSp>
                                  <wpg:cNvPr id="1978" name="组合 1966"/>
                                  <wpg:cNvGrpSpPr/>
                                  <wpg:grpSpPr>
                                    <a:xfrm>
                                      <a:off x="0" y="0"/>
                                      <a:ext cx="1570" cy="1566"/>
                                      <a:chOff x="0" y="0"/>
                                      <a:chExt cx="1570" cy="1566"/>
                                    </a:xfrm>
                                  </wpg:grpSpPr>
                                  <wps:wsp>
                                    <wps:cNvPr id="1938" name="椭圆 1967"/>
                                    <wps:cNvSpPr/>
                                    <wps:spPr>
                                      <a:xfrm>
                                        <a:off x="1271" y="946"/>
                                        <a:ext cx="180" cy="180"/>
                                      </a:xfrm>
                                      <a:prstGeom prst="ellipse">
                                        <a:avLst/>
                                      </a:prstGeom>
                                      <a:solidFill>
                                        <a:srgbClr val="00FF00"/>
                                      </a:solidFill>
                                      <a:ln w="9525" cap="flat" cmpd="sng">
                                        <a:solidFill>
                                          <a:srgbClr val="FFFF00"/>
                                        </a:solidFill>
                                        <a:prstDash val="solid"/>
                                        <a:headEnd type="none" w="med" len="med"/>
                                        <a:tailEnd type="none" w="med" len="med"/>
                                      </a:ln>
                                    </wps:spPr>
                                    <wps:bodyPr wrap="square" upright="1"/>
                                  </wps:wsp>
                                  <wpg:grpSp>
                                    <wpg:cNvPr id="1977" name="组合 1968"/>
                                    <wpg:cNvGrpSpPr/>
                                    <wpg:grpSpPr>
                                      <a:xfrm>
                                        <a:off x="0" y="0"/>
                                        <a:ext cx="1570" cy="1566"/>
                                        <a:chOff x="0" y="0"/>
                                        <a:chExt cx="1570" cy="1566"/>
                                      </a:xfrm>
                                    </wpg:grpSpPr>
                                    <wps:wsp>
                                      <wps:cNvPr id="1939" name="椭圆 1969"/>
                                      <wps:cNvSpPr/>
                                      <wps:spPr>
                                        <a:xfrm>
                                          <a:off x="1080" y="0"/>
                                          <a:ext cx="180" cy="180"/>
                                        </a:xfrm>
                                        <a:prstGeom prst="ellipse">
                                          <a:avLst/>
                                        </a:prstGeom>
                                        <a:solidFill>
                                          <a:srgbClr val="00FF00"/>
                                        </a:solidFill>
                                        <a:ln w="9525" cap="flat" cmpd="sng">
                                          <a:solidFill>
                                            <a:srgbClr val="FFFF00"/>
                                          </a:solidFill>
                                          <a:prstDash val="solid"/>
                                          <a:headEnd type="none" w="med" len="med"/>
                                          <a:tailEnd type="none" w="med" len="med"/>
                                        </a:ln>
                                      </wps:spPr>
                                      <wps:bodyPr wrap="square" upright="1"/>
                                    </wps:wsp>
                                    <wpg:grpSp>
                                      <wpg:cNvPr id="1976" name="组合 1970"/>
                                      <wpg:cNvGrpSpPr/>
                                      <wpg:grpSpPr>
                                        <a:xfrm>
                                          <a:off x="0" y="156"/>
                                          <a:ext cx="1570" cy="1410"/>
                                          <a:chOff x="0" y="0"/>
                                          <a:chExt cx="1570" cy="1410"/>
                                        </a:xfrm>
                                      </wpg:grpSpPr>
                                      <wps:wsp>
                                        <wps:cNvPr id="1940" name="未知"/>
                                        <wps:cNvSpPr/>
                                        <wps:spPr>
                                          <a:xfrm>
                                            <a:off x="1020" y="598"/>
                                            <a:ext cx="180" cy="140"/>
                                          </a:xfrm>
                                          <a:custGeom>
                                            <a:avLst/>
                                            <a:gdLst/>
                                            <a:ahLst/>
                                            <a:cxnLst/>
                                            <a:pathLst>
                                              <a:path w="180" h="140">
                                                <a:moveTo>
                                                  <a:pt x="0" y="140"/>
                                                </a:moveTo>
                                                <a:cubicBezTo>
                                                  <a:pt x="5" y="120"/>
                                                  <a:pt x="0" y="40"/>
                                                  <a:pt x="30" y="20"/>
                                                </a:cubicBezTo>
                                                <a:cubicBezTo>
                                                  <a:pt x="60" y="0"/>
                                                  <a:pt x="149" y="20"/>
                                                  <a:pt x="180" y="20"/>
                                                </a:cubicBezTo>
                                              </a:path>
                                            </a:pathLst>
                                          </a:custGeom>
                                          <a:noFill/>
                                          <a:ln w="9525" cap="flat" cmpd="sng">
                                            <a:solidFill>
                                              <a:srgbClr val="000000"/>
                                            </a:solidFill>
                                            <a:prstDash val="solid"/>
                                            <a:headEnd type="none" w="med" len="med"/>
                                            <a:tailEnd type="none" w="med" len="med"/>
                                          </a:ln>
                                        </wps:spPr>
                                        <wps:bodyPr wrap="square" upright="1"/>
                                      </wps:wsp>
                                      <wpg:grpSp>
                                        <wpg:cNvPr id="1975" name="组合 1972"/>
                                        <wpg:cNvGrpSpPr/>
                                        <wpg:grpSpPr>
                                          <a:xfrm>
                                            <a:off x="0" y="0"/>
                                            <a:ext cx="1570" cy="1410"/>
                                            <a:chOff x="0" y="0"/>
                                            <a:chExt cx="1570" cy="1410"/>
                                          </a:xfrm>
                                        </wpg:grpSpPr>
                                        <wps:wsp>
                                          <wps:cNvPr id="1941" name="未知"/>
                                          <wps:cNvSpPr/>
                                          <wps:spPr>
                                            <a:xfrm>
                                              <a:off x="1210" y="777"/>
                                              <a:ext cx="210" cy="102"/>
                                            </a:xfrm>
                                            <a:custGeom>
                                              <a:avLst/>
                                              <a:gdLst/>
                                              <a:ahLst/>
                                              <a:cxnLst/>
                                              <a:pathLst>
                                                <a:path w="210" h="102">
                                                  <a:moveTo>
                                                    <a:pt x="0" y="75"/>
                                                  </a:moveTo>
                                                  <a:cubicBezTo>
                                                    <a:pt x="15" y="77"/>
                                                    <a:pt x="55" y="102"/>
                                                    <a:pt x="90" y="90"/>
                                                  </a:cubicBezTo>
                                                  <a:cubicBezTo>
                                                    <a:pt x="125" y="78"/>
                                                    <a:pt x="185" y="19"/>
                                                    <a:pt x="210" y="0"/>
                                                  </a:cubicBezTo>
                                                </a:path>
                                              </a:pathLst>
                                            </a:custGeom>
                                            <a:noFill/>
                                            <a:ln w="9525" cap="flat" cmpd="sng">
                                              <a:solidFill>
                                                <a:srgbClr val="000000"/>
                                              </a:solidFill>
                                              <a:prstDash val="solid"/>
                                              <a:headEnd type="none" w="med" len="med"/>
                                              <a:tailEnd type="none" w="med" len="med"/>
                                            </a:ln>
                                          </wps:spPr>
                                          <wps:bodyPr wrap="square" upright="1"/>
                                        </wps:wsp>
                                        <wpg:grpSp>
                                          <wpg:cNvPr id="1974" name="组合 1974"/>
                                          <wpg:cNvGrpSpPr/>
                                          <wpg:grpSpPr>
                                            <a:xfrm>
                                              <a:off x="0" y="0"/>
                                              <a:ext cx="1570" cy="1410"/>
                                              <a:chOff x="0" y="0"/>
                                              <a:chExt cx="1570" cy="1410"/>
                                            </a:xfrm>
                                          </wpg:grpSpPr>
                                          <wps:wsp>
                                            <wps:cNvPr id="1942" name="未知"/>
                                            <wps:cNvSpPr/>
                                            <wps:spPr>
                                              <a:xfrm>
                                                <a:off x="430" y="90"/>
                                                <a:ext cx="180" cy="180"/>
                                              </a:xfrm>
                                              <a:custGeom>
                                                <a:avLst/>
                                                <a:gdLst/>
                                                <a:ahLst/>
                                                <a:cxnLst/>
                                                <a:pathLst>
                                                  <a:path w="180" h="180">
                                                    <a:moveTo>
                                                      <a:pt x="0" y="0"/>
                                                    </a:moveTo>
                                                    <a:lnTo>
                                                      <a:pt x="180" y="180"/>
                                                    </a:lnTo>
                                                  </a:path>
                                                </a:pathLst>
                                              </a:custGeom>
                                              <a:noFill/>
                                              <a:ln w="9525" cap="flat" cmpd="sng">
                                                <a:solidFill>
                                                  <a:srgbClr val="000000"/>
                                                </a:solidFill>
                                                <a:prstDash val="solid"/>
                                                <a:headEnd type="none" w="med" len="med"/>
                                                <a:tailEnd type="none" w="med" len="med"/>
                                              </a:ln>
                                            </wps:spPr>
                                            <wps:bodyPr wrap="square" upright="1"/>
                                          </wps:wsp>
                                          <wps:wsp>
                                            <wps:cNvPr id="1943" name="未知"/>
                                            <wps:cNvSpPr/>
                                            <wps:spPr>
                                              <a:xfrm>
                                                <a:off x="975" y="0"/>
                                                <a:ext cx="160" cy="225"/>
                                              </a:xfrm>
                                              <a:custGeom>
                                                <a:avLst/>
                                                <a:gdLst/>
                                                <a:ahLst/>
                                                <a:cxnLst/>
                                                <a:pathLst>
                                                  <a:path w="160" h="225">
                                                    <a:moveTo>
                                                      <a:pt x="160" y="0"/>
                                                    </a:moveTo>
                                                    <a:cubicBezTo>
                                                      <a:pt x="138" y="15"/>
                                                      <a:pt x="50" y="53"/>
                                                      <a:pt x="25" y="90"/>
                                                    </a:cubicBezTo>
                                                    <a:cubicBezTo>
                                                      <a:pt x="0" y="127"/>
                                                      <a:pt x="13" y="197"/>
                                                      <a:pt x="10" y="225"/>
                                                    </a:cubicBezTo>
                                                  </a:path>
                                                </a:pathLst>
                                              </a:custGeom>
                                              <a:noFill/>
                                              <a:ln w="9525" cap="flat" cmpd="sng">
                                                <a:solidFill>
                                                  <a:srgbClr val="000000"/>
                                                </a:solidFill>
                                                <a:prstDash val="solid"/>
                                                <a:headEnd type="none" w="med" len="med"/>
                                                <a:tailEnd type="none" w="med" len="med"/>
                                              </a:ln>
                                            </wps:spPr>
                                            <wps:bodyPr wrap="square" upright="1"/>
                                          </wps:wsp>
                                          <wpg:grpSp>
                                            <wpg:cNvPr id="1973" name="组合 1977"/>
                                            <wpg:cNvGrpSpPr/>
                                            <wpg:grpSpPr>
                                              <a:xfrm>
                                                <a:off x="0" y="7"/>
                                                <a:ext cx="1570" cy="1403"/>
                                                <a:chOff x="0" y="0"/>
                                                <a:chExt cx="1570" cy="1403"/>
                                              </a:xfrm>
                                            </wpg:grpSpPr>
                                            <wps:wsp>
                                              <wps:cNvPr id="1944" name="椭圆 1978"/>
                                              <wps:cNvSpPr/>
                                              <wps:spPr>
                                                <a:xfrm>
                                                  <a:off x="141" y="0"/>
                                                  <a:ext cx="180" cy="18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1945" name="椭圆 1979"/>
                                              <wps:cNvSpPr/>
                                              <wps:spPr>
                                                <a:xfrm>
                                                  <a:off x="501" y="0"/>
                                                  <a:ext cx="180" cy="18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1946" name="未知"/>
                                              <wps:cNvSpPr/>
                                              <wps:spPr>
                                                <a:xfrm>
                                                  <a:off x="235" y="203"/>
                                                  <a:ext cx="15" cy="270"/>
                                                </a:xfrm>
                                                <a:custGeom>
                                                  <a:avLst/>
                                                  <a:gdLst/>
                                                  <a:ahLst/>
                                                  <a:cxnLst/>
                                                  <a:pathLst>
                                                    <a:path w="15" h="270">
                                                      <a:moveTo>
                                                        <a:pt x="0" y="0"/>
                                                      </a:moveTo>
                                                      <a:lnTo>
                                                        <a:pt x="15" y="270"/>
                                                      </a:lnTo>
                                                    </a:path>
                                                  </a:pathLst>
                                                </a:custGeom>
                                                <a:noFill/>
                                                <a:ln w="9525" cap="flat" cmpd="sng">
                                                  <a:solidFill>
                                                    <a:srgbClr val="000000"/>
                                                  </a:solidFill>
                                                  <a:prstDash val="solid"/>
                                                  <a:headEnd type="none" w="med" len="med"/>
                                                  <a:tailEnd type="none" w="med" len="med"/>
                                                </a:ln>
                                              </wps:spPr>
                                              <wps:bodyPr wrap="square" upright="1"/>
                                            </wps:wsp>
                                            <wpg:grpSp>
                                              <wpg:cNvPr id="1953" name="组合 1981"/>
                                              <wpg:cNvGrpSpPr/>
                                              <wpg:grpSpPr>
                                                <a:xfrm>
                                                  <a:off x="130" y="468"/>
                                                  <a:ext cx="195" cy="710"/>
                                                  <a:chOff x="0" y="0"/>
                                                  <a:chExt cx="195" cy="710"/>
                                                </a:xfrm>
                                              </wpg:grpSpPr>
                                              <wps:wsp>
                                                <wps:cNvPr id="1947" name="椭圆 1982"/>
                                                <wps:cNvSpPr/>
                                                <wps:spPr>
                                                  <a:xfrm>
                                                    <a:off x="11" y="0"/>
                                                    <a:ext cx="180" cy="180"/>
                                                  </a:xfrm>
                                                  <a:prstGeom prst="ellipse">
                                                    <a:avLst/>
                                                  </a:prstGeom>
                                                  <a:solidFill>
                                                    <a:srgbClr val="FFFF00"/>
                                                  </a:solidFill>
                                                  <a:ln w="9525" cap="flat" cmpd="sng">
                                                    <a:solidFill>
                                                      <a:srgbClr val="FF00FF"/>
                                                    </a:solidFill>
                                                    <a:prstDash val="solid"/>
                                                    <a:headEnd type="none" w="med" len="med"/>
                                                    <a:tailEnd type="none" w="med" len="med"/>
                                                  </a:ln>
                                                </wps:spPr>
                                                <wps:bodyPr wrap="square" upright="1"/>
                                              </wps:wsp>
                                              <wps:wsp>
                                                <wps:cNvPr id="1948" name="未知"/>
                                                <wps:cNvSpPr/>
                                                <wps:spPr>
                                                  <a:xfrm>
                                                    <a:off x="105" y="200"/>
                                                    <a:ext cx="1" cy="285"/>
                                                  </a:xfrm>
                                                  <a:custGeom>
                                                    <a:avLst/>
                                                    <a:gdLst/>
                                                    <a:ahLst/>
                                                    <a:cxnLst/>
                                                    <a:pathLst>
                                                      <a:path w="1" h="285">
                                                        <a:moveTo>
                                                          <a:pt x="0" y="0"/>
                                                        </a:moveTo>
                                                        <a:lnTo>
                                                          <a:pt x="0" y="285"/>
                                                        </a:lnTo>
                                                      </a:path>
                                                    </a:pathLst>
                                                  </a:custGeom>
                                                  <a:noFill/>
                                                  <a:ln w="9525" cap="flat" cmpd="sng">
                                                    <a:solidFill>
                                                      <a:srgbClr val="000000"/>
                                                    </a:solidFill>
                                                    <a:prstDash val="solid"/>
                                                    <a:headEnd type="none" w="med" len="med"/>
                                                    <a:tailEnd type="none" w="med" len="med"/>
                                                  </a:ln>
                                                </wps:spPr>
                                                <wps:bodyPr wrap="square" upright="1"/>
                                              </wps:wsp>
                                              <wps:wsp>
                                                <wps:cNvPr id="1949" name="未知"/>
                                                <wps:cNvSpPr/>
                                                <wps:spPr>
                                                  <a:xfrm>
                                                    <a:off x="0" y="455"/>
                                                    <a:ext cx="120" cy="255"/>
                                                  </a:xfrm>
                                                  <a:custGeom>
                                                    <a:avLst/>
                                                    <a:gdLst/>
                                                    <a:ahLst/>
                                                    <a:cxnLst/>
                                                    <a:pathLst>
                                                      <a:path w="120" h="255">
                                                        <a:moveTo>
                                                          <a:pt x="120" y="0"/>
                                                        </a:moveTo>
                                                        <a:lnTo>
                                                          <a:pt x="0" y="255"/>
                                                        </a:lnTo>
                                                      </a:path>
                                                    </a:pathLst>
                                                  </a:custGeom>
                                                  <a:noFill/>
                                                  <a:ln w="9525" cap="flat" cmpd="sng">
                                                    <a:solidFill>
                                                      <a:srgbClr val="000000"/>
                                                    </a:solidFill>
                                                    <a:prstDash val="solid"/>
                                                    <a:headEnd type="none" w="med" len="med"/>
                                                    <a:tailEnd type="none" w="med" len="med"/>
                                                  </a:ln>
                                                </wps:spPr>
                                                <wps:bodyPr wrap="square" upright="1"/>
                                              </wps:wsp>
                                              <wps:wsp>
                                                <wps:cNvPr id="1950" name="未知"/>
                                                <wps:cNvSpPr/>
                                                <wps:spPr>
                                                  <a:xfrm>
                                                    <a:off x="105" y="485"/>
                                                    <a:ext cx="90" cy="225"/>
                                                  </a:xfrm>
                                                  <a:custGeom>
                                                    <a:avLst/>
                                                    <a:gdLst/>
                                                    <a:ahLst/>
                                                    <a:cxnLst/>
                                                    <a:pathLst>
                                                      <a:path w="90" h="225">
                                                        <a:moveTo>
                                                          <a:pt x="0" y="0"/>
                                                        </a:moveTo>
                                                        <a:lnTo>
                                                          <a:pt x="90" y="225"/>
                                                        </a:lnTo>
                                                      </a:path>
                                                    </a:pathLst>
                                                  </a:custGeom>
                                                  <a:noFill/>
                                                  <a:ln w="9525" cap="flat" cmpd="sng">
                                                    <a:solidFill>
                                                      <a:srgbClr val="000000"/>
                                                    </a:solidFill>
                                                    <a:prstDash val="solid"/>
                                                    <a:headEnd type="none" w="med" len="med"/>
                                                    <a:tailEnd type="none" w="med" len="med"/>
                                                  </a:ln>
                                                </wps:spPr>
                                                <wps:bodyPr wrap="square" upright="1"/>
                                              </wps:wsp>
                                              <wps:wsp>
                                                <wps:cNvPr id="1951" name="直线 1986"/>
                                                <wps:cNvSpPr/>
                                                <wps:spPr>
                                                  <a:xfrm>
                                                    <a:off x="180" y="302"/>
                                                    <a:ext cx="0" cy="156"/>
                                                  </a:xfrm>
                                                  <a:prstGeom prst="line">
                                                    <a:avLst/>
                                                  </a:prstGeom>
                                                  <a:ln w="9525" cap="flat" cmpd="sng">
                                                    <a:solidFill>
                                                      <a:srgbClr val="000000"/>
                                                    </a:solidFill>
                                                    <a:prstDash val="solid"/>
                                                    <a:headEnd type="none" w="med" len="med"/>
                                                    <a:tailEnd type="none" w="med" len="med"/>
                                                  </a:ln>
                                                </wps:spPr>
                                                <wps:bodyPr upright="1"/>
                                              </wps:wsp>
                                              <wps:wsp>
                                                <wps:cNvPr id="1952" name="直线 1987"/>
                                                <wps:cNvSpPr/>
                                                <wps:spPr>
                                                  <a:xfrm>
                                                    <a:off x="0" y="302"/>
                                                    <a:ext cx="0" cy="156"/>
                                                  </a:xfrm>
                                                  <a:prstGeom prst="line">
                                                    <a:avLst/>
                                                  </a:prstGeom>
                                                  <a:ln w="9525" cap="flat" cmpd="sng">
                                                    <a:solidFill>
                                                      <a:srgbClr val="000000"/>
                                                    </a:solidFill>
                                                    <a:prstDash val="solid"/>
                                                    <a:headEnd type="none" w="med" len="med"/>
                                                    <a:tailEnd type="none" w="med" len="med"/>
                                                  </a:ln>
                                                </wps:spPr>
                                                <wps:bodyPr upright="1"/>
                                              </wps:wsp>
                                            </wpg:grpSp>
                                            <wps:wsp>
                                              <wps:cNvPr id="1954" name="椭圆 1988"/>
                                              <wps:cNvSpPr/>
                                              <wps:spPr>
                                                <a:xfrm>
                                                  <a:off x="501" y="468"/>
                                                  <a:ext cx="180" cy="180"/>
                                                </a:xfrm>
                                                <a:prstGeom prst="ellipse">
                                                  <a:avLst/>
                                                </a:prstGeom>
                                                <a:solidFill>
                                                  <a:srgbClr val="FFFF00"/>
                                                </a:solidFill>
                                                <a:ln w="9525" cap="flat" cmpd="sng">
                                                  <a:solidFill>
                                                    <a:srgbClr val="FF00FF"/>
                                                  </a:solidFill>
                                                  <a:prstDash val="solid"/>
                                                  <a:headEnd type="none" w="med" len="med"/>
                                                  <a:tailEnd type="none" w="med" len="med"/>
                                                </a:ln>
                                              </wps:spPr>
                                              <wps:bodyPr wrap="square" upright="1"/>
                                            </wps:wsp>
                                            <wps:wsp>
                                              <wps:cNvPr id="1955" name="椭圆 1989"/>
                                              <wps:cNvSpPr/>
                                              <wps:spPr>
                                                <a:xfrm>
                                                  <a:off x="861" y="0"/>
                                                  <a:ext cx="180" cy="18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1956" name="椭圆 1990"/>
                                              <wps:cNvSpPr/>
                                              <wps:spPr>
                                                <a:xfrm>
                                                  <a:off x="1221" y="0"/>
                                                  <a:ext cx="180" cy="18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1957" name="未知"/>
                                              <wps:cNvSpPr/>
                                              <wps:spPr>
                                                <a:xfrm>
                                                  <a:off x="610" y="188"/>
                                                  <a:ext cx="1" cy="255"/>
                                                </a:xfrm>
                                                <a:custGeom>
                                                  <a:avLst/>
                                                  <a:gdLst/>
                                                  <a:ahLst/>
                                                  <a:cxnLst/>
                                                  <a:pathLst>
                                                    <a:path w="1" h="255">
                                                      <a:moveTo>
                                                        <a:pt x="0" y="0"/>
                                                      </a:moveTo>
                                                      <a:lnTo>
                                                        <a:pt x="0" y="255"/>
                                                      </a:lnTo>
                                                    </a:path>
                                                  </a:pathLst>
                                                </a:custGeom>
                                                <a:noFill/>
                                                <a:ln w="9525" cap="flat" cmpd="sng">
                                                  <a:solidFill>
                                                    <a:srgbClr val="000000"/>
                                                  </a:solidFill>
                                                  <a:prstDash val="solid"/>
                                                  <a:headEnd type="none" w="med" len="med"/>
                                                  <a:tailEnd type="none" w="med" len="med"/>
                                                </a:ln>
                                              </wps:spPr>
                                              <wps:bodyPr wrap="square" upright="1"/>
                                            </wps:wsp>
                                            <wps:wsp>
                                              <wps:cNvPr id="1958" name="未知"/>
                                              <wps:cNvSpPr/>
                                              <wps:spPr>
                                                <a:xfrm>
                                                  <a:off x="640" y="233"/>
                                                  <a:ext cx="135" cy="195"/>
                                                </a:xfrm>
                                                <a:custGeom>
                                                  <a:avLst/>
                                                  <a:gdLst/>
                                                  <a:ahLst/>
                                                  <a:cxnLst/>
                                                  <a:pathLst>
                                                    <a:path w="135" h="195">
                                                      <a:moveTo>
                                                        <a:pt x="0" y="0"/>
                                                      </a:moveTo>
                                                      <a:cubicBezTo>
                                                        <a:pt x="18" y="15"/>
                                                        <a:pt x="103" y="58"/>
                                                        <a:pt x="105" y="90"/>
                                                      </a:cubicBezTo>
                                                      <a:cubicBezTo>
                                                        <a:pt x="135" y="116"/>
                                                        <a:pt x="34" y="173"/>
                                                        <a:pt x="15" y="195"/>
                                                      </a:cubicBezTo>
                                                    </a:path>
                                                  </a:pathLst>
                                                </a:custGeom>
                                                <a:noFill/>
                                                <a:ln w="9525" cap="flat" cmpd="sng">
                                                  <a:solidFill>
                                                    <a:srgbClr val="000000"/>
                                                  </a:solidFill>
                                                  <a:prstDash val="solid"/>
                                                  <a:headEnd type="none" w="med" len="med"/>
                                                  <a:tailEnd type="none" w="med" len="med"/>
                                                </a:ln>
                                              </wps:spPr>
                                              <wps:bodyPr wrap="square" upright="1"/>
                                            </wps:wsp>
                                            <wps:wsp>
                                              <wps:cNvPr id="1959" name="未知"/>
                                              <wps:cNvSpPr/>
                                              <wps:spPr>
                                                <a:xfrm>
                                                  <a:off x="565" y="743"/>
                                                  <a:ext cx="60" cy="135"/>
                                                </a:xfrm>
                                                <a:custGeom>
                                                  <a:avLst/>
                                                  <a:gdLst/>
                                                  <a:ahLst/>
                                                  <a:cxnLst/>
                                                  <a:pathLst>
                                                    <a:path w="60" h="135">
                                                      <a:moveTo>
                                                        <a:pt x="60" y="0"/>
                                                      </a:moveTo>
                                                      <a:lnTo>
                                                        <a:pt x="0" y="135"/>
                                                      </a:lnTo>
                                                    </a:path>
                                                  </a:pathLst>
                                                </a:custGeom>
                                                <a:noFill/>
                                                <a:ln w="9525" cap="flat" cmpd="sng">
                                                  <a:solidFill>
                                                    <a:srgbClr val="000000"/>
                                                  </a:solidFill>
                                                  <a:prstDash val="solid"/>
                                                  <a:headEnd type="none" w="med" len="med"/>
                                                  <a:tailEnd type="none" w="med" len="med"/>
                                                </a:ln>
                                              </wps:spPr>
                                              <wps:bodyPr wrap="square" upright="1"/>
                                            </wps:wsp>
                                            <wps:wsp>
                                              <wps:cNvPr id="1960" name="未知"/>
                                              <wps:cNvSpPr/>
                                              <wps:spPr>
                                                <a:xfrm>
                                                  <a:off x="535" y="893"/>
                                                  <a:ext cx="150" cy="270"/>
                                                </a:xfrm>
                                                <a:custGeom>
                                                  <a:avLst/>
                                                  <a:gdLst/>
                                                  <a:ahLst/>
                                                  <a:cxnLst/>
                                                  <a:pathLst>
                                                    <a:path w="150" h="270">
                                                      <a:moveTo>
                                                        <a:pt x="150" y="0"/>
                                                      </a:moveTo>
                                                      <a:cubicBezTo>
                                                        <a:pt x="130" y="22"/>
                                                        <a:pt x="53" y="90"/>
                                                        <a:pt x="30" y="135"/>
                                                      </a:cubicBezTo>
                                                      <a:cubicBezTo>
                                                        <a:pt x="0" y="187"/>
                                                        <a:pt x="18" y="242"/>
                                                        <a:pt x="15" y="270"/>
                                                      </a:cubicBezTo>
                                                    </a:path>
                                                  </a:pathLst>
                                                </a:custGeom>
                                                <a:noFill/>
                                                <a:ln w="9525" cap="flat" cmpd="sng">
                                                  <a:solidFill>
                                                    <a:srgbClr val="000000"/>
                                                  </a:solidFill>
                                                  <a:prstDash val="solid"/>
                                                  <a:headEnd type="none" w="med" len="med"/>
                                                  <a:tailEnd type="none" w="med" len="med"/>
                                                </a:ln>
                                              </wps:spPr>
                                              <wps:bodyPr wrap="square" upright="1"/>
                                            </wps:wsp>
                                            <wps:wsp>
                                              <wps:cNvPr id="1961" name="未知"/>
                                              <wps:cNvSpPr/>
                                              <wps:spPr>
                                                <a:xfrm>
                                                  <a:off x="670" y="926"/>
                                                  <a:ext cx="15" cy="252"/>
                                                </a:xfrm>
                                                <a:custGeom>
                                                  <a:avLst/>
                                                  <a:gdLst/>
                                                  <a:ahLst/>
                                                  <a:cxnLst/>
                                                  <a:pathLst>
                                                    <a:path w="15" h="252">
                                                      <a:moveTo>
                                                        <a:pt x="0" y="0"/>
                                                      </a:moveTo>
                                                      <a:lnTo>
                                                        <a:pt x="15" y="252"/>
                                                      </a:lnTo>
                                                    </a:path>
                                                  </a:pathLst>
                                                </a:custGeom>
                                                <a:noFill/>
                                                <a:ln w="9525" cap="flat" cmpd="sng">
                                                  <a:solidFill>
                                                    <a:srgbClr val="000000"/>
                                                  </a:solidFill>
                                                  <a:prstDash val="solid"/>
                                                  <a:headEnd type="none" w="med" len="med"/>
                                                  <a:tailEnd type="none" w="med" len="med"/>
                                                </a:ln>
                                              </wps:spPr>
                                              <wps:bodyPr wrap="square" upright="1"/>
                                            </wps:wsp>
                                            <wps:wsp>
                                              <wps:cNvPr id="1962" name="椭圆 1996"/>
                                              <wps:cNvSpPr/>
                                              <wps:spPr>
                                                <a:xfrm>
                                                  <a:off x="861" y="458"/>
                                                  <a:ext cx="180" cy="180"/>
                                                </a:xfrm>
                                                <a:prstGeom prst="ellipse">
                                                  <a:avLst/>
                                                </a:prstGeom>
                                                <a:solidFill>
                                                  <a:srgbClr val="FFFF00"/>
                                                </a:solidFill>
                                                <a:ln w="9525" cap="flat" cmpd="sng">
                                                  <a:solidFill>
                                                    <a:srgbClr val="FF00FF"/>
                                                  </a:solidFill>
                                                  <a:prstDash val="solid"/>
                                                  <a:headEnd type="none" w="med" len="med"/>
                                                  <a:tailEnd type="none" w="med" len="med"/>
                                                </a:ln>
                                              </wps:spPr>
                                              <wps:bodyPr wrap="square" upright="1"/>
                                            </wps:wsp>
                                            <wps:wsp>
                                              <wps:cNvPr id="1963" name="未知"/>
                                              <wps:cNvSpPr/>
                                              <wps:spPr>
                                                <a:xfrm>
                                                  <a:off x="850" y="913"/>
                                                  <a:ext cx="120" cy="255"/>
                                                </a:xfrm>
                                                <a:custGeom>
                                                  <a:avLst/>
                                                  <a:gdLst/>
                                                  <a:ahLst/>
                                                  <a:cxnLst/>
                                                  <a:pathLst>
                                                    <a:path w="120" h="255">
                                                      <a:moveTo>
                                                        <a:pt x="120" y="0"/>
                                                      </a:moveTo>
                                                      <a:lnTo>
                                                        <a:pt x="0" y="255"/>
                                                      </a:lnTo>
                                                    </a:path>
                                                  </a:pathLst>
                                                </a:custGeom>
                                                <a:noFill/>
                                                <a:ln w="9525" cap="flat" cmpd="sng">
                                                  <a:solidFill>
                                                    <a:srgbClr val="000000"/>
                                                  </a:solidFill>
                                                  <a:prstDash val="solid"/>
                                                  <a:headEnd type="none" w="med" len="med"/>
                                                  <a:tailEnd type="none" w="med" len="med"/>
                                                </a:ln>
                                              </wps:spPr>
                                              <wps:bodyPr wrap="square" upright="1"/>
                                            </wps:wsp>
                                            <wps:wsp>
                                              <wps:cNvPr id="1964" name="未知"/>
                                              <wps:cNvSpPr/>
                                              <wps:spPr>
                                                <a:xfrm>
                                                  <a:off x="985" y="173"/>
                                                  <a:ext cx="1" cy="225"/>
                                                </a:xfrm>
                                                <a:custGeom>
                                                  <a:avLst/>
                                                  <a:gdLst/>
                                                  <a:ahLst/>
                                                  <a:cxnLst/>
                                                  <a:pathLst>
                                                    <a:path w="1" h="225">
                                                      <a:moveTo>
                                                        <a:pt x="0" y="0"/>
                                                      </a:moveTo>
                                                      <a:lnTo>
                                                        <a:pt x="0" y="225"/>
                                                      </a:lnTo>
                                                    </a:path>
                                                  </a:pathLst>
                                                </a:custGeom>
                                                <a:noFill/>
                                                <a:ln w="9525" cap="flat" cmpd="sng">
                                                  <a:solidFill>
                                                    <a:srgbClr val="000000"/>
                                                  </a:solidFill>
                                                  <a:prstDash val="solid"/>
                                                  <a:headEnd type="none" w="med" len="med"/>
                                                  <a:tailEnd type="none" w="med" len="med"/>
                                                </a:ln>
                                              </wps:spPr>
                                              <wps:bodyPr wrap="square" upright="1"/>
                                            </wps:wsp>
                                            <wps:wsp>
                                              <wps:cNvPr id="1965" name="直线 1999"/>
                                              <wps:cNvSpPr/>
                                              <wps:spPr>
                                                <a:xfrm flipH="1">
                                                  <a:off x="130" y="302"/>
                                                  <a:ext cx="180" cy="156"/>
                                                </a:xfrm>
                                                <a:prstGeom prst="line">
                                                  <a:avLst/>
                                                </a:prstGeom>
                                                <a:ln w="9525" cap="flat" cmpd="sng">
                                                  <a:solidFill>
                                                    <a:srgbClr val="000000"/>
                                                  </a:solidFill>
                                                  <a:prstDash val="solid"/>
                                                  <a:headEnd type="none" w="med" len="med"/>
                                                  <a:tailEnd type="none" w="med" len="med"/>
                                                </a:ln>
                                              </wps:spPr>
                                              <wps:bodyPr upright="1"/>
                                            </wps:wsp>
                                            <wps:wsp>
                                              <wps:cNvPr id="1966" name="未知"/>
                                              <wps:cNvSpPr/>
                                              <wps:spPr>
                                                <a:xfrm>
                                                  <a:off x="1315" y="173"/>
                                                  <a:ext cx="1" cy="255"/>
                                                </a:xfrm>
                                                <a:custGeom>
                                                  <a:avLst/>
                                                  <a:gdLst/>
                                                  <a:ahLst/>
                                                  <a:cxnLst/>
                                                  <a:pathLst>
                                                    <a:path w="1" h="255">
                                                      <a:moveTo>
                                                        <a:pt x="0" y="0"/>
                                                      </a:moveTo>
                                                      <a:lnTo>
                                                        <a:pt x="0" y="255"/>
                                                      </a:lnTo>
                                                    </a:path>
                                                  </a:pathLst>
                                                </a:custGeom>
                                                <a:noFill/>
                                                <a:ln w="9525" cap="flat" cmpd="sng">
                                                  <a:solidFill>
                                                    <a:srgbClr val="000000"/>
                                                  </a:solidFill>
                                                  <a:prstDash val="solid"/>
                                                  <a:headEnd type="none" w="med" len="med"/>
                                                  <a:tailEnd type="none" w="med" len="med"/>
                                                </a:ln>
                                              </wps:spPr>
                                              <wps:bodyPr wrap="square" upright="1"/>
                                            </wps:wsp>
                                            <wps:wsp>
                                              <wps:cNvPr id="1967" name="未知"/>
                                              <wps:cNvSpPr/>
                                              <wps:spPr>
                                                <a:xfrm>
                                                  <a:off x="1150" y="8"/>
                                                  <a:ext cx="135" cy="240"/>
                                                </a:xfrm>
                                                <a:custGeom>
                                                  <a:avLst/>
                                                  <a:gdLst/>
                                                  <a:ahLst/>
                                                  <a:cxnLst/>
                                                  <a:pathLst>
                                                    <a:path w="135" h="240">
                                                      <a:moveTo>
                                                        <a:pt x="0" y="0"/>
                                                      </a:moveTo>
                                                      <a:lnTo>
                                                        <a:pt x="135" y="240"/>
                                                      </a:lnTo>
                                                    </a:path>
                                                  </a:pathLst>
                                                </a:custGeom>
                                                <a:noFill/>
                                                <a:ln w="9525" cap="flat" cmpd="sng">
                                                  <a:solidFill>
                                                    <a:srgbClr val="000000"/>
                                                  </a:solidFill>
                                                  <a:prstDash val="solid"/>
                                                  <a:headEnd type="none" w="med" len="med"/>
                                                  <a:tailEnd type="none" w="med" len="med"/>
                                                </a:ln>
                                              </wps:spPr>
                                              <wps:bodyPr wrap="square" upright="1"/>
                                            </wps:wsp>
                                            <wps:wsp>
                                              <wps:cNvPr id="1968" name="椭圆 2002"/>
                                              <wps:cNvSpPr/>
                                              <wps:spPr>
                                                <a:xfrm>
                                                  <a:off x="1210" y="458"/>
                                                  <a:ext cx="180" cy="180"/>
                                                </a:xfrm>
                                                <a:prstGeom prst="ellipse">
                                                  <a:avLst/>
                                                </a:prstGeom>
                                                <a:solidFill>
                                                  <a:srgbClr val="FFFF00"/>
                                                </a:solidFill>
                                                <a:ln w="9525" cap="flat" cmpd="sng">
                                                  <a:solidFill>
                                                    <a:srgbClr val="FF00FF"/>
                                                  </a:solidFill>
                                                  <a:prstDash val="solid"/>
                                                  <a:headEnd type="none" w="med" len="med"/>
                                                  <a:tailEnd type="none" w="med" len="med"/>
                                                </a:ln>
                                              </wps:spPr>
                                              <wps:bodyPr wrap="square" upright="1"/>
                                            </wps:wsp>
                                            <wps:wsp>
                                              <wps:cNvPr id="1969" name="未知"/>
                                              <wps:cNvSpPr/>
                                              <wps:spPr>
                                                <a:xfrm>
                                                  <a:off x="1270" y="938"/>
                                                  <a:ext cx="180" cy="240"/>
                                                </a:xfrm>
                                                <a:custGeom>
                                                  <a:avLst/>
                                                  <a:gdLst/>
                                                  <a:ahLst/>
                                                  <a:cxnLst/>
                                                  <a:pathLst>
                                                    <a:path w="180" h="240">
                                                      <a:moveTo>
                                                        <a:pt x="180" y="0"/>
                                                      </a:moveTo>
                                                      <a:cubicBezTo>
                                                        <a:pt x="155" y="12"/>
                                                        <a:pt x="60" y="35"/>
                                                        <a:pt x="30" y="75"/>
                                                      </a:cubicBezTo>
                                                      <a:cubicBezTo>
                                                        <a:pt x="0" y="115"/>
                                                        <a:pt x="6" y="206"/>
                                                        <a:pt x="0" y="240"/>
                                                      </a:cubicBezTo>
                                                    </a:path>
                                                  </a:pathLst>
                                                </a:custGeom>
                                                <a:noFill/>
                                                <a:ln w="9525" cap="flat" cmpd="sng">
                                                  <a:solidFill>
                                                    <a:srgbClr val="000000"/>
                                                  </a:solidFill>
                                                  <a:prstDash val="solid"/>
                                                  <a:headEnd type="none" w="med" len="med"/>
                                                  <a:tailEnd type="none" w="med" len="med"/>
                                                </a:ln>
                                              </wps:spPr>
                                              <wps:bodyPr wrap="square" upright="1"/>
                                            </wps:wsp>
                                            <wps:wsp>
                                              <wps:cNvPr id="1970" name="未知"/>
                                              <wps:cNvSpPr/>
                                              <wps:spPr>
                                                <a:xfrm>
                                                  <a:off x="1405" y="953"/>
                                                  <a:ext cx="120" cy="215"/>
                                                </a:xfrm>
                                                <a:custGeom>
                                                  <a:avLst/>
                                                  <a:gdLst/>
                                                  <a:ahLst/>
                                                  <a:cxnLst/>
                                                  <a:pathLst>
                                                    <a:path w="120" h="215">
                                                      <a:moveTo>
                                                        <a:pt x="30" y="0"/>
                                                      </a:moveTo>
                                                      <a:cubicBezTo>
                                                        <a:pt x="27" y="30"/>
                                                        <a:pt x="0" y="145"/>
                                                        <a:pt x="15" y="180"/>
                                                      </a:cubicBezTo>
                                                      <a:cubicBezTo>
                                                        <a:pt x="30" y="215"/>
                                                        <a:pt x="98" y="204"/>
                                                        <a:pt x="120" y="210"/>
                                                      </a:cubicBezTo>
                                                    </a:path>
                                                  </a:pathLst>
                                                </a:custGeom>
                                                <a:noFill/>
                                                <a:ln w="9525" cap="flat" cmpd="sng">
                                                  <a:solidFill>
                                                    <a:srgbClr val="000000"/>
                                                  </a:solidFill>
                                                  <a:prstDash val="solid"/>
                                                  <a:headEnd type="none" w="med" len="med"/>
                                                  <a:tailEnd type="none" w="med" len="med"/>
                                                </a:ln>
                                              </wps:spPr>
                                              <wps:bodyPr wrap="square" upright="1"/>
                                            </wps:wsp>
                                            <wps:wsp>
                                              <wps:cNvPr id="1971" name="直线 2005"/>
                                              <wps:cNvSpPr/>
                                              <wps:spPr>
                                                <a:xfrm>
                                                  <a:off x="1210" y="770"/>
                                                  <a:ext cx="180" cy="0"/>
                                                </a:xfrm>
                                                <a:prstGeom prst="line">
                                                  <a:avLst/>
                                                </a:prstGeom>
                                                <a:ln w="9525" cap="flat" cmpd="sng">
                                                  <a:solidFill>
                                                    <a:srgbClr val="000000"/>
                                                  </a:solidFill>
                                                  <a:prstDash val="solid"/>
                                                  <a:headEnd type="none" w="med" len="med"/>
                                                  <a:tailEnd type="none" w="med" len="med"/>
                                                </a:ln>
                                              </wps:spPr>
                                              <wps:bodyPr upright="1"/>
                                            </wps:wsp>
                                            <wps:wsp>
                                              <wps:cNvPr id="1972" name="未知"/>
                                              <wps:cNvSpPr/>
                                              <wps:spPr>
                                                <a:xfrm>
                                                  <a:off x="0" y="1058"/>
                                                  <a:ext cx="1570" cy="345"/>
                                                </a:xfrm>
                                                <a:custGeom>
                                                  <a:avLst/>
                                                  <a:gdLst/>
                                                  <a:ahLst/>
                                                  <a:cxnLst/>
                                                  <a:pathLst>
                                                    <a:path w="1570" h="345">
                                                      <a:moveTo>
                                                        <a:pt x="1570" y="180"/>
                                                      </a:moveTo>
                                                      <a:cubicBezTo>
                                                        <a:pt x="1353" y="202"/>
                                                        <a:pt x="520" y="345"/>
                                                        <a:pt x="265" y="315"/>
                                                      </a:cubicBezTo>
                                                      <a:cubicBezTo>
                                                        <a:pt x="0" y="302"/>
                                                        <a:pt x="87" y="66"/>
                                                        <a:pt x="40" y="0"/>
                                                      </a:cubicBezTo>
                                                    </a:path>
                                                  </a:pathLst>
                                                </a:custGeom>
                                                <a:noFill/>
                                                <a:ln w="9525" cap="flat" cmpd="sng">
                                                  <a:solidFill>
                                                    <a:srgbClr val="000000"/>
                                                  </a:solidFill>
                                                  <a:prstDash val="solid"/>
                                                  <a:headEnd type="none" w="med" len="med"/>
                                                  <a:tailEnd type="triangle" w="med" len="med"/>
                                                </a:ln>
                                              </wps:spPr>
                                              <wps:bodyPr wrap="square" upright="1"/>
                                            </wps:wsp>
                                          </wpg:grpSp>
                                        </wpg:grpSp>
                                      </wpg:grpSp>
                                    </wpg:grpSp>
                                  </wpg:grpSp>
                                </wpg:grpSp>
                              </wpg:grpSp>
                            </wpg:grpSp>
                          </wpg:wgp>
                        </a:graphicData>
                      </a:graphic>
                    </wp:anchor>
                  </w:drawing>
                </mc:Choice>
                <mc:Fallback>
                  <w:pict>
                    <v:group id="组合 1959" o:spid="_x0000_s1026" o:spt="203" style="position:absolute;left:0pt;margin-left:-0.45pt;margin-top:30.2pt;height:78.3pt;width:78.5pt;z-index:251695104;mso-width-relative:page;mso-height-relative:page;" coordsize="1570,1566" o:gfxdata="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">
                      <o:lock v:ext="edit" grouping="f" rotation="f" text="f" aspectratio="f"/>
                      <v:shape id="未知" o:spid="_x0000_s1026" o:spt="100" style="position:absolute;left:675;top:849;height:225;width:75;" filled="f" stroked="t" coordsize="75,225" o:gfxdata="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3oBLvQAA&#10;AN0AAAAPAAAAAAAAAAEAIAAAACIAAABkcnMvZG93bnJldi54bWxQSwECFAAUAAAACACHTuJAMy8F&#10;njsAAAA5AAAAEAAAAAAAAAABACAAAAAMAQAAZHJzL3NoYXBleG1sLnhtbFBLBQYAAAAABgAGAFsB&#10;AAC2AwAAAAA=&#10;" path="m0,0l75,225e">
                        <v:fill on="f" focussize="0,0"/>
                        <v:stroke color="#000000" joinstyle="round"/>
                        <v:imagedata o:title=""/>
                        <o:lock v:ext="edit" aspectratio="f"/>
                      </v:shape>
                      <v:shape id="未知" o:spid="_x0000_s1026" o:spt="100" style="position:absolute;left:1005;top:824;height:285;width:1;" filled="f" stroked="t" coordsize="1,285" o:gfxdata="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qRKvQAA&#10;AN0AAAAPAAAAAAAAAAEAIAAAACIAAABkcnMvZG93bnJldi54bWxQSwECFAAUAAAACACHTuJAMy8F&#10;njsAAAA5AAAAEAAAAAAAAAABACAAAAAMAQAAZHJzL3NoYXBleG1sLnhtbFBLBQYAAAAABgAGAFsB&#10;AAC2AwAAAAA=&#10;" path="m0,0l0,285e">
                        <v:fill on="f" focussize="0,0"/>
                        <v:stroke color="#000000" joinstyle="round"/>
                        <v:imagedata o:title=""/>
                        <o:lock v:ext="edit" aspectratio="f"/>
                      </v:shape>
                      <v:group id="组合 1962" o:spid="_x0000_s1026" o:spt="203" style="position:absolute;left:0;top:0;height:1566;width:1570;" coordsize="1570,1566" o:gfxdata="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WtuX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005;top:1109;height:225;width:90;" filled="f" stroked="t" coordsize="90,225" o:gfxdata="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UqdG8AAAA&#10;3QAAAA8AAAAAAAAAAQAgAAAAIgAAAGRycy9kb3ducmV2LnhtbFBLAQIUABQAAAAIAIdO4kAzLwWe&#10;OwAAADkAAAAQAAAAAAAAAAEAIAAAAAsBAABkcnMvc2hhcGV4bWwueG1sUEsFBgAAAAAGAAYAWwEA&#10;ALUDAAAAAA==&#10;" path="m0,0l90,225e">
                          <v:fill on="f" focussize="0,0"/>
                          <v:stroke color="#000000" joinstyle="round"/>
                          <v:imagedata o:title=""/>
                          <o:lock v:ext="edit" aspectratio="f"/>
                        </v:shape>
                        <v:group id="组合 1964" o:spid="_x0000_s1026" o:spt="203" style="position:absolute;left:0;top:0;height:1566;width:1570;" coordsize="1570,1566" o:gfxdata="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TlvX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399;top:827;height:255;width:90;" filled="f" stroked="t" coordsize="90,255" o:gfxdata="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EG74A&#10;AADdAAAADwAAAAAAAAABACAAAAAiAAAAZHJzL2Rvd25yZXYueG1sUEsBAhQAFAAAAAgAh07iQDMv&#10;BZ47AAAAOQAAABAAAAAAAAAAAQAgAAAADQEAAGRycy9zaGFwZXhtbC54bWxQSwUGAAAAAAYABgBb&#10;AQAAtwMAAAAA&#10;" path="m0,0l90,255e">
                            <v:fill on="f" focussize="0,0"/>
                            <v:stroke color="#000000" joinstyle="round"/>
                            <v:imagedata o:title=""/>
                            <o:lock v:ext="edit" aspectratio="f"/>
                          </v:shape>
                          <v:group id="组合 1966" o:spid="_x0000_s1026" o:spt="203" style="position:absolute;left:0;top:0;height:1566;width:1570;" coordsize="1570,1566" o:gfxdata="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XKxMAAAADdAAAADwAAAAAAAAABACAAAAAiAAAAZHJzL2Rvd25yZXYu&#10;eG1sUEsBAhQAFAAAAAgAh07iQDMvBZ47AAAAOQAAABUAAAAAAAAAAQAgAAAADwEAAGRycy9ncm91&#10;cHNoYXBleG1sLnhtbFBLBQYAAAAABgAGAGABAADMAwAAAAA=&#10;">
                            <o:lock v:ext="edit" grouping="f" rotation="f" text="f" aspectratio="f"/>
                            <v:shape id="椭圆 1967" o:spid="_x0000_s1026" o:spt="3" type="#_x0000_t3" style="position:absolute;left:1271;top:946;height:180;width:180;" fillcolor="#00FF00" filled="t" stroked="t" coordsize="21600,21600" o:gfxdata="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P7pO/&#10;AAAA3QAAAA8AAAAAAAAAAQAgAAAAIgAAAGRycy9kb3ducmV2LnhtbFBLAQIUABQAAAAIAIdO4kAz&#10;LwWeOwAAADkAAAAQAAAAAAAAAAEAIAAAAA4BAABkcnMvc2hhcGV4bWwueG1sUEsFBgAAAAAGAAYA&#10;WwEAALgDAAAAAA==&#10;">
                              <v:fill on="t" focussize="0,0"/>
                              <v:stroke color="#FFFF00" joinstyle="round"/>
                              <v:imagedata o:title=""/>
                              <o:lock v:ext="edit" aspectratio="f"/>
                            </v:shape>
                            <v:group id="组合 1968" o:spid="_x0000_s1026" o:spt="203" style="position:absolute;left:0;top:0;height:1566;width:1570;" coordsize="1570,1566" o:gfxdata="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petr0AAADdAAAADwAAAAAAAAABACAAAAAiAAAAZHJzL2Rvd25yZXYueG1s&#10;UEsBAhQAFAAAAAgAh07iQDMvBZ47AAAAOQAAABUAAAAAAAAAAQAgAAAADAEAAGRycy9ncm91cHNo&#10;YXBleG1sLnhtbFBLBQYAAAAABgAGAGABAADJAwAAAAA=&#10;">
                              <o:lock v:ext="edit" grouping="f" rotation="f" text="f" aspectratio="f"/>
                              <v:shape id="椭圆 1969" o:spid="_x0000_s1026" o:spt="3" type="#_x0000_t3" style="position:absolute;left:1080;top:0;height:180;width:180;" fillcolor="#00FF00" filled="t" stroked="t" coordsize="21600,21600" o:gfxdata="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DSwi8AAAA&#10;3QAAAA8AAAAAAAAAAQAgAAAAIgAAAGRycy9kb3ducmV2LnhtbFBLAQIUABQAAAAIAIdO4kAzLwWe&#10;OwAAADkAAAAQAAAAAAAAAAEAIAAAAAsBAABkcnMvc2hhcGV4bWwueG1sUEsFBgAAAAAGAAYAWwEA&#10;ALUDAAAAAA==&#10;">
                                <v:fill on="t" focussize="0,0"/>
                                <v:stroke color="#FFFF00" joinstyle="round"/>
                                <v:imagedata o:title=""/>
                                <o:lock v:ext="edit" aspectratio="f"/>
                              </v:shape>
                              <v:group id="组合 1970" o:spid="_x0000_s1026" o:spt="203" style="position:absolute;left:0;top:156;height:1410;width:1570;" coordsize="1570,1410" o:gfxdata="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m+y2+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1020;top:598;height:140;width:180;" filled="f" stroked="t" coordsize="180,140" o:gfxdata="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8/N8&#10;wAAAAN0AAAAPAAAAAAAAAAEAIAAAACIAAABkcnMvZG93bnJldi54bWxQSwECFAAUAAAACACHTuJA&#10;My8FnjsAAAA5AAAAEAAAAAAAAAABACAAAAAPAQAAZHJzL3NoYXBleG1sLnhtbFBLBQYAAAAABgAG&#10;AFsBAAC5AwAAAAA=&#10;" path="m0,140c5,120,0,40,30,20c60,0,149,20,180,20e">
                                  <v:fill on="f" focussize="0,0"/>
                                  <v:stroke color="#000000" joinstyle="round"/>
                                  <v:imagedata o:title=""/>
                                  <o:lock v:ext="edit" aspectratio="f"/>
                                </v:shape>
                                <v:group id="组合 1972" o:spid="_x0000_s1026" o:spt="203" style="position:absolute;left:0;top:0;height:1410;width:1570;" coordsize="1570,1410" o:gfxdata="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HRlWr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210;top:777;height:102;width:210;" filled="f" stroked="t" coordsize="210,102" o:gfxdata="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Kr4A&#10;AADdAAAADwAAAAAAAAABACAAAAAiAAAAZHJzL2Rvd25yZXYueG1sUEsBAhQAFAAAAAgAh07iQDMv&#10;BZ47AAAAOQAAABAAAAAAAAAAAQAgAAAADQEAAGRycy9zaGFwZXhtbC54bWxQSwUGAAAAAAYABgBb&#10;AQAAtwMAAAAA&#10;" path="m0,75c15,77,55,102,90,90c125,78,185,19,210,0e">
                                    <v:fill on="f" focussize="0,0"/>
                                    <v:stroke color="#000000" joinstyle="round"/>
                                    <v:imagedata o:title=""/>
                                    <o:lock v:ext="edit" aspectratio="f"/>
                                  </v:shape>
                                  <v:group id="_x0000_s1026" o:spid="_x0000_s1026" o:spt="203" style="position:absolute;left:0;top:0;height:1410;width:1570;" coordsize="1570,1410" o:gfxdata="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zjAwb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430;top:90;height:180;width:180;" filled="f" stroked="t" coordsize="180,180" o:gfxdata="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N//vQAA&#10;AN0AAAAPAAAAAAAAAAEAIAAAACIAAABkcnMvZG93bnJldi54bWxQSwECFAAUAAAACACHTuJAMy8F&#10;njsAAAA5AAAAEAAAAAAAAAABACAAAAAMAQAAZHJzL3NoYXBleG1sLnhtbFBLBQYAAAAABgAGAFsB&#10;AAC2AwAAAAA=&#10;" path="m0,0l180,180e">
                                      <v:fill on="f" focussize="0,0"/>
                                      <v:stroke color="#000000" joinstyle="round"/>
                                      <v:imagedata o:title=""/>
                                      <o:lock v:ext="edit" aspectratio="f"/>
                                    </v:shape>
                                    <v:shape id="未知" o:spid="_x0000_s1026" o:spt="100" style="position:absolute;left:975;top:0;height:225;width:160;" filled="f" stroked="t" coordsize="160,225" o:gfxdata="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OB5b4A&#10;AADdAAAADwAAAAAAAAABACAAAAAiAAAAZHJzL2Rvd25yZXYueG1sUEsBAhQAFAAAAAgAh07iQDMv&#10;BZ47AAAAOQAAABAAAAAAAAAAAQAgAAAADQEAAGRycy9zaGFwZXhtbC54bWxQSwUGAAAAAAYABgBb&#10;AQAAtwMAAAAA&#10;" path="m160,0c138,15,50,53,25,90c0,127,13,197,10,225e">
                                      <v:fill on="f" focussize="0,0"/>
                                      <v:stroke color="#000000" joinstyle="round"/>
                                      <v:imagedata o:title=""/>
                                      <o:lock v:ext="edit" aspectratio="f"/>
                                    </v:shape>
                                    <v:group id="组合 1977" o:spid="_x0000_s1026" o:spt="203" style="position:absolute;left:0;top:7;height:1403;width:1570;" coordsize="1570,1403" o:gfxdata="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RWLW+AAAA3QAAAA8AAAAAAAAAAQAgAAAAIgAAAGRycy9kb3ducmV2Lnht&#10;bFBLAQIUABQAAAAIAIdO4kAzLwWeOwAAADkAAAAVAAAAAAAAAAEAIAAAAA0BAABkcnMvZ3JvdXBz&#10;aGFwZXhtbC54bWxQSwUGAAAAAAYABgBgAQAAygMAAAAA&#10;">
                                      <o:lock v:ext="edit" grouping="f" rotation="f" text="f" aspectratio="f"/>
                                      <v:shape id="椭圆 1978" o:spid="_x0000_s1026" o:spt="3" type="#_x0000_t3" style="position:absolute;left:141;top:0;height:180;width:180;" fillcolor="#FFFFFF" filled="t" stroked="t" coordsize="21600,21600" o:gfxdata="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Y+sbsAAADd&#10;AAAADwAAAAAAAAABACAAAAAiAAAAZHJzL2Rvd25yZXYueG1sUEsBAhQAFAAAAAgAh07iQDMvBZ47&#10;AAAAOQAAABAAAAAAAAAAAQAgAAAACgEAAGRycy9zaGFwZXhtbC54bWxQSwUGAAAAAAYABgBbAQAA&#10;tAMAAAAA&#10;">
                                        <v:fill on="t" focussize="0,0"/>
                                        <v:stroke color="#FF00FF" joinstyle="round"/>
                                        <v:imagedata o:title=""/>
                                        <o:lock v:ext="edit" aspectratio="f"/>
                                      </v:shape>
                                      <v:shape id="椭圆 1979" o:spid="_x0000_s1026" o:spt="3" type="#_x0000_t3" style="position:absolute;left:501;top:0;height:180;width:180;" fillcolor="#FFFFFF" filled="t" stroked="t" coordsize="21600,21600" o:gfxdata="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qbKrsAAADd&#10;AAAADwAAAAAAAAABACAAAAAiAAAAZHJzL2Rvd25yZXYueG1sUEsBAhQAFAAAAAgAh07iQDMvBZ47&#10;AAAAOQAAABAAAAAAAAAAAQAgAAAACgEAAGRycy9zaGFwZXhtbC54bWxQSwUGAAAAAAYABgBbAQAA&#10;tAMAAAAA&#10;">
                                        <v:fill on="t" focussize="0,0"/>
                                        <v:stroke color="#FF00FF" joinstyle="round"/>
                                        <v:imagedata o:title=""/>
                                        <o:lock v:ext="edit" aspectratio="f"/>
                                      </v:shape>
                                      <v:shape id="未知" o:spid="_x0000_s1026" o:spt="100" style="position:absolute;left:235;top:203;height:270;width:15;" filled="f" stroked="t" coordsize="15,270" o:gfxdata="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VteutwAAAN0AAAAP&#10;AAAAAAAAAAEAIAAAACIAAABkcnMvZG93bnJldi54bWxQSwECFAAUAAAACACHTuJAMy8FnjsAAAA5&#10;AAAAEAAAAAAAAAABACAAAAAGAQAAZHJzL3NoYXBleG1sLnhtbFBLBQYAAAAABgAGAFsBAACwAwAA&#10;AAA=&#10;" path="m0,0l15,270e">
                                        <v:fill on="f" focussize="0,0"/>
                                        <v:stroke color="#000000" joinstyle="round"/>
                                        <v:imagedata o:title=""/>
                                        <o:lock v:ext="edit" aspectratio="f"/>
                                      </v:shape>
                                      <v:group id="组合 1981" o:spid="_x0000_s1026" o:spt="203" style="position:absolute;left:130;top:468;height:710;width:195;" coordsize="195,710" o:gfxdata="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kBNW+AAAA3QAAAA8AAAAAAAAAAQAgAAAAIgAAAGRycy9kb3ducmV2Lnht&#10;bFBLAQIUABQAAAAIAIdO4kAzLwWeOwAAADkAAAAVAAAAAAAAAAEAIAAAAA0BAABkcnMvZ3JvdXBz&#10;aGFwZXhtbC54bWxQSwUGAAAAAAYABgBgAQAAygMAAAAA&#10;">
                                        <o:lock v:ext="edit" grouping="f" rotation="f" text="f" aspectratio="f"/>
                                        <v:shape id="椭圆 1982" o:spid="_x0000_s1026" o:spt="3" type="#_x0000_t3" style="position:absolute;left:11;top:0;height:180;width:180;" fillcolor="#FFFF00" filled="t" stroked="t" coordsize="21600,21600" o:gfxdata="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V9ar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shape id="未知" o:spid="_x0000_s1026" o:spt="100" style="position:absolute;left:105;top:200;height:285;width:1;" filled="f" stroked="t" coordsize="1,285" o:gfxdata="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DV4&#10;qcEAAADdAAAADwAAAAAAAAABACAAAAAiAAAAZHJzL2Rvd25yZXYueG1sUEsBAhQAFAAAAAgAh07i&#10;QDMvBZ47AAAAOQAAABAAAAAAAAAAAQAgAAAAEAEAAGRycy9zaGFwZXhtbC54bWxQSwUGAAAAAAYA&#10;BgBbAQAAugMAAAAA&#10;" path="m0,0l0,285e">
                                          <v:fill on="f" focussize="0,0"/>
                                          <v:stroke color="#000000" joinstyle="round"/>
                                          <v:imagedata o:title=""/>
                                          <o:lock v:ext="edit" aspectratio="f"/>
                                        </v:shape>
                                        <v:shape id="未知" o:spid="_x0000_s1026" o:spt="100" style="position:absolute;left:0;top:455;height:255;width:120;" filled="f" stroked="t" coordsize="120,255" o:gfxdata="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iE7sAAADd&#10;AAAADwAAAAAAAAABACAAAAAiAAAAZHJzL2Rvd25yZXYueG1sUEsBAhQAFAAAAAgAh07iQDMvBZ47&#10;AAAAOQAAABAAAAAAAAAAAQAgAAAACgEAAGRycy9zaGFwZXhtbC54bWxQSwUGAAAAAAYABgBbAQAA&#10;tAMAAAAA&#10;" path="m120,0l0,255e">
                                          <v:fill on="f" focussize="0,0"/>
                                          <v:stroke color="#000000" joinstyle="round"/>
                                          <v:imagedata o:title=""/>
                                          <o:lock v:ext="edit" aspectratio="f"/>
                                        </v:shape>
                                        <v:shape id="未知" o:spid="_x0000_s1026" o:spt="100" style="position:absolute;left:105;top:485;height:225;width:90;" filled="f" stroked="t" coordsize="90,225" o:gfxdata="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5xnr4A&#10;AADdAAAADwAAAAAAAAABACAAAAAiAAAAZHJzL2Rvd25yZXYueG1sUEsBAhQAFAAAAAgAh07iQDMv&#10;BZ47AAAAOQAAABAAAAAAAAAAAQAgAAAADQEAAGRycy9zaGFwZXhtbC54bWxQSwUGAAAAAAYABgBb&#10;AQAAtwMAAAAA&#10;" path="m0,0l90,225e">
                                          <v:fill on="f" focussize="0,0"/>
                                          <v:stroke color="#000000" joinstyle="round"/>
                                          <v:imagedata o:title=""/>
                                          <o:lock v:ext="edit" aspectratio="f"/>
                                        </v:shape>
                                        <v:line id="直线 1986" o:spid="_x0000_s1026" o:spt="20" style="position:absolute;left:180;top:302;height:156;width:0;" filled="f" stroked="t" coordsize="21600,21600" o:gfxdata="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6c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987" o:spid="_x0000_s1026" o:spt="20" style="position:absolute;left:0;top:302;height:156;width:0;" filled="f" stroked="t" coordsize="21600,21600" o:gfxdata="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5e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椭圆 1988" o:spid="_x0000_s1026" o:spt="3" type="#_x0000_t3" style="position:absolute;left:501;top:468;height:180;width:180;" fillcolor="#FFFF00" filled="t" stroked="t" coordsize="21600,21600" o:gfxdata="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51wL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shape id="椭圆 1989" o:spid="_x0000_s1026" o:spt="3" type="#_x0000_t3" style="position:absolute;left:861;top:0;height:180;width:180;" fillcolor="#FFFFFF" filled="t" stroked="t" coordsize="21600,21600" o:gfxdata="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MN97sAAADd&#10;AAAADwAAAAAAAAABACAAAAAiAAAAZHJzL2Rvd25yZXYueG1sUEsBAhQAFAAAAAgAh07iQDMvBZ47&#10;AAAAOQAAABAAAAAAAAAAAQAgAAAACgEAAGRycy9zaGFwZXhtbC54bWxQSwUGAAAAAAYABgBbAQAA&#10;tAMAAAAA&#10;">
                                        <v:fill on="t" focussize="0,0"/>
                                        <v:stroke color="#FF00FF" joinstyle="round"/>
                                        <v:imagedata o:title=""/>
                                        <o:lock v:ext="edit" aspectratio="f"/>
                                      </v:shape>
                                      <v:shape id="椭圆 1990" o:spid="_x0000_s1026" o:spt="3" type="#_x0000_t3" style="position:absolute;left:1221;top:0;height:180;width:180;" fillcolor="#FFFFFF" filled="t" stroked="t" coordsize="21600,21600" o:gfxdata="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ZOAvQAA&#10;AN0AAAAPAAAAAAAAAAEAIAAAACIAAABkcnMvZG93bnJldi54bWxQSwECFAAUAAAACACHTuJAMy8F&#10;njsAAAA5AAAAEAAAAAAAAAABACAAAAAMAQAAZHJzL3NoYXBleG1sLnhtbFBLBQYAAAAABgAGAFsB&#10;AAC2AwAAAAA=&#10;">
                                        <v:fill on="t" focussize="0,0"/>
                                        <v:stroke color="#FF00FF" joinstyle="round"/>
                                        <v:imagedata o:title=""/>
                                        <o:lock v:ext="edit" aspectratio="f"/>
                                      </v:shape>
                                      <v:shape id="未知" o:spid="_x0000_s1026" o:spt="100" style="position:absolute;left:610;top:188;height:255;width:1;" filled="f" stroked="t" coordsize="1,255" o:gfxdata="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874vQAA&#10;AN0AAAAPAAAAAAAAAAEAIAAAACIAAABkcnMvZG93bnJldi54bWxQSwECFAAUAAAACACHTuJAMy8F&#10;njsAAAA5AAAAEAAAAAAAAAABACAAAAAMAQAAZHJzL3NoYXBleG1sLnhtbFBLBQYAAAAABgAGAFsB&#10;AAC2AwAAAAA=&#10;" path="m0,0l0,255e">
                                        <v:fill on="f" focussize="0,0"/>
                                        <v:stroke color="#000000" joinstyle="round"/>
                                        <v:imagedata o:title=""/>
                                        <o:lock v:ext="edit" aspectratio="f"/>
                                      </v:shape>
                                      <v:shape id="未知" o:spid="_x0000_s1026" o:spt="100" style="position:absolute;left:640;top:233;height:195;width:135;" filled="f" stroked="t" coordsize="135,195" o:gfxdata="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E4li&#10;wAAAAN0AAAAPAAAAAAAAAAEAIAAAACIAAABkcnMvZG93bnJldi54bWxQSwECFAAUAAAACACHTuJA&#10;My8FnjsAAAA5AAAAEAAAAAAAAAABACAAAAAPAQAAZHJzL3NoYXBleG1sLnhtbFBLBQYAAAAABgAG&#10;AFsBAAC5AwAAAAA=&#10;" path="m0,0c18,15,103,58,105,90c135,116,34,173,15,195e">
                                        <v:fill on="f" focussize="0,0"/>
                                        <v:stroke color="#000000" joinstyle="round"/>
                                        <v:imagedata o:title=""/>
                                        <o:lock v:ext="edit" aspectratio="f"/>
                                      </v:shape>
                                      <v:shape id="未知" o:spid="_x0000_s1026" o:spt="100" style="position:absolute;left:565;top:743;height:135;width:60;" filled="f" stroked="t" coordsize="60,135" o:gfxdata="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OO1L4A&#10;AADdAAAADwAAAAAAAAABACAAAAAiAAAAZHJzL2Rvd25yZXYueG1sUEsBAhQAFAAAAAgAh07iQDMv&#10;BZ47AAAAOQAAABAAAAAAAAAAAQAgAAAADQEAAGRycy9zaGFwZXhtbC54bWxQSwUGAAAAAAYABgBb&#10;AQAAtwMAAAAA&#10;" path="m60,0l0,135e">
                                        <v:fill on="f" focussize="0,0"/>
                                        <v:stroke color="#000000" joinstyle="round"/>
                                        <v:imagedata o:title=""/>
                                        <o:lock v:ext="edit" aspectratio="f"/>
                                      </v:shape>
                                      <v:shape id="未知" o:spid="_x0000_s1026" o:spt="100" style="position:absolute;left:535;top:893;height:270;width:150;" filled="f" stroked="t" coordsize="150,270" o:gfxdata="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T4E&#10;wAAAAN0AAAAPAAAAAAAAAAEAIAAAACIAAABkcnMvZG93bnJldi54bWxQSwECFAAUAAAACACHTuJA&#10;My8FnjsAAAA5AAAAEAAAAAAAAAABACAAAAAPAQAAZHJzL3NoYXBleG1sLnhtbFBLBQYAAAAABgAG&#10;AFsBAAC5AwAAAAA=&#10;" path="m150,0c130,22,53,90,30,135c0,187,18,242,15,270e">
                                        <v:fill on="f" focussize="0,0"/>
                                        <v:stroke color="#000000" joinstyle="round"/>
                                        <v:imagedata o:title=""/>
                                        <o:lock v:ext="edit" aspectratio="f"/>
                                      </v:shape>
                                      <v:shape id="未知" o:spid="_x0000_s1026" o:spt="100" style="position:absolute;left:670;top:926;height:252;width:15;" filled="f" stroked="t" coordsize="15,252" o:gfxdata="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LkVvQAA&#10;AN0AAAAPAAAAAAAAAAEAIAAAACIAAABkcnMvZG93bnJldi54bWxQSwECFAAUAAAACACHTuJAMy8F&#10;njsAAAA5AAAAEAAAAAAAAAABACAAAAAMAQAAZHJzL3NoYXBleG1sLnhtbFBLBQYAAAAABgAGAFsB&#10;AAC2AwAAAAA=&#10;" path="m0,0l15,252e">
                                        <v:fill on="f" focussize="0,0"/>
                                        <v:stroke color="#000000" joinstyle="round"/>
                                        <v:imagedata o:title=""/>
                                        <o:lock v:ext="edit" aspectratio="f"/>
                                      </v:shape>
                                      <v:shape id="椭圆 1996" o:spid="_x0000_s1026" o:spt="3" type="#_x0000_t3" style="position:absolute;left:861;top:458;height:180;width:180;" fillcolor="#FFFF00" filled="t" stroked="t" coordsize="21600,21600" o:gfxdata="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94KSvQAA&#10;AN0AAAAPAAAAAAAAAAEAIAAAACIAAABkcnMvZG93bnJldi54bWxQSwECFAAUAAAACACHTuJAMy8F&#10;njsAAAA5AAAAEAAAAAAAAAABACAAAAAMAQAAZHJzL3NoYXBleG1sLnhtbFBLBQYAAAAABgAGAFsB&#10;AAC2AwAAAAA=&#10;">
                                        <v:fill on="t" focussize="0,0"/>
                                        <v:stroke color="#FF00FF" joinstyle="round"/>
                                        <v:imagedata o:title=""/>
                                        <o:lock v:ext="edit" aspectratio="f"/>
                                      </v:shape>
                                      <v:shape id="未知" o:spid="_x0000_s1026" o:spt="100" style="position:absolute;left:850;top:913;height:255;width:120;" filled="f" stroked="t" coordsize="120,255" o:gfxdata="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JJmbsAAADd&#10;AAAADwAAAAAAAAABACAAAAAiAAAAZHJzL2Rvd25yZXYueG1sUEsBAhQAFAAAAAgAh07iQDMvBZ47&#10;AAAAOQAAABAAAAAAAAAAAQAgAAAACgEAAGRycy9zaGFwZXhtbC54bWxQSwUGAAAAAAYABgBbAQAA&#10;tAMAAAAA&#10;" path="m120,0l0,255e">
                                        <v:fill on="f" focussize="0,0"/>
                                        <v:stroke color="#000000" joinstyle="round"/>
                                        <v:imagedata o:title=""/>
                                        <o:lock v:ext="edit" aspectratio="f"/>
                                      </v:shape>
                                      <v:shape id="未知" o:spid="_x0000_s1026" o:spt="100" style="position:absolute;left:985;top:173;height:225;width:1;" filled="f" stroked="t" coordsize="1,225" o:gfxdata="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8/EvQAA&#10;AN0AAAAPAAAAAAAAAAEAIAAAACIAAABkcnMvZG93bnJldi54bWxQSwECFAAUAAAACACHTuJAMy8F&#10;njsAAAA5AAAAEAAAAAAAAAABACAAAAAMAQAAZHJzL3NoYXBleG1sLnhtbFBLBQYAAAAABgAGAFsB&#10;AAC2AwAAAAA=&#10;" path="m0,0l0,225e">
                                        <v:fill on="f" focussize="0,0"/>
                                        <v:stroke color="#000000" joinstyle="round"/>
                                        <v:imagedata o:title=""/>
                                        <o:lock v:ext="edit" aspectratio="f"/>
                                      </v:shape>
                                      <v:line id="直线 1999" o:spid="_x0000_s1026" o:spt="20" style="position:absolute;left:130;top:302;flip:x;height:156;width:180;" filled="f" stroked="t" coordsize="21600,21600" o:gfxdata="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I6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未知" o:spid="_x0000_s1026" o:spt="100" style="position:absolute;left:1315;top:173;height:255;width:1;" filled="f" stroked="t" coordsize="1,255" o:gfxdata="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7od68AAAA&#10;3QAAAA8AAAAAAAAAAQAgAAAAIgAAAGRycy9kb3ducmV2LnhtbFBLAQIUABQAAAAIAIdO4kAzLwWe&#10;OwAAADkAAAAQAAAAAAAAAAEAIAAAAAsBAABkcnMvc2hhcGV4bWwueG1sUEsFBgAAAAAGAAYAWwEA&#10;ALUDAAAAAA==&#10;" path="m0,0l0,255e">
                                        <v:fill on="f" focussize="0,0"/>
                                        <v:stroke color="#000000" joinstyle="round"/>
                                        <v:imagedata o:title=""/>
                                        <o:lock v:ext="edit" aspectratio="f"/>
                                      </v:shape>
                                      <v:shape id="未知" o:spid="_x0000_s1026" o:spt="100" style="position:absolute;left:1150;top:8;height:240;width:135;" filled="f" stroked="t" coordsize="135,240" o:gfxdata="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ARKugAAAN0A&#10;AAAPAAAAAAAAAAEAIAAAACIAAABkcnMvZG93bnJldi54bWxQSwECFAAUAAAACACHTuJAMy8FnjsA&#10;AAA5AAAAEAAAAAAAAAABACAAAAAJAQAAZHJzL3NoYXBleG1sLnhtbFBLBQYAAAAABgAGAFsBAACz&#10;AwAAAAA=&#10;" path="m0,0l135,240e">
                                        <v:fill on="f" focussize="0,0"/>
                                        <v:stroke color="#000000" joinstyle="round"/>
                                        <v:imagedata o:title=""/>
                                        <o:lock v:ext="edit" aspectratio="f"/>
                                      </v:shape>
                                      <v:shape id="椭圆 2002" o:spid="_x0000_s1026" o:spt="3" type="#_x0000_t3" style="position:absolute;left:1210;top:458;height:180;width:180;" fillcolor="#FFFF00" filled="t" stroked="t" coordsize="21600,21600" o:gfxdata="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7V4&#10;wAAAAN0AAAAPAAAAAAAAAAEAIAAAACIAAABkcnMvZG93bnJldi54bWxQSwECFAAUAAAACACHTuJA&#10;My8FnjsAAAA5AAAAEAAAAAAAAAABACAAAAAPAQAAZHJzL3NoYXBleG1sLnhtbFBLBQYAAAAABgAG&#10;AFsBAAC5AwAAAAA=&#10;">
                                        <v:fill on="t" focussize="0,0"/>
                                        <v:stroke color="#FF00FF" joinstyle="round"/>
                                        <v:imagedata o:title=""/>
                                        <o:lock v:ext="edit" aspectratio="f"/>
                                      </v:shape>
                                      <v:shape id="未知" o:spid="_x0000_s1026" o:spt="100" style="position:absolute;left:1270;top:938;height:240;width:180;" filled="f" stroked="t" coordsize="180,240" o:gfxdata="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S6Pe8AAAA&#10;3QAAAA8AAAAAAAAAAQAgAAAAIgAAAGRycy9kb3ducmV2LnhtbFBLAQIUABQAAAAIAIdO4kAzLwWe&#10;OwAAADkAAAAQAAAAAAAAAAEAIAAAAAsBAABkcnMvc2hhcGV4bWwueG1sUEsFBgAAAAAGAAYAWwEA&#10;ALUDAAAAAA==&#10;" path="m180,0c155,12,60,35,30,75c0,115,6,206,0,240e">
                                        <v:fill on="f" focussize="0,0"/>
                                        <v:stroke color="#000000" joinstyle="round"/>
                                        <v:imagedata o:title=""/>
                                        <o:lock v:ext="edit" aspectratio="f"/>
                                      </v:shape>
                                      <v:shape id="未知" o:spid="_x0000_s1026" o:spt="100" style="position:absolute;left:1405;top:953;height:215;width:120;" filled="f" stroked="t" coordsize="120,215" o:gfxdata="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4t&#10;wMEAAADdAAAADwAAAAAAAAABACAAAAAiAAAAZHJzL2Rvd25yZXYueG1sUEsBAhQAFAAAAAgAh07i&#10;QDMvBZ47AAAAOQAAABAAAAAAAAAAAQAgAAAAEAEAAGRycy9zaGFwZXhtbC54bWxQSwUGAAAAAAYA&#10;BgBbAQAAugMAAAAA&#10;" path="m30,0c27,30,0,145,15,180c30,215,98,204,120,210e">
                                        <v:fill on="f" focussize="0,0"/>
                                        <v:stroke color="#000000" joinstyle="round"/>
                                        <v:imagedata o:title=""/>
                                        <o:lock v:ext="edit" aspectratio="f"/>
                                      </v:shape>
                                      <v:line id="直线 2005" o:spid="_x0000_s1026" o:spt="20" style="position:absolute;left:1210;top:770;height:0;width:180;" filled="f" stroked="t" coordsize="21600,21600" o:gfxdata="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vt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未知" o:spid="_x0000_s1026" o:spt="100" style="position:absolute;left:0;top:1058;height:345;width:1570;" filled="f" stroked="t" coordsize="1570,345" o:gfxdata="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Tk8vQAA&#10;AN0AAAAPAAAAAAAAAAEAIAAAACIAAABkcnMvZG93bnJldi54bWxQSwECFAAUAAAACACHTuJAMy8F&#10;njsAAAA5AAAAEAAAAAAAAAABACAAAAAMAQAAZHJzL3NoYXBleG1sLnhtbFBLBQYAAAAABgAGAFsB&#10;AAC2AwAAAAA=&#10;" path="m1570,180c1353,202,520,345,265,315c0,302,87,66,40,0e">
                                        <v:fill on="f" focussize="0,0"/>
                                        <v:stroke color="#000000" joinstyle="round" endarrow="block"/>
                                        <v:imagedata o:title=""/>
                                        <o:lock v:ext="edit" aspectratio="f"/>
                                      </v:shape>
                                    </v:group>
                                  </v:group>
                                </v:group>
                              </v:group>
                            </v:group>
                          </v:group>
                        </v:group>
                      </v:group>
                    </v:group>
                  </w:pict>
                </mc:Fallback>
              </mc:AlternateContent>
            </w:r>
            <w:r>
              <w:rPr>
                <w:rFonts w:hint="eastAsia" w:ascii="宋体" w:hAnsi="宋体"/>
                <w:sz w:val="20"/>
                <w:lang/>
              </w:rPr>
              <w:t>组织：</w:t>
            </w: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lang/>
              </w:rPr>
            </w:pPr>
            <w:r>
              <w:rPr>
                <w:rFonts w:hint="eastAsia" w:ascii="宋体" w:hAnsi="宋体"/>
                <w:lang/>
              </w:rPr>
              <w:t>要求：认真练习，玩得愉快，尽量多想出点子和传递球的方式。</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1" w:type="dxa"/>
            <w:noWrap w:val="0"/>
            <w:vAlign w:val="top"/>
          </w:tcPr>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p>
          <w:p>
            <w:pPr>
              <w:rPr>
                <w:rFonts w:hint="eastAsia" w:ascii="宋体" w:hAnsi="宋体"/>
              </w:rPr>
            </w:pPr>
            <w:r>
              <w:rPr>
                <w:rFonts w:hint="eastAsia" w:ascii="宋体" w:hAnsi="宋体"/>
              </w:rPr>
              <w:t>声</w:t>
            </w:r>
          </w:p>
          <w:p>
            <w:pPr>
              <w:rPr>
                <w:rFonts w:hint="eastAsia" w:ascii="宋体" w:hAnsi="宋体"/>
              </w:rPr>
            </w:pPr>
          </w:p>
          <w:p>
            <w:pPr>
              <w:rPr>
                <w:rFonts w:hint="eastAsia" w:ascii="宋体" w:hAnsi="宋体"/>
              </w:rPr>
            </w:pPr>
            <w:r>
              <w:rPr>
                <w:rFonts w:hint="eastAsia" w:ascii="宋体" w:hAnsi="宋体"/>
              </w:rPr>
              <w:t>恢</w:t>
            </w:r>
          </w:p>
          <w:p>
            <w:pPr>
              <w:rPr>
                <w:rFonts w:hint="eastAsia" w:ascii="宋体" w:hAnsi="宋体"/>
              </w:rPr>
            </w:pPr>
          </w:p>
          <w:p>
            <w:pPr>
              <w:rPr>
                <w:rFonts w:hint="eastAsia" w:ascii="宋体" w:hAnsi="宋体"/>
              </w:rPr>
            </w:pPr>
            <w:r>
              <w:rPr>
                <w:rFonts w:hint="eastAsia" w:ascii="宋体" w:hAnsi="宋体"/>
              </w:rPr>
              <w:t>复</w:t>
            </w:r>
          </w:p>
          <w:p>
            <w:pPr>
              <w:rPr>
                <w:rFonts w:hint="eastAsia" w:ascii="宋体" w:hAnsi="宋体"/>
              </w:rPr>
            </w:pPr>
            <w:r>
              <w:rPr>
                <w:rFonts w:hint="eastAsia" w:ascii="宋体" w:hAnsi="宋体"/>
              </w:rPr>
              <w:t>6’</w:t>
            </w:r>
          </w:p>
          <w:p>
            <w:pPr>
              <w:rPr>
                <w:rFonts w:hint="eastAsia" w:ascii="宋体" w:hAnsi="宋体"/>
              </w:rPr>
            </w:pPr>
          </w:p>
        </w:tc>
        <w:tc>
          <w:tcPr>
            <w:tcW w:w="1492" w:type="dxa"/>
            <w:noWrap w:val="0"/>
            <w:vAlign w:val="top"/>
          </w:tcPr>
          <w:p>
            <w:pPr>
              <w:rPr>
                <w:rFonts w:hint="eastAsia" w:ascii="宋体" w:hAnsi="宋体"/>
              </w:rPr>
            </w:pPr>
            <w:r>
              <w:rPr>
                <w:rFonts w:hint="eastAsia" w:ascii="宋体" w:hAnsi="宋体"/>
              </w:rPr>
              <w:t>一、放松歌舞操：“找朋友”</w:t>
            </w:r>
          </w:p>
          <w:p>
            <w:pPr>
              <w:rPr>
                <w:rFonts w:hint="eastAsia" w:ascii="宋体" w:hAnsi="宋体"/>
              </w:rPr>
            </w:pPr>
            <w:r>
              <w:rPr>
                <w:rFonts w:hint="eastAsia" w:ascii="宋体" w:hAnsi="宋体"/>
              </w:rPr>
              <w:t>二、课后小结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四、师生告别</w:t>
            </w:r>
          </w:p>
        </w:tc>
        <w:tc>
          <w:tcPr>
            <w:tcW w:w="198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“找朋友”</w:t>
            </w:r>
          </w:p>
          <w:p>
            <w:pPr>
              <w:rPr>
                <w:rFonts w:hint="eastAsia" w:ascii="宋体" w:hAnsi="宋体"/>
              </w:rPr>
            </w:pPr>
            <w:r>
              <w:rPr>
                <w:rFonts w:hint="eastAsia" w:ascii="宋体" w:hAnsi="宋体"/>
              </w:rPr>
              <w:t>教师讲解具体的放松方法</w:t>
            </w:r>
          </w:p>
          <w:p>
            <w:pPr>
              <w:rPr>
                <w:rFonts w:hint="eastAsia" w:ascii="宋体" w:hAnsi="宋体"/>
              </w:rPr>
            </w:pP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521" w:type="dxa"/>
            <w:noWrap w:val="0"/>
            <w:vAlign w:val="top"/>
          </w:tcPr>
          <w:p>
            <w:pPr>
              <w:rPr>
                <w:rFonts w:hint="eastAsia" w:ascii="宋体" w:hAnsi="宋体"/>
              </w:rPr>
            </w:pPr>
            <w:r>
              <w:rPr>
                <w:rFonts w:hint="eastAsia" w:ascii="宋体" w:hAnsi="宋体"/>
              </w:rPr>
              <w:t>一、放松歌舞操：“找朋友”学生观察学习并伴随音乐起舞</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三、协助教师收回器材</w:t>
            </w:r>
          </w:p>
          <w:p>
            <w:pPr>
              <w:rPr>
                <w:rFonts w:hint="eastAsia" w:ascii="宋体" w:hAnsi="宋体"/>
              </w:rPr>
            </w:pPr>
            <w:r>
              <w:rPr>
                <w:rFonts w:hint="eastAsia" w:ascii="宋体" w:hAnsi="宋体"/>
              </w:rPr>
              <w:t>四、师生告别</w:t>
            </w:r>
          </w:p>
        </w:tc>
        <w:tc>
          <w:tcPr>
            <w:tcW w:w="1969" w:type="dxa"/>
            <w:noWrap w:val="0"/>
            <w:vAlign w:val="top"/>
          </w:tcPr>
          <w:p>
            <w:pPr>
              <w:rPr>
                <w:rFonts w:hint="eastAsia" w:ascii="宋体" w:hAnsi="宋体"/>
              </w:rPr>
            </w:pPr>
            <w:r>
              <w:rPr>
                <w:rFonts w:hint="eastAsia" w:ascii="宋体" w:hAnsi="宋体"/>
              </w:rPr>
              <w:t>组织：学生自由散开在圈上，</w:t>
            </w:r>
          </w:p>
          <w:p>
            <w:pPr>
              <w:rPr>
                <w:rFonts w:hint="eastAsia" w:ascii="宋体" w:hAnsi="宋体"/>
              </w:rPr>
            </w:pPr>
            <w:r>
              <w:rPr>
                <w:rFonts w:ascii="宋体" w:hAnsi="宋体"/>
                <w:sz w:val="20"/>
                <w:lang/>
              </w:rPr>
              <mc:AlternateContent>
                <mc:Choice Requires="wpg">
                  <w:drawing>
                    <wp:anchor distT="0" distB="0" distL="114300" distR="114300" simplePos="0" relativeHeight="251696128" behindDoc="0" locked="0" layoutInCell="1" allowOverlap="1">
                      <wp:simplePos x="0" y="0"/>
                      <wp:positionH relativeFrom="column">
                        <wp:posOffset>108585</wp:posOffset>
                      </wp:positionH>
                      <wp:positionV relativeFrom="paragraph">
                        <wp:posOffset>80010</wp:posOffset>
                      </wp:positionV>
                      <wp:extent cx="800100" cy="800100"/>
                      <wp:effectExtent l="4445" t="4445" r="18415" b="18415"/>
                      <wp:wrapNone/>
                      <wp:docPr id="1984" name="组合 2007"/>
                      <wp:cNvGraphicFramePr/>
                      <a:graphic xmlns:a="http://schemas.openxmlformats.org/drawingml/2006/main">
                        <a:graphicData uri="http://schemas.microsoft.com/office/word/2010/wordprocessingGroup">
                          <wpg:wgp>
                            <wpg:cNvGrpSpPr/>
                            <wpg:grpSpPr>
                              <a:xfrm>
                                <a:off x="0" y="0"/>
                                <a:ext cx="800100" cy="800100"/>
                                <a:chOff x="0" y="0"/>
                                <a:chExt cx="1260" cy="1260"/>
                              </a:xfrm>
                            </wpg:grpSpPr>
                            <wps:wsp>
                              <wps:cNvPr id="1982" name="椭圆 2008"/>
                              <wps:cNvSpPr/>
                              <wps:spPr>
                                <a:xfrm>
                                  <a:off x="0" y="0"/>
                                  <a:ext cx="1260" cy="1260"/>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1983" name="自选图形 2009"/>
                              <wps:cNvSpPr/>
                              <wps:spPr>
                                <a:xfrm>
                                  <a:off x="540" y="468"/>
                                  <a:ext cx="180" cy="156"/>
                                </a:xfrm>
                                <a:prstGeom prst="triangle">
                                  <a:avLst>
                                    <a:gd name="adj" fmla="val 50000"/>
                                  </a:avLst>
                                </a:prstGeom>
                                <a:solidFill>
                                  <a:srgbClr val="000000"/>
                                </a:solidFill>
                                <a:ln w="9525" cap="flat" cmpd="sng">
                                  <a:solidFill>
                                    <a:srgbClr val="00FF00"/>
                                  </a:solidFill>
                                  <a:prstDash val="solid"/>
                                  <a:miter/>
                                  <a:headEnd type="none" w="med" len="med"/>
                                  <a:tailEnd type="none" w="med" len="med"/>
                                </a:ln>
                              </wps:spPr>
                              <wps:bodyPr wrap="square" upright="1"/>
                            </wps:wsp>
                          </wpg:wgp>
                        </a:graphicData>
                      </a:graphic>
                    </wp:anchor>
                  </w:drawing>
                </mc:Choice>
                <mc:Fallback>
                  <w:pict>
                    <v:group id="组合 2007" o:spid="_x0000_s1026" o:spt="203" style="position:absolute;left:0pt;margin-left:8.55pt;margin-top:6.3pt;height:63pt;width:63pt;z-index:251696128;mso-width-relative:page;mso-height-relative:page;" coordsize="1260,1260" o:gfxdata="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aFd2R1wAAAAkBAAAPAAAAAAAAAAEAIAAAACIAAABkcnMvZG93bnJldi54bWxQSwECFAAU&#10;AAAACACHTuJAn0NQLNYCAADcBwAADgAAAAAAAAABACAAAAAmAQAAZHJzL2Uyb0RvYy54bWxQSwUG&#10;AAAAAAYABgBZAQAAbgYAAAAA&#10;">
                      <o:lock v:ext="edit" grouping="f" rotation="f" text="f" aspectratio="f"/>
                      <v:shape id="椭圆 2008" o:spid="_x0000_s1026" o:spt="3" type="#_x0000_t3" style="position:absolute;left:0;top:0;height:1260;width:1260;" fillcolor="#FFFFFF" filled="t" stroked="t" coordsize="21600,21600" o:gfxdata="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TGWe8AAAA&#10;3QAAAA8AAAAAAAAAAQAgAAAAIgAAAGRycy9kb3ducmV2LnhtbFBLAQIUABQAAAAIAIdO4kAzLwWe&#10;OwAAADkAAAAQAAAAAAAAAAEAIAAAAAsBAABkcnMvc2hhcGV4bWwueG1sUEsFBgAAAAAGAAYAWwEA&#10;ALUDAAAAAA==&#10;">
                        <v:fill on="t" focussize="0,0"/>
                        <v:stroke color="#00FF00" joinstyle="round"/>
                        <v:imagedata o:title=""/>
                        <o:lock v:ext="edit" aspectratio="f"/>
                      </v:shape>
                      <v:shape id="自选图形 2009" o:spid="_x0000_s1026" o:spt="5" type="#_x0000_t5" style="position:absolute;left:540;top:468;height:156;width:180;" fillcolor="#000000" filled="t" stroked="t" coordsize="21600,21600" o:gfxdata="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gkl7sAAADd&#10;AAAADwAAAAAAAAABACAAAAAiAAAAZHJzL2Rvd25yZXYueG1sUEsBAhQAFAAAAAgAh07iQDMvBZ47&#10;AAAAOQAAABAAAAAAAAAAAQAgAAAACgEAAGRycy9zaGFwZXhtbC54bWxQSwUGAAAAAAYABgBbAQAA&#10;tAMAAAAA&#10;" adj="10800">
                        <v:fill on="t" focussize="0,0"/>
                        <v:stroke color="#00FF00"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要求：轻松自然消除疲劳</w:t>
            </w:r>
          </w:p>
          <w:p>
            <w:pPr>
              <w:rPr>
                <w:rFonts w:hint="eastAsia" w:ascii="宋体" w:hAnsi="宋体"/>
              </w:rPr>
            </w:pPr>
            <w:r>
              <w:rPr>
                <w:rFonts w:hint="eastAsia" w:ascii="宋体" w:hAnsi="宋体"/>
              </w:rPr>
              <w:t>组织：成四路纵队集合</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预计练习密度：30%；        预计最高心率：125次/分</w:t>
      </w:r>
    </w:p>
    <w:p>
      <w:pPr>
        <w:ind w:left="0" w:leftChars="0" w:right="0" w:rightChars="0" w:firstLine="0" w:firstLineChars="0"/>
        <w:jc w:val="center"/>
        <w:rPr>
          <w:rFonts w:hint="eastAsia" w:ascii="宋体" w:hAnsi="宋体"/>
          <w:sz w:val="28"/>
        </w:rPr>
      </w:pPr>
      <w:r>
        <w:rPr>
          <w:rFonts w:hint="eastAsia" w:ascii="宋体" w:hAnsi="宋体"/>
          <w:b/>
          <w:bCs/>
          <w:sz w:val="28"/>
          <w:lang w:eastAsia="zh-CN"/>
        </w:rPr>
        <w:t>课题</w:t>
      </w:r>
      <w:r>
        <w:rPr>
          <w:rFonts w:hint="eastAsia" w:ascii="宋体" w:hAnsi="宋体"/>
          <w:b/>
          <w:bCs/>
          <w:sz w:val="28"/>
        </w:rPr>
        <w:t>：</w:t>
      </w:r>
      <w:r>
        <w:rPr>
          <w:rFonts w:hint="eastAsia" w:ascii="宋体" w:hAnsi="宋体"/>
          <w:sz w:val="28"/>
        </w:rPr>
        <w:t>15米迎面接力跑</w:t>
      </w:r>
    </w:p>
    <w:p>
      <w:pPr>
        <w:ind w:left="0" w:leftChars="0" w:right="0" w:rightChars="0" w:firstLine="0" w:firstLineChars="0"/>
        <w:jc w:val="right"/>
        <w:rPr>
          <w:rFonts w:hint="eastAsia" w:ascii="宋体" w:hAnsi="宋体" w:eastAsia="宋体"/>
          <w:sz w:val="28"/>
          <w:lang w:eastAsia="zh-CN"/>
        </w:rPr>
      </w:pPr>
      <w:r>
        <w:rPr>
          <w:rFonts w:hint="eastAsia" w:ascii="宋体" w:hAnsi="宋体"/>
          <w:sz w:val="28"/>
          <w:lang w:eastAsia="zh-CN"/>
        </w:rPr>
        <w:t>第十课时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1、原地摆臂练习</w:t>
      </w:r>
    </w:p>
    <w:p>
      <w:pPr>
        <w:rPr>
          <w:rFonts w:hint="eastAsia" w:ascii="宋体" w:hAnsi="宋体"/>
          <w:sz w:val="28"/>
        </w:rPr>
      </w:pPr>
      <w:r>
        <w:rPr>
          <w:rFonts w:hint="eastAsia" w:ascii="宋体" w:hAnsi="宋体"/>
          <w:sz w:val="28"/>
        </w:rPr>
        <w:t>2、15米迎面接力跑</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1、认知目标：通过本课教学使学生明白摆臂对学生奔跑能力的影响。</w:t>
      </w:r>
    </w:p>
    <w:p>
      <w:pPr>
        <w:rPr>
          <w:rFonts w:hint="eastAsia" w:ascii="宋体" w:hAnsi="宋体"/>
          <w:sz w:val="28"/>
        </w:rPr>
      </w:pPr>
      <w:r>
        <w:rPr>
          <w:rFonts w:hint="eastAsia" w:ascii="宋体" w:hAnsi="宋体"/>
          <w:sz w:val="28"/>
        </w:rPr>
        <w:t>2、技能目标：通过教学，使80%左右的学生掌握摆臂的基本技术。</w:t>
      </w:r>
    </w:p>
    <w:p>
      <w:pPr>
        <w:rPr>
          <w:rFonts w:hint="eastAsia" w:ascii="宋体" w:hAnsi="宋体"/>
          <w:sz w:val="28"/>
        </w:rPr>
      </w:pPr>
      <w:r>
        <w:rPr>
          <w:rFonts w:hint="eastAsia" w:ascii="宋体" w:hAnsi="宋体"/>
          <w:sz w:val="28"/>
        </w:rPr>
        <w:t>3、素质目标：发展学生上下肢力量以及韧带的协调发展。</w:t>
      </w:r>
    </w:p>
    <w:p>
      <w:pPr>
        <w:rPr>
          <w:rFonts w:hint="eastAsia" w:ascii="宋体" w:hAnsi="宋体"/>
          <w:sz w:val="28"/>
        </w:rPr>
      </w:pPr>
      <w:r>
        <w:rPr>
          <w:rFonts w:hint="eastAsia" w:ascii="宋体" w:hAnsi="宋体"/>
          <w:sz w:val="28"/>
        </w:rPr>
        <w:t>4、情感目标：培养勇敢顽强，团结互助，克服困难的集体主义精神。</w:t>
      </w:r>
    </w:p>
    <w:p>
      <w:pPr>
        <w:rPr>
          <w:rFonts w:hint="eastAsia" w:ascii="宋体" w:hAnsi="宋体"/>
          <w:sz w:val="28"/>
        </w:rPr>
      </w:pPr>
      <w:r>
        <w:rPr>
          <w:rFonts w:hint="eastAsia" w:ascii="宋体" w:hAnsi="宋体"/>
          <w:b/>
          <w:bCs/>
          <w:sz w:val="28"/>
        </w:rPr>
        <w:t>教学重点：</w:t>
      </w:r>
      <w:r>
        <w:rPr>
          <w:rFonts w:hint="eastAsia" w:ascii="宋体" w:hAnsi="宋体"/>
          <w:sz w:val="28"/>
        </w:rPr>
        <w:t>在接力跑中结合原地摆臂练习。</w:t>
      </w:r>
    </w:p>
    <w:p>
      <w:pPr>
        <w:rPr>
          <w:rFonts w:hint="eastAsia" w:ascii="宋体" w:hAnsi="宋体"/>
          <w:sz w:val="28"/>
        </w:rPr>
      </w:pPr>
      <w:r>
        <w:rPr>
          <w:rFonts w:hint="eastAsia" w:ascii="宋体" w:hAnsi="宋体"/>
          <w:b/>
          <w:bCs/>
          <w:sz w:val="28"/>
        </w:rPr>
        <w:t>教学难点：</w:t>
      </w:r>
      <w:r>
        <w:rPr>
          <w:rFonts w:hint="eastAsia" w:ascii="宋体" w:hAnsi="宋体"/>
          <w:sz w:val="28"/>
        </w:rPr>
        <w:t>摆臂练习和接力跑结合不起来。</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   （器材不需要）</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816"/>
        <w:gridCol w:w="1535"/>
        <w:gridCol w:w="1586"/>
        <w:gridCol w:w="2279"/>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12" w:type="dxa"/>
            <w:noWrap w:val="0"/>
            <w:vAlign w:val="top"/>
          </w:tcPr>
          <w:p>
            <w:pPr>
              <w:rPr>
                <w:rFonts w:hint="eastAsia" w:ascii="宋体" w:hAnsi="宋体"/>
                <w:b/>
                <w:bCs/>
              </w:rPr>
            </w:pPr>
            <w:r>
              <w:rPr>
                <w:rFonts w:hint="eastAsia" w:ascii="宋体" w:hAnsi="宋体"/>
                <w:b/>
                <w:bCs/>
              </w:rPr>
              <w:t>课的部分</w:t>
            </w:r>
          </w:p>
        </w:tc>
        <w:tc>
          <w:tcPr>
            <w:tcW w:w="1816" w:type="dxa"/>
            <w:noWrap w:val="0"/>
            <w:vAlign w:val="top"/>
          </w:tcPr>
          <w:p>
            <w:pPr>
              <w:rPr>
                <w:rFonts w:hint="eastAsia" w:ascii="宋体" w:hAnsi="宋体"/>
              </w:rPr>
            </w:pPr>
            <w:r>
              <w:rPr>
                <w:rFonts w:hint="eastAsia" w:ascii="宋体" w:hAnsi="宋体"/>
              </w:rPr>
              <w:t>教学内容</w:t>
            </w:r>
          </w:p>
        </w:tc>
        <w:tc>
          <w:tcPr>
            <w:tcW w:w="1535" w:type="dxa"/>
            <w:noWrap w:val="0"/>
            <w:vAlign w:val="top"/>
          </w:tcPr>
          <w:p>
            <w:pPr>
              <w:rPr>
                <w:rFonts w:hint="eastAsia" w:ascii="宋体" w:hAnsi="宋体"/>
              </w:rPr>
            </w:pPr>
            <w:r>
              <w:rPr>
                <w:rFonts w:hint="eastAsia" w:ascii="宋体" w:hAnsi="宋体"/>
              </w:rPr>
              <w:t>教师教法</w:t>
            </w:r>
          </w:p>
        </w:tc>
        <w:tc>
          <w:tcPr>
            <w:tcW w:w="1586" w:type="dxa"/>
            <w:noWrap w:val="0"/>
            <w:vAlign w:val="top"/>
          </w:tcPr>
          <w:p>
            <w:pPr>
              <w:rPr>
                <w:rFonts w:hint="eastAsia" w:ascii="宋体" w:hAnsi="宋体"/>
              </w:rPr>
            </w:pPr>
            <w:r>
              <w:rPr>
                <w:rFonts w:hint="eastAsia" w:ascii="宋体" w:hAnsi="宋体"/>
              </w:rPr>
              <w:t>学生学法</w:t>
            </w:r>
          </w:p>
        </w:tc>
        <w:tc>
          <w:tcPr>
            <w:tcW w:w="2279" w:type="dxa"/>
            <w:noWrap w:val="0"/>
            <w:vAlign w:val="top"/>
          </w:tcPr>
          <w:p>
            <w:pPr>
              <w:rPr>
                <w:rFonts w:hint="eastAsia" w:ascii="宋体" w:hAnsi="宋体"/>
              </w:rPr>
            </w:pPr>
            <w:r>
              <w:rPr>
                <w:rFonts w:hint="eastAsia" w:ascii="宋体" w:hAnsi="宋体"/>
              </w:rPr>
              <w:t>组织与要求</w:t>
            </w:r>
          </w:p>
        </w:tc>
        <w:tc>
          <w:tcPr>
            <w:tcW w:w="720"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3" w:hRule="atLeast"/>
        </w:trPr>
        <w:tc>
          <w:tcPr>
            <w:tcW w:w="812"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816"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二、徒手操</w:t>
            </w:r>
          </w:p>
          <w:p>
            <w:pPr>
              <w:rPr>
                <w:rFonts w:hint="eastAsia" w:ascii="宋体" w:hAnsi="宋体"/>
              </w:rPr>
            </w:pPr>
          </w:p>
          <w:p>
            <w:pPr>
              <w:rPr>
                <w:rFonts w:hint="eastAsia" w:ascii="宋体" w:hAnsi="宋体"/>
              </w:rPr>
            </w:pPr>
            <w:r>
              <w:rPr>
                <w:rFonts w:hint="eastAsia" w:ascii="宋体" w:hAnsi="宋体"/>
              </w:rPr>
              <w:t>（1）打气</w:t>
            </w:r>
          </w:p>
          <w:p>
            <w:pPr>
              <w:rPr>
                <w:rFonts w:hint="eastAsia" w:ascii="宋体" w:hAnsi="宋体"/>
              </w:rPr>
            </w:pPr>
          </w:p>
          <w:p>
            <w:pPr>
              <w:rPr>
                <w:rFonts w:hint="eastAsia" w:ascii="宋体" w:hAnsi="宋体"/>
              </w:rPr>
            </w:pPr>
            <w:r>
              <w:rPr>
                <w:rFonts w:hint="eastAsia" w:ascii="宋体" w:hAnsi="宋体"/>
              </w:rPr>
              <w:t>（2）摘果子</w:t>
            </w:r>
          </w:p>
          <w:p>
            <w:pPr>
              <w:rPr>
                <w:rFonts w:hint="eastAsia" w:ascii="宋体" w:hAnsi="宋体"/>
              </w:rPr>
            </w:pPr>
          </w:p>
          <w:p>
            <w:pPr>
              <w:rPr>
                <w:rFonts w:hint="eastAsia" w:ascii="宋体" w:hAnsi="宋体"/>
              </w:rPr>
            </w:pPr>
            <w:r>
              <w:rPr>
                <w:rFonts w:hint="eastAsia" w:ascii="宋体" w:hAnsi="宋体"/>
              </w:rPr>
              <w:t>（3）摇轱辘</w:t>
            </w:r>
          </w:p>
          <w:p>
            <w:pPr>
              <w:rPr>
                <w:rFonts w:hint="eastAsia" w:ascii="宋体" w:hAnsi="宋体"/>
              </w:rPr>
            </w:pPr>
          </w:p>
          <w:p>
            <w:pPr>
              <w:rPr>
                <w:rFonts w:hint="eastAsia" w:ascii="宋体" w:hAnsi="宋体"/>
              </w:rPr>
            </w:pPr>
            <w:r>
              <w:rPr>
                <w:rFonts w:hint="eastAsia" w:ascii="宋体" w:hAnsi="宋体"/>
              </w:rPr>
              <w:t>（4）挑担子</w:t>
            </w:r>
          </w:p>
        </w:tc>
        <w:tc>
          <w:tcPr>
            <w:tcW w:w="1535"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 xml:space="preserve">导语：老师今天教小朋友如何才能在跑步中快速获胜的方法…… </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二、徒手操</w:t>
            </w:r>
          </w:p>
          <w:p>
            <w:pPr>
              <w:rPr>
                <w:rFonts w:hint="eastAsia" w:ascii="宋体" w:hAnsi="宋体"/>
              </w:rPr>
            </w:pPr>
            <w:r>
              <w:rPr>
                <w:rFonts w:hint="eastAsia" w:ascii="宋体" w:hAnsi="宋体"/>
              </w:rPr>
              <w:t xml:space="preserve">（1）导入：在我们进行下面的比赛前，先让我们来做运动吧。 </w:t>
            </w:r>
          </w:p>
          <w:p>
            <w:pPr>
              <w:rPr>
                <w:rFonts w:hint="eastAsia" w:ascii="宋体" w:hAnsi="宋体"/>
              </w:rPr>
            </w:pPr>
            <w:r>
              <w:rPr>
                <w:rFonts w:hint="eastAsia" w:ascii="宋体" w:hAnsi="宋体"/>
              </w:rPr>
              <w:t>（2）老师诱导学生进行想象</w:t>
            </w:r>
          </w:p>
          <w:p>
            <w:pPr>
              <w:rPr>
                <w:rFonts w:hint="eastAsia" w:ascii="宋体" w:hAnsi="宋体"/>
              </w:rPr>
            </w:pPr>
          </w:p>
          <w:p>
            <w:pPr>
              <w:rPr>
                <w:rFonts w:hint="eastAsia" w:ascii="宋体" w:hAnsi="宋体"/>
              </w:rPr>
            </w:pPr>
            <w:r>
              <w:rPr>
                <w:rFonts w:hint="eastAsia" w:ascii="宋体" w:hAnsi="宋体"/>
              </w:rPr>
              <w:t>（3）师生示范，进行点评</w:t>
            </w:r>
          </w:p>
        </w:tc>
        <w:tc>
          <w:tcPr>
            <w:tcW w:w="1586"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p>
          <w:p>
            <w:pPr>
              <w:rPr>
                <w:rFonts w:hint="eastAsia" w:ascii="宋体" w:hAnsi="宋体"/>
              </w:rPr>
            </w:pPr>
            <w:r>
              <w:rPr>
                <w:rFonts w:hint="eastAsia" w:ascii="宋体" w:hAnsi="宋体"/>
              </w:rPr>
              <w:t>1）紧跟教师思路</w:t>
            </w:r>
          </w:p>
          <w:p>
            <w:pPr>
              <w:rPr>
                <w:rFonts w:hint="eastAsia" w:ascii="宋体" w:hAnsi="宋体"/>
              </w:rPr>
            </w:pPr>
          </w:p>
          <w:p>
            <w:pPr>
              <w:rPr>
                <w:rFonts w:hint="eastAsia" w:ascii="宋体" w:hAnsi="宋体"/>
              </w:rPr>
            </w:pPr>
            <w:r>
              <w:rPr>
                <w:rFonts w:hint="eastAsia" w:ascii="宋体" w:hAnsi="宋体"/>
              </w:rPr>
              <w:t>（2）了解观察具体示范动作</w:t>
            </w:r>
          </w:p>
          <w:p>
            <w:pPr>
              <w:rPr>
                <w:rFonts w:hint="eastAsia" w:ascii="宋体" w:hAnsi="宋体"/>
              </w:rPr>
            </w:pPr>
          </w:p>
          <w:p>
            <w:pPr>
              <w:rPr>
                <w:rFonts w:hint="eastAsia" w:ascii="宋体" w:hAnsi="宋体"/>
              </w:rPr>
            </w:pPr>
            <w:r>
              <w:rPr>
                <w:rFonts w:hint="eastAsia" w:ascii="宋体" w:hAnsi="宋体"/>
              </w:rPr>
              <w:t>（3）集体练习，针对不足加以纠正</w:t>
            </w:r>
          </w:p>
        </w:tc>
        <w:tc>
          <w:tcPr>
            <w:tcW w:w="227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697152" behindDoc="0" locked="0" layoutInCell="1" allowOverlap="1">
                      <wp:simplePos x="0" y="0"/>
                      <wp:positionH relativeFrom="column">
                        <wp:posOffset>50800</wp:posOffset>
                      </wp:positionH>
                      <wp:positionV relativeFrom="paragraph">
                        <wp:posOffset>185420</wp:posOffset>
                      </wp:positionV>
                      <wp:extent cx="909320" cy="1287145"/>
                      <wp:effectExtent l="3175" t="3810" r="17145" b="4445"/>
                      <wp:wrapNone/>
                      <wp:docPr id="2050" name="组合 2010"/>
                      <wp:cNvGraphicFramePr/>
                      <a:graphic xmlns:a="http://schemas.openxmlformats.org/drawingml/2006/main">
                        <a:graphicData uri="http://schemas.microsoft.com/office/word/2010/wordprocessingGroup">
                          <wpg:wgp>
                            <wpg:cNvGrpSpPr/>
                            <wpg:grpSpPr>
                              <a:xfrm>
                                <a:off x="0" y="0"/>
                                <a:ext cx="909320" cy="1287145"/>
                                <a:chOff x="0" y="0"/>
                                <a:chExt cx="1260" cy="2027"/>
                              </a:xfrm>
                            </wpg:grpSpPr>
                            <wpg:grpSp>
                              <wpg:cNvPr id="2000" name="组合 2011"/>
                              <wpg:cNvGrpSpPr/>
                              <wpg:grpSpPr>
                                <a:xfrm>
                                  <a:off x="0" y="0"/>
                                  <a:ext cx="180" cy="1404"/>
                                  <a:chOff x="0" y="0"/>
                                  <a:chExt cx="180" cy="1404"/>
                                </a:xfrm>
                              </wpg:grpSpPr>
                              <wpg:grpSp>
                                <wpg:cNvPr id="1987" name="组合 2012"/>
                                <wpg:cNvGrpSpPr/>
                                <wpg:grpSpPr>
                                  <a:xfrm>
                                    <a:off x="0" y="0"/>
                                    <a:ext cx="180" cy="156"/>
                                    <a:chOff x="0" y="0"/>
                                    <a:chExt cx="180" cy="156"/>
                                  </a:xfrm>
                                </wpg:grpSpPr>
                                <wps:wsp>
                                  <wps:cNvPr id="1985" name="直线 20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86" name="直线 20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990" name="组合 2015"/>
                                <wpg:cNvGrpSpPr/>
                                <wpg:grpSpPr>
                                  <a:xfrm>
                                    <a:off x="0" y="312"/>
                                    <a:ext cx="180" cy="156"/>
                                    <a:chOff x="0" y="0"/>
                                    <a:chExt cx="180" cy="156"/>
                                  </a:xfrm>
                                </wpg:grpSpPr>
                                <wps:wsp>
                                  <wps:cNvPr id="1988" name="直线 201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89" name="直线 201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993" name="组合 2018"/>
                                <wpg:cNvGrpSpPr/>
                                <wpg:grpSpPr>
                                  <a:xfrm>
                                    <a:off x="0" y="624"/>
                                    <a:ext cx="180" cy="156"/>
                                    <a:chOff x="0" y="0"/>
                                    <a:chExt cx="180" cy="156"/>
                                  </a:xfrm>
                                </wpg:grpSpPr>
                                <wps:wsp>
                                  <wps:cNvPr id="1991" name="直线 201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92" name="直线 202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996" name="组合 2021"/>
                                <wpg:cNvGrpSpPr/>
                                <wpg:grpSpPr>
                                  <a:xfrm>
                                    <a:off x="0" y="936"/>
                                    <a:ext cx="180" cy="156"/>
                                    <a:chOff x="0" y="0"/>
                                    <a:chExt cx="180" cy="156"/>
                                  </a:xfrm>
                                </wpg:grpSpPr>
                                <wps:wsp>
                                  <wps:cNvPr id="1994" name="直线 202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95" name="直线 202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1999" name="组合 2024"/>
                                <wpg:cNvGrpSpPr/>
                                <wpg:grpSpPr>
                                  <a:xfrm>
                                    <a:off x="0" y="1248"/>
                                    <a:ext cx="180" cy="156"/>
                                    <a:chOff x="0" y="0"/>
                                    <a:chExt cx="180" cy="156"/>
                                  </a:xfrm>
                                </wpg:grpSpPr>
                                <wps:wsp>
                                  <wps:cNvPr id="1997" name="直线 20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1998" name="直线 20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016" name="组合 2027"/>
                              <wpg:cNvGrpSpPr/>
                              <wpg:grpSpPr>
                                <a:xfrm>
                                  <a:off x="360" y="0"/>
                                  <a:ext cx="180" cy="1404"/>
                                  <a:chOff x="0" y="0"/>
                                  <a:chExt cx="180" cy="1404"/>
                                </a:xfrm>
                              </wpg:grpSpPr>
                              <wpg:grpSp>
                                <wpg:cNvPr id="2003" name="组合 2028"/>
                                <wpg:cNvGrpSpPr/>
                                <wpg:grpSpPr>
                                  <a:xfrm>
                                    <a:off x="0" y="0"/>
                                    <a:ext cx="180" cy="156"/>
                                    <a:chOff x="0" y="0"/>
                                    <a:chExt cx="180" cy="156"/>
                                  </a:xfrm>
                                </wpg:grpSpPr>
                                <wps:wsp>
                                  <wps:cNvPr id="2001" name="直线 20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02" name="直线 20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06" name="组合 2031"/>
                                <wpg:cNvGrpSpPr/>
                                <wpg:grpSpPr>
                                  <a:xfrm>
                                    <a:off x="0" y="312"/>
                                    <a:ext cx="180" cy="156"/>
                                    <a:chOff x="0" y="0"/>
                                    <a:chExt cx="180" cy="156"/>
                                  </a:xfrm>
                                </wpg:grpSpPr>
                                <wps:wsp>
                                  <wps:cNvPr id="2004" name="直线 20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05" name="直线 20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09" name="组合 2034"/>
                                <wpg:cNvGrpSpPr/>
                                <wpg:grpSpPr>
                                  <a:xfrm>
                                    <a:off x="0" y="624"/>
                                    <a:ext cx="180" cy="156"/>
                                    <a:chOff x="0" y="0"/>
                                    <a:chExt cx="180" cy="156"/>
                                  </a:xfrm>
                                </wpg:grpSpPr>
                                <wps:wsp>
                                  <wps:cNvPr id="2007" name="直线 20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08" name="直线 20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12" name="组合 2037"/>
                                <wpg:cNvGrpSpPr/>
                                <wpg:grpSpPr>
                                  <a:xfrm>
                                    <a:off x="0" y="936"/>
                                    <a:ext cx="180" cy="156"/>
                                    <a:chOff x="0" y="0"/>
                                    <a:chExt cx="180" cy="156"/>
                                  </a:xfrm>
                                </wpg:grpSpPr>
                                <wps:wsp>
                                  <wps:cNvPr id="2010" name="直线 20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11" name="直线 20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15" name="组合 2040"/>
                                <wpg:cNvGrpSpPr/>
                                <wpg:grpSpPr>
                                  <a:xfrm>
                                    <a:off x="0" y="1248"/>
                                    <a:ext cx="180" cy="156"/>
                                    <a:chOff x="0" y="0"/>
                                    <a:chExt cx="180" cy="156"/>
                                  </a:xfrm>
                                </wpg:grpSpPr>
                                <wps:wsp>
                                  <wps:cNvPr id="2013" name="直线 20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14" name="直线 20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032" name="组合 2043"/>
                              <wpg:cNvGrpSpPr/>
                              <wpg:grpSpPr>
                                <a:xfrm>
                                  <a:off x="720" y="0"/>
                                  <a:ext cx="180" cy="1404"/>
                                  <a:chOff x="0" y="0"/>
                                  <a:chExt cx="180" cy="1404"/>
                                </a:xfrm>
                              </wpg:grpSpPr>
                              <wpg:grpSp>
                                <wpg:cNvPr id="2019" name="组合 2044"/>
                                <wpg:cNvGrpSpPr/>
                                <wpg:grpSpPr>
                                  <a:xfrm>
                                    <a:off x="0" y="0"/>
                                    <a:ext cx="180" cy="156"/>
                                    <a:chOff x="0" y="0"/>
                                    <a:chExt cx="180" cy="156"/>
                                  </a:xfrm>
                                </wpg:grpSpPr>
                                <wps:wsp>
                                  <wps:cNvPr id="2017" name="直线 204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18" name="直线 204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22" name="组合 2047"/>
                                <wpg:cNvGrpSpPr/>
                                <wpg:grpSpPr>
                                  <a:xfrm>
                                    <a:off x="0" y="312"/>
                                    <a:ext cx="180" cy="156"/>
                                    <a:chOff x="0" y="0"/>
                                    <a:chExt cx="180" cy="156"/>
                                  </a:xfrm>
                                </wpg:grpSpPr>
                                <wps:wsp>
                                  <wps:cNvPr id="2020" name="直线 204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21" name="直线 204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25" name="组合 2050"/>
                                <wpg:cNvGrpSpPr/>
                                <wpg:grpSpPr>
                                  <a:xfrm>
                                    <a:off x="0" y="624"/>
                                    <a:ext cx="180" cy="156"/>
                                    <a:chOff x="0" y="0"/>
                                    <a:chExt cx="180" cy="156"/>
                                  </a:xfrm>
                                </wpg:grpSpPr>
                                <wps:wsp>
                                  <wps:cNvPr id="2023" name="直线 205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24" name="直线 205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28" name="组合 2053"/>
                                <wpg:cNvGrpSpPr/>
                                <wpg:grpSpPr>
                                  <a:xfrm>
                                    <a:off x="0" y="936"/>
                                    <a:ext cx="180" cy="156"/>
                                    <a:chOff x="0" y="0"/>
                                    <a:chExt cx="180" cy="156"/>
                                  </a:xfrm>
                                </wpg:grpSpPr>
                                <wps:wsp>
                                  <wps:cNvPr id="2026" name="直线 205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27" name="直线 205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31" name="组合 2056"/>
                                <wpg:cNvGrpSpPr/>
                                <wpg:grpSpPr>
                                  <a:xfrm>
                                    <a:off x="0" y="1248"/>
                                    <a:ext cx="180" cy="156"/>
                                    <a:chOff x="0" y="0"/>
                                    <a:chExt cx="180" cy="156"/>
                                  </a:xfrm>
                                </wpg:grpSpPr>
                                <wps:wsp>
                                  <wps:cNvPr id="2029" name="直线 205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30" name="直线 205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048" name="组合 2059"/>
                              <wpg:cNvGrpSpPr/>
                              <wpg:grpSpPr>
                                <a:xfrm>
                                  <a:off x="1080" y="0"/>
                                  <a:ext cx="180" cy="1404"/>
                                  <a:chOff x="0" y="0"/>
                                  <a:chExt cx="180" cy="1404"/>
                                </a:xfrm>
                              </wpg:grpSpPr>
                              <wpg:grpSp>
                                <wpg:cNvPr id="2035" name="组合 2060"/>
                                <wpg:cNvGrpSpPr/>
                                <wpg:grpSpPr>
                                  <a:xfrm>
                                    <a:off x="0" y="0"/>
                                    <a:ext cx="180" cy="156"/>
                                    <a:chOff x="0" y="0"/>
                                    <a:chExt cx="180" cy="156"/>
                                  </a:xfrm>
                                </wpg:grpSpPr>
                                <wps:wsp>
                                  <wps:cNvPr id="2033" name="直线 20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34" name="直线 20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38" name="组合 2063"/>
                                <wpg:cNvGrpSpPr/>
                                <wpg:grpSpPr>
                                  <a:xfrm>
                                    <a:off x="0" y="312"/>
                                    <a:ext cx="180" cy="156"/>
                                    <a:chOff x="0" y="0"/>
                                    <a:chExt cx="180" cy="156"/>
                                  </a:xfrm>
                                </wpg:grpSpPr>
                                <wps:wsp>
                                  <wps:cNvPr id="2036" name="直线 206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37" name="直线 206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41" name="组合 2066"/>
                                <wpg:cNvGrpSpPr/>
                                <wpg:grpSpPr>
                                  <a:xfrm>
                                    <a:off x="0" y="624"/>
                                    <a:ext cx="180" cy="156"/>
                                    <a:chOff x="0" y="0"/>
                                    <a:chExt cx="180" cy="156"/>
                                  </a:xfrm>
                                </wpg:grpSpPr>
                                <wps:wsp>
                                  <wps:cNvPr id="2039" name="直线 20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40" name="直线 20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44" name="组合 2069"/>
                                <wpg:cNvGrpSpPr/>
                                <wpg:grpSpPr>
                                  <a:xfrm>
                                    <a:off x="0" y="936"/>
                                    <a:ext cx="180" cy="156"/>
                                    <a:chOff x="0" y="0"/>
                                    <a:chExt cx="180" cy="156"/>
                                  </a:xfrm>
                                </wpg:grpSpPr>
                                <wps:wsp>
                                  <wps:cNvPr id="2042" name="直线 20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43" name="直线 20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47" name="组合 2072"/>
                                <wpg:cNvGrpSpPr/>
                                <wpg:grpSpPr>
                                  <a:xfrm>
                                    <a:off x="0" y="1248"/>
                                    <a:ext cx="180" cy="156"/>
                                    <a:chOff x="0" y="0"/>
                                    <a:chExt cx="180" cy="156"/>
                                  </a:xfrm>
                                </wpg:grpSpPr>
                                <wps:wsp>
                                  <wps:cNvPr id="2045" name="直线 20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46" name="直线 20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049" name="自选图形 2075"/>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010" o:spid="_x0000_s1026" o:spt="203" style="position:absolute;left:0pt;margin-left:4pt;margin-top:14.6pt;height:101.35pt;width:71.6pt;z-index:251697152;mso-width-relative:page;mso-height-relative:page;" coordsize="1260,2027" o:gfxdata="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">
                      <o:lock v:ext="edit" grouping="f" rotation="f" text="f" aspectratio="f"/>
                      <v:group id="组合 2011" o:spid="_x0000_s1026" o:spt="203" style="position:absolute;left:0;top:0;height:1404;width:180;" coordsize="180,1404" o:gfxdata="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2QngC+AAAA3QAAAA8AAAAAAAAAAQAgAAAAIgAAAGRycy9kb3ducmV2Lnht&#10;bFBLAQIUABQAAAAIAIdO4kAzLwWeOwAAADkAAAAVAAAAAAAAAAEAIAAAAA0BAABkcnMvZ3JvdXBz&#10;aGFwZXhtbC54bWxQSwUGAAAAAAYABgBgAQAAygMAAAAA&#10;">
                        <o:lock v:ext="edit" grouping="f" rotation="f" text="f" aspectratio="f"/>
                        <v:group id="组合 2012" o:spid="_x0000_s1026" o:spt="203" style="position:absolute;left:0;top:0;height:156;width:180;" coordsize="180,156" o:gfxdata="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j8ukb0AAADdAAAADwAAAAAAAAABACAAAAAiAAAAZHJzL2Rvd25yZXYueG1s&#10;UEsBAhQAFAAAAAgAh07iQDMvBZ47AAAAOQAAABUAAAAAAAAAAQAgAAAADAEAAGRycy9ncm91cHNo&#10;YXBleG1sLnhtbFBLBQYAAAAABgAGAGABAADJAwAAAAA=&#10;">
                          <o:lock v:ext="edit" grouping="f" rotation="f" text="f" aspectratio="f"/>
                          <v:line id="直线 2013" o:spid="_x0000_s1026" o:spt="20" style="position:absolute;left:0;top:0;height:156;width:180;" filled="f" stroked="t" coordsize="21600,21600" o:gfxdata="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yNS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14" o:spid="_x0000_s1026" o:spt="20" style="position:absolute;left:0;top:0;flip:x;height:156;width:180;" filled="f" stroked="t" coordsize="21600,21600" o:gfxdata="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vY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15" o:spid="_x0000_s1026" o:spt="203" style="position:absolute;left:0;top:312;height:156;width:180;" coordsize="180,156" o:gfxdata="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8gOMAAAADdAAAADwAAAAAAAAABACAAAAAiAAAAZHJzL2Rvd25yZXYu&#10;eG1sUEsBAhQAFAAAAAgAh07iQDMvBZ47AAAAOQAAABUAAAAAAAAAAQAgAAAADwEAAGRycy9ncm91&#10;cHNoYXBleG1sLnhtbFBLBQYAAAAABgAGAGABAADMAwAAAAA=&#10;">
                          <o:lock v:ext="edit" grouping="f" rotation="f" text="f" aspectratio="f"/>
                          <v:line id="直线 2016" o:spid="_x0000_s1026" o:spt="20" style="position:absolute;left:0;top:0;height:156;width:180;" filled="f" stroked="t" coordsize="21600,21600" o:gfxdata="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9It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17" o:spid="_x0000_s1026" o:spt="20" style="position:absolute;left:0;top:0;flip:x;height:156;width:180;" filled="f" stroked="t" coordsize="21600,21600" o:gfxdata="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Ym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018" o:spid="_x0000_s1026" o:spt="203" style="position:absolute;left:0;top:624;height:156;width:180;" coordsize="180,156" o:gfxdata="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N2+T70AAADdAAAADwAAAAAAAAABACAAAAAiAAAAZHJzL2Rvd25yZXYueG1s&#10;UEsBAhQAFAAAAAgAh07iQDMvBZ47AAAAOQAAABUAAAAAAAAAAQAgAAAADAEAAGRycy9ncm91cHNo&#10;YXBleG1sLnhtbFBLBQYAAAAABgAGAGABAADJAwAAAAA=&#10;">
                          <o:lock v:ext="edit" grouping="f" rotation="f" text="f" aspectratio="f"/>
                          <v:line id="直线 2019" o:spid="_x0000_s1026" o:spt="20" style="position:absolute;left:0;top:0;height:156;width:180;" filled="f" stroked="t" coordsize="21600,21600" o:gfxdata="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4d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20" o:spid="_x0000_s1026" o:spt="20" style="position:absolute;left:0;top:0;flip:x;height:156;width:180;" filled="f" stroked="t" coordsize="21600,21600" o:gfxdata="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Zs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021" o:spid="_x0000_s1026" o:spt="203" style="position:absolute;left:0;top:936;height:156;width:180;" coordsize="180,156" o:gfxdata="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yqHde+AAAA3QAAAA8AAAAAAAAAAQAgAAAAIgAAAGRycy9kb3ducmV2Lnht&#10;bFBLAQIUABQAAAAIAIdO4kAzLwWeOwAAADkAAAAVAAAAAAAAAAEAIAAAAA0BAABkcnMvZ3JvdXBz&#10;aGFwZXhtbC54bWxQSwUGAAAAAAYABgBgAQAAygMAAAAA&#10;">
                          <o:lock v:ext="edit" grouping="f" rotation="f" text="f" aspectratio="f"/>
                          <v:line id="直线 2022" o:spid="_x0000_s1026" o:spt="20" style="position:absolute;left:0;top:0;height:156;width:180;" filled="f" stroked="t" coordsize="21600,21600" o:gfxdata="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23" o:spid="_x0000_s1026" o:spt="20" style="position:absolute;left:0;top:0;flip:x;height:156;width:180;" filled="f" stroked="t" coordsize="21600,21600" o:gfxdata="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f6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24" o:spid="_x0000_s1026" o:spt="203" style="position:absolute;left:0;top:1248;height:156;width:180;" coordsize="180,156" o:gfxdata="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01iaW+AAAA3QAAAA8AAAAAAAAAAQAgAAAAIgAAAGRycy9kb3ducmV2Lnht&#10;bFBLAQIUABQAAAAIAIdO4kAzLwWeOwAAADkAAAAVAAAAAAAAAAEAIAAAAA0BAABkcnMvZ3JvdXBz&#10;aGFwZXhtbC54bWxQSwUGAAAAAAYABgBgAQAAygMAAAAA&#10;">
                          <o:lock v:ext="edit" grouping="f" rotation="f" text="f" aspectratio="f"/>
                          <v:line id="直线 2025" o:spid="_x0000_s1026" o:spt="20" style="position:absolute;left:0;top:0;height:156;width:180;" filled="f" stroked="t" coordsize="21600,21600" o:gfxdata="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sg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26" o:spid="_x0000_s1026" o:spt="20" style="position:absolute;left:0;top:0;flip:x;height:156;width:180;" filled="f" stroked="t" coordsize="21600,21600" o:gfxdata="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kUS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027" o:spid="_x0000_s1026" o:spt="203" style="position:absolute;left:360;top:0;height:1404;width:180;" coordsize="180,1404" o:gfxdata="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7DUyvwAAAN0AAAAPAAAAAAAAAAEAIAAAACIAAABkcnMvZG93bnJldi54&#10;bWxQSwECFAAUAAAACACHTuJAMy8FnjsAAAA5AAAAFQAAAAAAAAABACAAAAAOAQAAZHJzL2dyb3Vw&#10;c2hhcGV4bWwueG1sUEsFBgAAAAAGAAYAYAEAAMsDAAAAAA==&#10;">
                        <o:lock v:ext="edit" grouping="f" rotation="f" text="f" aspectratio="f"/>
                        <v:group id="组合 2028" o:spid="_x0000_s1026" o:spt="203" style="position:absolute;left:0;top:0;height:156;width:180;" coordsize="180,156" o:gfxdata="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QgB3vwAAAN0AAAAPAAAAAAAAAAEAIAAAACIAAABkcnMvZG93bnJldi54&#10;bWxQSwECFAAUAAAACACHTuJAMy8FnjsAAAA5AAAAFQAAAAAAAAABACAAAAAOAQAAZHJzL2dyb3Vw&#10;c2hhcGV4bWwueG1sUEsFBgAAAAAGAAYAYAEAAMsDAAAAAA==&#10;">
                          <o:lock v:ext="edit" grouping="f" rotation="f" text="f" aspectratio="f"/>
                          <v:line id="直线 2029" o:spid="_x0000_s1026" o:spt="20" style="position:absolute;left:0;top:0;height:156;width:180;" filled="f" stroked="t" coordsize="21600,21600" o:gfxdata="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Gj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30" o:spid="_x0000_s1026" o:spt="20" style="position:absolute;left:0;top:0;flip:x;height:156;width:180;" filled="f" stroked="t" coordsize="21600,21600" o:gfxdata="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9j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31" o:spid="_x0000_s1026" o:spt="203" style="position:absolute;left:0;top:312;height:156;width:180;" coordsize="180,156" o:gfxdata="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1o+++AAAA3QAAAA8AAAAAAAAAAQAgAAAAIgAAAGRycy9kb3ducmV2Lnht&#10;bFBLAQIUABQAAAAIAIdO4kAzLwWeOwAAADkAAAAVAAAAAAAAAAEAIAAAAA0BAABkcnMvZ3JvdXBz&#10;aGFwZXhtbC54bWxQSwUGAAAAAAYABgBgAQAAygMAAAAA&#10;">
                          <o:lock v:ext="edit" grouping="f" rotation="f" text="f" aspectratio="f"/>
                          <v:line id="直线 2032" o:spid="_x0000_s1026" o:spt="20" style="position:absolute;left:0;top:0;height:156;width:180;" filled="f" stroked="t" coordsize="21600,21600" o:gfxdata="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YA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33" o:spid="_x0000_s1026" o:spt="20" style="position:absolute;left:0;top:0;flip:x;height:156;width:180;" filled="f" stroked="t" coordsize="21600,21600" o:gfxdata="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kC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34" o:spid="_x0000_s1026" o:spt="203" style="position:absolute;left:0;top:624;height:156;width:180;" coordsize="180,156" o:gfxdata="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qjedvwAAAN0AAAAPAAAAAAAAAAEAIAAAACIAAABkcnMvZG93bnJldi54&#10;bWxQSwECFAAUAAAACACHTuJAMy8FnjsAAAA5AAAAFQAAAAAAAAABACAAAAAOAQAAZHJzL2dyb3Vw&#10;c2hhcGV4bWwueG1sUEsFBgAAAAAGAAYAYAEAAMsDAAAAAA==&#10;">
                          <o:lock v:ext="edit" grouping="f" rotation="f" text="f" aspectratio="f"/>
                          <v:line id="直线 2035" o:spid="_x0000_s1026" o:spt="20" style="position:absolute;left:0;top:0;height:156;width:180;" filled="f" stroked="t" coordsize="21600,21600" o:gfxdata="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J5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36" o:spid="_x0000_s1026" o:spt="20" style="position:absolute;left:0;top:0;flip:x;height:156;width:180;" filled="f" stroked="t" coordsize="21600,21600" o:gfxdata="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v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37" o:spid="_x0000_s1026" o:spt="203" style="position:absolute;left:0;top:936;height:156;width:180;" coordsize="180,156" o:gfxdata="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1zMxvwAAAN0AAAAPAAAAAAAAAAEAIAAAACIAAABkcnMvZG93bnJldi54&#10;bWxQSwECFAAUAAAACACHTuJAMy8FnjsAAAA5AAAAFQAAAAAAAAABACAAAAAOAQAAZHJzL2dyb3Vw&#10;c2hhcGV4bWwueG1sUEsFBgAAAAAGAAYAYAEAAMsDAAAAAA==&#10;">
                          <o:lock v:ext="edit" grouping="f" rotation="f" text="f" aspectratio="f"/>
                          <v:line id="直线 2038" o:spid="_x0000_s1026" o:spt="20" style="position:absolute;left:0;top:0;height:156;width:180;" filled="f" stroked="t" coordsize="21600,21600" o:gfxdata="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UkO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039" o:spid="_x0000_s1026" o:spt="20" style="position:absolute;left:0;top:0;flip:x;height:156;width:180;" filled="f" stroked="t" coordsize="21600,21600" o:gfxdata="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jQ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40" o:spid="_x0000_s1026" o:spt="203" style="position:absolute;left:0;top:1248;height:156;width:180;" coordsize="180,156" o:gfxdata="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PqtFvwAAAN0AAAAPAAAAAAAAAAEAIAAAACIAAABkcnMvZG93bnJldi54&#10;bWxQSwECFAAUAAAACACHTuJAMy8FnjsAAAA5AAAAFQAAAAAAAAABACAAAAAOAQAAZHJzL2dyb3Vw&#10;c2hhcGV4bWwueG1sUEsFBgAAAAAGAAYAYAEAAMsDAAAAAA==&#10;">
                          <o:lock v:ext="edit" grouping="f" rotation="f" text="f" aspectratio="f"/>
                          <v:line id="直线 2041" o:spid="_x0000_s1026" o:spt="20" style="position:absolute;left:0;top:0;height:156;width:180;" filled="f" stroked="t" coordsize="21600,21600" o:gfxdata="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g6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42" o:spid="_x0000_s1026" o:spt="20" style="position:absolute;left:0;top:0;flip:x;height:156;width:180;" filled="f" stroked="t" coordsize="21600,21600" o:gfxdata="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vc8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043" o:spid="_x0000_s1026" o:spt="203" style="position:absolute;left:720;top:0;height:1404;width:180;" coordsize="180,1404" o:gfxdata="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Ym9RvwAAAN0AAAAPAAAAAAAAAAEAIAAAACIAAABkcnMvZG93bnJldi54&#10;bWxQSwECFAAUAAAACACHTuJAMy8FnjsAAAA5AAAAFQAAAAAAAAABACAAAAAOAQAAZHJzL2dyb3Vw&#10;c2hhcGV4bWwueG1sUEsFBgAAAAAGAAYAYAEAAMsDAAAAAA==&#10;">
                        <o:lock v:ext="edit" grouping="f" rotation="f" text="f" aspectratio="f"/>
                        <v:group id="组合 2044" o:spid="_x0000_s1026" o:spt="203" style="position:absolute;left:0;top:0;height:156;width:180;" coordsize="180,156" o:gfxdata="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XOhQMAAAADdAAAADwAAAAAAAAABACAAAAAiAAAAZHJzL2Rvd25yZXYu&#10;eG1sUEsBAhQAFAAAAAgAh07iQDMvBZ47AAAAOQAAABUAAAAAAAAAAQAgAAAADwEAAGRycy9ncm91&#10;cHNoYXBleG1sLnhtbFBLBQYAAAAABgAGAGABAADMAwAAAAA=&#10;">
                          <o:lock v:ext="edit" grouping="f" rotation="f" text="f" aspectratio="f"/>
                          <v:line id="直线 2045" o:spid="_x0000_s1026" o:spt="20" style="position:absolute;left:0;top:0;height:156;width:180;" filled="f" stroked="t" coordsize="21600,21600" o:gfxdata="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9CJ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46" o:spid="_x0000_s1026" o:spt="20" style="position:absolute;left:0;top:0;flip:x;height:156;width:180;" filled="f" stroked="t" coordsize="21600,21600" o:gfxdata="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ec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047" o:spid="_x0000_s1026" o:spt="203" style="position:absolute;left:0;top:312;height:156;width:180;" coordsize="180,156" o:gfxdata="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u/mMvwAAAN0AAAAPAAAAAAAAAAEAIAAAACIAAABkcnMvZG93bnJldi54&#10;bWxQSwECFAAUAAAACACHTuJAMy8FnjsAAAA5AAAAFQAAAAAAAAABACAAAAAOAQAAZHJzL2dyb3Vw&#10;c2hhcGV4bWwueG1sUEsFBgAAAAAGAAYAYAEAAMsDAAAAAA==&#10;">
                          <o:lock v:ext="edit" grouping="f" rotation="f" text="f" aspectratio="f"/>
                          <v:line id="直线 2048" o:spid="_x0000_s1026" o:spt="20" style="position:absolute;left:0;top:0;height:156;width:180;" filled="f" stroked="t" coordsize="21600,21600" o:gfxdata="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ha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49" o:spid="_x0000_s1026" o:spt="20" style="position:absolute;left:0;top:0;flip:x;height:156;width:180;" filled="f" stroked="t" coordsize="21600,21600" o:gfxdata="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a7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50" o:spid="_x0000_s1026" o:spt="203" style="position:absolute;left:0;top:624;height:156;width:180;" coordsize="180,156" o:gfxdata="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lJh+MAAAADdAAAADwAAAAAAAAABACAAAAAiAAAAZHJzL2Rvd25yZXYu&#10;eG1sUEsBAhQAFAAAAAgAh07iQDMvBZ47AAAAOQAAABUAAAAAAAAAAQAgAAAADwEAAGRycy9ncm91&#10;cHNoYXBleG1sLnhtbFBLBQYAAAAABgAGAGABAADMAwAAAAA=&#10;">
                          <o:lock v:ext="edit" grouping="f" rotation="f" text="f" aspectratio="f"/>
                          <v:line id="直线 2051" o:spid="_x0000_s1026" o:spt="20" style="position:absolute;left:0;top:0;height:156;width:180;" filled="f" stroked="t" coordsize="21600,21600" o:gfxdata="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sQ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52" o:spid="_x0000_s1026" o:spt="20" style="position:absolute;left:0;top:0;flip:x;height:156;width:180;" filled="f" stroked="t" coordsize="21600,21600" o:gfxdata="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O5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53" o:spid="_x0000_s1026" o:spt="203" style="position:absolute;left:0;top:936;height:156;width:180;" coordsize="180,156" o:gfxdata="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U85mvAAAAN0AAAAPAAAAAAAAAAEAIAAAACIAAABkcnMvZG93bnJldi54bWxQ&#10;SwECFAAUAAAACACHTuJAMy8FnjsAAAA5AAAAFQAAAAAAAAABACAAAAALAQAAZHJzL2dyb3Vwc2hh&#10;cGV4bWwueG1sUEsFBgAAAAAGAAYAYAEAAMgDAAAAAA==&#10;">
                          <o:lock v:ext="edit" grouping="f" rotation="f" text="f" aspectratio="f"/>
                          <v:line id="直线 2054" o:spid="_x0000_s1026" o:spt="20" style="position:absolute;left:0;top:0;height:156;width:180;" filled="f" stroked="t" coordsize="21600,21600" o:gfxdata="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We7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55" o:spid="_x0000_s1026" o:spt="20" style="position:absolute;left:0;top:0;flip:x;height:156;width:180;" filled="f" stroked="t" coordsize="21600,21600" o:gfxdata="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n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56" o:spid="_x0000_s1026" o:spt="203" style="position:absolute;left:0;top:1248;height:156;width:180;" coordsize="180,156" o:gfxdata="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sPEmvwAAAN0AAAAPAAAAAAAAAAEAIAAAACIAAABkcnMvZG93bnJldi54&#10;bWxQSwECFAAUAAAACACHTuJAMy8FnjsAAAA5AAAAFQAAAAAAAAABACAAAAAOAQAAZHJzL2dyb3Vw&#10;c2hhcGV4bWwueG1sUEsFBgAAAAAGAAYAYAEAAMsDAAAAAA==&#10;">
                          <o:lock v:ext="edit" grouping="f" rotation="f" text="f" aspectratio="f"/>
                          <v:line id="直线 2057" o:spid="_x0000_s1026" o:spt="20" style="position:absolute;left:0;top:0;height:156;width:180;" filled="f" stroked="t" coordsize="21600,21600" o:gfxdata="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Lz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58" o:spid="_x0000_s1026" o:spt="20" style="position:absolute;left:0;top:0;flip:x;height:156;width:180;" filled="f" stroked="t" coordsize="21600,21600" o:gfxdata="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Sm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id="组合 2059" o:spid="_x0000_s1026" o:spt="203" style="position:absolute;left:1080;top:0;height:1404;width:180;" coordsize="180,1404" o:gfxdata="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jCvGvAAAAN0AAAAPAAAAAAAAAAEAIAAAACIAAABkcnMvZG93bnJldi54bWxQ&#10;SwECFAAUAAAACACHTuJAMy8FnjsAAAA5AAAAFQAAAAAAAAABACAAAAALAQAAZHJzL2dyb3Vwc2hh&#10;cGV4bWwueG1sUEsFBgAAAAAGAAYAYAEAAMgDAAAAAA==&#10;">
                        <o:lock v:ext="edit" grouping="f" rotation="f" text="f" aspectratio="f"/>
                        <v:group id="组合 2060" o:spid="_x0000_s1026" o:spt="203" style="position:absolute;left:0;top:0;height:156;width:180;" coordsize="180,156" o:gfxdata="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OL9yW+AAAA3QAAAA8AAAAAAAAAAQAgAAAAIgAAAGRycy9kb3ducmV2Lnht&#10;bFBLAQIUABQAAAAIAIdO4kAzLwWeOwAAADkAAAAVAAAAAAAAAAEAIAAAAA0BAABkcnMvZ3JvdXBz&#10;aGFwZXhtbC54bWxQSwUGAAAAAAYABgBgAQAAygMAAAAA&#10;">
                          <o:lock v:ext="edit" grouping="f" rotation="f" text="f" aspectratio="f"/>
                          <v:line id="直线 2061" o:spid="_x0000_s1026" o:spt="20" style="position:absolute;left:0;top:0;height:156;width:180;" filled="f" stroked="t" coordsize="21600,21600" o:gfxdata="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1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62" o:spid="_x0000_s1026" o:spt="20" style="position:absolute;left:0;top:0;flip:x;height:156;width:180;" filled="f" stroked="t" coordsize="21600,21600" o:gfxdata="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ov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63" o:spid="_x0000_s1026" o:spt="203" style="position:absolute;left:0;top:312;height:156;width:180;" coordsize="180,156" o:gfxdata="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pYu70AAADdAAAADwAAAAAAAAABACAAAAAiAAAAZHJzL2Rvd25yZXYueG1s&#10;UEsBAhQAFAAAAAgAh07iQDMvBZ47AAAAOQAAABUAAAAAAAAAAQAgAAAADAEAAGRycy9ncm91cHNo&#10;YXBleG1sLnhtbFBLBQYAAAAABgAGAGABAADJAwAAAAA=&#10;">
                          <o:lock v:ext="edit" grouping="f" rotation="f" text="f" aspectratio="f"/>
                          <v:line id="直线 2064" o:spid="_x0000_s1026" o:spt="20" style="position:absolute;left:0;top:0;height:156;width:180;" filled="f" stroked="t" coordsize="21600,21600" o:gfxdata="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PF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65" o:spid="_x0000_s1026" o:spt="20" style="position:absolute;left:0;top:0;flip:x;height:156;width:180;" filled="f" stroked="t" coordsize="21600,21600" o:gfxdata="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ix3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66" o:spid="_x0000_s1026" o:spt="203" style="position:absolute;left:0;top:624;height:156;width:180;" coordsize="180,156" o:gfxdata="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LaCW8AAAADdAAAADwAAAAAAAAABACAAAAAiAAAAZHJzL2Rvd25yZXYu&#10;eG1sUEsBAhQAFAAAAAgAh07iQDMvBZ47AAAAOQAAABUAAAAAAAAAAQAgAAAADwEAAGRycy9ncm91&#10;cHNoYXBleG1sLnhtbFBLBQYAAAAABgAGAGABAADMAwAAAAA=&#10;">
                          <o:lock v:ext="edit" grouping="f" rotation="f" text="f" aspectratio="f"/>
                          <v:line id="直线 2067" o:spid="_x0000_s1026" o:spt="20" style="position:absolute;left:0;top:0;height:156;width:180;" filled="f" stroked="t" coordsize="21600,21600" o:gfxdata="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bZR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68" o:spid="_x0000_s1026" o:spt="20" style="position:absolute;left:0;top:0;flip:x;height:156;width:180;" filled="f" stroked="t" coordsize="21600,21600" o:gfxdata="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nWt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069" o:spid="_x0000_s1026" o:spt="203" style="position:absolute;left:0;top:936;height:156;width:180;" coordsize="180,156" o:gfxdata="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MEhw8AAAADdAAAADwAAAAAAAAABACAAAAAiAAAAZHJzL2Rvd25yZXYu&#10;eG1sUEsBAhQAFAAAAAgAh07iQDMvBZ47AAAAOQAAABUAAAAAAAAAAQAgAAAADwEAAGRycy9ncm91&#10;cHNoYXBleG1sLnhtbFBLBQYAAAAABgAGAGABAADMAwAAAAA=&#10;">
                          <o:lock v:ext="edit" grouping="f" rotation="f" text="f" aspectratio="f"/>
                          <v:line id="直线 2070" o:spid="_x0000_s1026" o:spt="20" style="position:absolute;left:0;top:0;height:156;width:180;" filled="f" stroked="t" coordsize="21600,21600" o:gfxdata="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mE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71" o:spid="_x0000_s1026" o:spt="20" style="position:absolute;left:0;top:0;flip:x;height:156;width:180;" filled="f" stroked="t" coordsize="21600,21600" o:gfxdata="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E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72" o:spid="_x0000_s1026" o:spt="203" style="position:absolute;left:0;top:1248;height:156;width:180;" coordsize="180,156" o:gfxdata="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O/tMAAAADdAAAADwAAAAAAAAABACAAAAAiAAAAZHJzL2Rvd25yZXYu&#10;eG1sUEsBAhQAFAAAAAgAh07iQDMvBZ47AAAAOQAAABUAAAAAAAAAAQAgAAAADwEAAGRycy9ncm91&#10;cHNoYXBleG1sLnhtbFBLBQYAAAAABgAGAGABAADMAwAAAAA=&#10;">
                          <o:lock v:ext="edit" grouping="f" rotation="f" text="f" aspectratio="f"/>
                          <v:line id="直线 2073" o:spid="_x0000_s1026" o:spt="20" style="position:absolute;left:0;top:0;height:156;width:180;" filled="f" stroked="t" coordsize="21600,21600" o:gfxdata="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Bx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074" o:spid="_x0000_s1026" o:spt="20" style="position:absolute;left:0;top:0;flip:x;height:156;width:180;" filled="f" stroked="t" coordsize="21600,21600" o:gfxdata="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CZz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自选图形 2075" o:spid="_x0000_s1026" o:spt="5" type="#_x0000_t5" style="position:absolute;left:528;top:1871;height:156;width:180;" fillcolor="#000000" filled="t" stroked="t" coordsize="21600,21600" o:gfxdata="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BWe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698176" behindDoc="0" locked="0" layoutInCell="1" allowOverlap="1">
                      <wp:simplePos x="0" y="0"/>
                      <wp:positionH relativeFrom="column">
                        <wp:posOffset>-68580</wp:posOffset>
                      </wp:positionH>
                      <wp:positionV relativeFrom="paragraph">
                        <wp:posOffset>383540</wp:posOffset>
                      </wp:positionV>
                      <wp:extent cx="1185545" cy="1089660"/>
                      <wp:effectExtent l="1905" t="0" r="16510" b="10160"/>
                      <wp:wrapNone/>
                      <wp:docPr id="2073" name="组合 2076"/>
                      <wp:cNvGraphicFramePr/>
                      <a:graphic xmlns:a="http://schemas.openxmlformats.org/drawingml/2006/main">
                        <a:graphicData uri="http://schemas.microsoft.com/office/word/2010/wordprocessingGroup">
                          <wpg:wgp>
                            <wpg:cNvGrpSpPr/>
                            <wpg:grpSpPr>
                              <a:xfrm>
                                <a:off x="0" y="0"/>
                                <a:ext cx="1185545" cy="1089660"/>
                                <a:chOff x="0" y="0"/>
                                <a:chExt cx="1867" cy="1716"/>
                              </a:xfrm>
                            </wpg:grpSpPr>
                            <wpg:grpSp>
                              <wpg:cNvPr id="2071" name="组合 2077"/>
                              <wpg:cNvGrpSpPr/>
                              <wpg:grpSpPr>
                                <a:xfrm>
                                  <a:off x="0" y="0"/>
                                  <a:ext cx="1867" cy="1332"/>
                                  <a:chOff x="0" y="0"/>
                                  <a:chExt cx="1867" cy="1332"/>
                                </a:xfrm>
                              </wpg:grpSpPr>
                              <wps:wsp>
                                <wps:cNvPr id="2051" name="椭圆 2078"/>
                                <wps:cNvSpPr/>
                                <wps:spPr>
                                  <a:xfrm>
                                    <a:off x="1260" y="624"/>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g:grpSp>
                                <wpg:cNvPr id="2070" name="组合 2079"/>
                                <wpg:cNvGrpSpPr/>
                                <wpg:grpSpPr>
                                  <a:xfrm>
                                    <a:off x="0" y="0"/>
                                    <a:ext cx="1867" cy="1332"/>
                                    <a:chOff x="0" y="0"/>
                                    <a:chExt cx="1867" cy="1332"/>
                                  </a:xfrm>
                                </wpg:grpSpPr>
                                <wps:wsp>
                                  <wps:cNvPr id="2052" name="椭圆 2080"/>
                                  <wps:cNvSpPr/>
                                  <wps:spPr>
                                    <a:xfrm>
                                      <a:off x="355" y="47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3" name="椭圆 2081"/>
                                  <wps:cNvSpPr/>
                                  <wps:spPr>
                                    <a:xfrm>
                                      <a:off x="180" y="624"/>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4" name="椭圆 2082"/>
                                  <wps:cNvSpPr/>
                                  <wps:spPr>
                                    <a:xfrm>
                                      <a:off x="540" y="624"/>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5" name="椭圆 2083"/>
                                  <wps:cNvSpPr/>
                                  <wps:spPr>
                                    <a:xfrm>
                                      <a:off x="180" y="78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6" name="椭圆 2084"/>
                                  <wps:cNvSpPr/>
                                  <wps:spPr>
                                    <a:xfrm>
                                      <a:off x="540" y="78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7" name="椭圆 2085"/>
                                  <wps:cNvSpPr/>
                                  <wps:spPr>
                                    <a:xfrm>
                                      <a:off x="360" y="936"/>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8" name="椭圆 2086"/>
                                  <wps:cNvSpPr/>
                                  <wps:spPr>
                                    <a:xfrm>
                                      <a:off x="900" y="78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59" name="椭圆 2087"/>
                                  <wps:cNvSpPr/>
                                  <wps:spPr>
                                    <a:xfrm>
                                      <a:off x="1080" y="78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0" name="椭圆 2088"/>
                                  <wps:cNvSpPr/>
                                  <wps:spPr>
                                    <a:xfrm>
                                      <a:off x="1440" y="312"/>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1" name="椭圆 2089"/>
                                  <wps:cNvSpPr/>
                                  <wps:spPr>
                                    <a:xfrm>
                                      <a:off x="1080" y="936"/>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2" name="椭圆 2090"/>
                                  <wps:cNvSpPr/>
                                  <wps:spPr>
                                    <a:xfrm>
                                      <a:off x="1080" y="624"/>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3" name="椭圆 2091"/>
                                  <wps:cNvSpPr/>
                                  <wps:spPr>
                                    <a:xfrm>
                                      <a:off x="900" y="936"/>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4" name="椭圆 2092"/>
                                  <wps:cNvSpPr/>
                                  <wps:spPr>
                                    <a:xfrm>
                                      <a:off x="1440" y="156"/>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5" name="椭圆 2093"/>
                                  <wps:cNvSpPr/>
                                  <wps:spPr>
                                    <a:xfrm>
                                      <a:off x="1615" y="314"/>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6" name="椭圆 2094"/>
                                  <wps:cNvSpPr/>
                                  <wps:spPr>
                                    <a:xfrm>
                                      <a:off x="1260" y="1092"/>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7" name="椭圆 2095"/>
                                  <wps:cNvSpPr/>
                                  <wps:spPr>
                                    <a:xfrm>
                                      <a:off x="1080" y="1092"/>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2068" name="未知"/>
                                  <wps:cNvSpPr/>
                                  <wps:spPr>
                                    <a:xfrm>
                                      <a:off x="0" y="0"/>
                                      <a:ext cx="1867" cy="1332"/>
                                    </a:xfrm>
                                    <a:custGeom>
                                      <a:avLst/>
                                      <a:gdLst/>
                                      <a:ahLst/>
                                      <a:cxnLst/>
                                      <a:pathLst>
                                        <a:path w="1867" h="1332">
                                          <a:moveTo>
                                            <a:pt x="1520" y="1272"/>
                                          </a:moveTo>
                                          <a:cubicBezTo>
                                            <a:pt x="1560" y="1193"/>
                                            <a:pt x="1493" y="874"/>
                                            <a:pt x="1550" y="747"/>
                                          </a:cubicBezTo>
                                          <a:cubicBezTo>
                                            <a:pt x="1607" y="620"/>
                                            <a:pt x="1867" y="624"/>
                                            <a:pt x="1865" y="507"/>
                                          </a:cubicBezTo>
                                          <a:cubicBezTo>
                                            <a:pt x="1863" y="390"/>
                                            <a:pt x="1617" y="84"/>
                                            <a:pt x="1535" y="42"/>
                                          </a:cubicBezTo>
                                          <a:cubicBezTo>
                                            <a:pt x="1453" y="0"/>
                                            <a:pt x="1407" y="172"/>
                                            <a:pt x="1370" y="252"/>
                                          </a:cubicBezTo>
                                          <a:cubicBezTo>
                                            <a:pt x="1333" y="332"/>
                                            <a:pt x="1390" y="460"/>
                                            <a:pt x="1310" y="522"/>
                                          </a:cubicBezTo>
                                          <a:cubicBezTo>
                                            <a:pt x="1230" y="584"/>
                                            <a:pt x="1050" y="644"/>
                                            <a:pt x="890" y="627"/>
                                          </a:cubicBezTo>
                                          <a:cubicBezTo>
                                            <a:pt x="730" y="610"/>
                                            <a:pt x="497" y="387"/>
                                            <a:pt x="350" y="417"/>
                                          </a:cubicBezTo>
                                          <a:cubicBezTo>
                                            <a:pt x="203" y="447"/>
                                            <a:pt x="0" y="680"/>
                                            <a:pt x="5" y="807"/>
                                          </a:cubicBezTo>
                                          <a:cubicBezTo>
                                            <a:pt x="10" y="934"/>
                                            <a:pt x="290" y="1135"/>
                                            <a:pt x="380" y="1182"/>
                                          </a:cubicBezTo>
                                          <a:lnTo>
                                            <a:pt x="545" y="1092"/>
                                          </a:lnTo>
                                          <a:cubicBezTo>
                                            <a:pt x="622" y="1080"/>
                                            <a:pt x="758" y="1072"/>
                                            <a:pt x="845" y="1107"/>
                                          </a:cubicBezTo>
                                          <a:cubicBezTo>
                                            <a:pt x="932" y="1142"/>
                                            <a:pt x="963" y="1272"/>
                                            <a:pt x="1070" y="1302"/>
                                          </a:cubicBezTo>
                                          <a:cubicBezTo>
                                            <a:pt x="1177" y="1332"/>
                                            <a:pt x="1403" y="1290"/>
                                            <a:pt x="1490" y="1287"/>
                                          </a:cubicBezTo>
                                        </a:path>
                                      </a:pathLst>
                                    </a:custGeom>
                                    <a:noFill/>
                                    <a:ln w="9525" cap="flat" cmpd="sng">
                                      <a:solidFill>
                                        <a:srgbClr val="3366FF"/>
                                      </a:solidFill>
                                      <a:prstDash val="solid"/>
                                      <a:headEnd type="none" w="med" len="med"/>
                                      <a:tailEnd type="none" w="med" len="med"/>
                                    </a:ln>
                                  </wps:spPr>
                                  <wps:bodyPr wrap="square" upright="1"/>
                                </wps:wsp>
                                <wps:wsp>
                                  <wps:cNvPr id="2069" name="椭圆 2097"/>
                                  <wps:cNvSpPr/>
                                  <wps:spPr>
                                    <a:xfrm>
                                      <a:off x="1255" y="782"/>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g:grpSp>
                            </wpg:grpSp>
                            <wps:wsp>
                              <wps:cNvPr id="2072" name="自选图形 2098"/>
                              <wps:cNvSpPr/>
                              <wps:spPr>
                                <a:xfrm>
                                  <a:off x="900" y="1560"/>
                                  <a:ext cx="180" cy="156"/>
                                </a:xfrm>
                                <a:prstGeom prst="triangle">
                                  <a:avLst>
                                    <a:gd name="adj" fmla="val 50000"/>
                                  </a:avLst>
                                </a:prstGeom>
                                <a:solidFill>
                                  <a:srgbClr val="000000"/>
                                </a:solidFill>
                                <a:ln w="9525" cap="flat" cmpd="sng">
                                  <a:solidFill>
                                    <a:srgbClr val="3366FF"/>
                                  </a:solidFill>
                                  <a:prstDash val="solid"/>
                                  <a:miter/>
                                  <a:headEnd type="none" w="med" len="med"/>
                                  <a:tailEnd type="none" w="med" len="med"/>
                                </a:ln>
                              </wps:spPr>
                              <wps:bodyPr wrap="square" upright="1"/>
                            </wps:wsp>
                          </wpg:wgp>
                        </a:graphicData>
                      </a:graphic>
                    </wp:anchor>
                  </w:drawing>
                </mc:Choice>
                <mc:Fallback>
                  <w:pict>
                    <v:group id="组合 2076" o:spid="_x0000_s1026" o:spt="203" style="position:absolute;left:0pt;margin-left:-5.4pt;margin-top:30.2pt;height:85.8pt;width:93.35pt;z-index:251698176;mso-width-relative:page;mso-height-relative:page;" coordsize="1867,1716" o:gfxdata="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">
                      <o:lock v:ext="edit" grouping="f" rotation="f" text="f" aspectratio="f"/>
                      <v:group id="组合 2077" o:spid="_x0000_s1026" o:spt="203" style="position:absolute;left:0;top:0;height:1332;width:1867;" coordsize="1867,1332" o:gfxdata="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I5sAAAADdAAAADwAAAAAAAAABACAAAAAiAAAAZHJzL2Rvd25yZXYu&#10;eG1sUEsBAhQAFAAAAAgAh07iQDMvBZ47AAAAOQAAABUAAAAAAAAAAQAgAAAADwEAAGRycy9ncm91&#10;cHNoYXBleG1sLnhtbFBLBQYAAAAABgAGAGABAADMAwAAAAA=&#10;">
                        <o:lock v:ext="edit" grouping="f" rotation="f" text="f" aspectratio="f"/>
                        <v:shape id="椭圆 2078" o:spid="_x0000_s1026" o:spt="3" type="#_x0000_t3" style="position:absolute;left:1260;top:624;height:156;width:180;" fillcolor="#FFFFFF" filled="t" stroked="t" coordsize="21600,21600" o:gfxdata="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jdre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group id="组合 2079" o:spid="_x0000_s1026" o:spt="203" style="position:absolute;left:0;top:0;height:1332;width:1867;" coordsize="1867,1332" o:gfxdata="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lu19vAAAAN0AAAAPAAAAAAAAAAEAIAAAACIAAABkcnMvZG93bnJldi54bWxQ&#10;SwECFAAUAAAACACHTuJAMy8FnjsAAAA5AAAAFQAAAAAAAAABACAAAAALAQAAZHJzL2dyb3Vwc2hh&#10;cGV4bWwueG1sUEsFBgAAAAAGAAYAYAEAAMgDAAAAAA==&#10;">
                          <o:lock v:ext="edit" grouping="f" rotation="f" text="f" aspectratio="f"/>
                          <v:shape id="椭圆 2080" o:spid="_x0000_s1026" o:spt="3" type="#_x0000_t3" style="position:absolute;left:355;top:470;height:156;width:180;" fillcolor="#FFFFFF" filled="t" stroked="t" coordsize="21600,21600" o:gfxdata="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ejA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081" o:spid="_x0000_s1026" o:spt="3" type="#_x0000_t3" style="position:absolute;left:180;top:624;height:156;width:180;" fillcolor="#FFFFFF" filled="t" stroked="t" coordsize="21600,21600" o:gfxdata="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9TVu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082" o:spid="_x0000_s1026" o:spt="3" type="#_x0000_t3" style="position:absolute;left:540;top:624;height:156;width:180;" fillcolor="#FFFFFF" filled="t" stroked="t" coordsize="21600,21600" o:gfxdata="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U1S+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083" o:spid="_x0000_s1026" o:spt="3" type="#_x0000_t3" style="position:absolute;left:180;top:780;height:156;width:180;" fillcolor="#FFFFFF" filled="t" stroked="t" coordsize="21600,21600" o:gfxdata="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hwtLsAAADd&#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2084" o:spid="_x0000_s1026" o:spt="3" type="#_x0000_t3" style="position:absolute;left:540;top:780;height:156;width:180;" fillcolor="#FFFFFF" filled="t" stroked="t" coordsize="21600,21600" o:gfxdata="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u7D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085" o:spid="_x0000_s1026" o:spt="3" type="#_x0000_t3" style="position:absolute;left:360;top:936;height:156;width:180;" fillcolor="#FFFFFF" filled="t" stroked="t" coordsize="21600,21600" o:gfxdata="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GS1i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086" o:spid="_x0000_s1026" o:spt="3" type="#_x0000_t3" style="position:absolute;left:900;top:780;height:156;width:180;" fillcolor="#FFFFFF" filled="t" stroked="t" coordsize="21600,21600" o:gfxdata="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Wd8qugAAAN0A&#10;AAAPAAAAAAAAAAEAIAAAACIAAABkcnMvZG93bnJldi54bWxQSwECFAAUAAAACACHTuJAMy8FnjsA&#10;AAA5AAAAEAAAAAAAAAABACAAAAAJAQAAZHJzL3NoYXBleG1sLnhtbFBLBQYAAAAABgAGAFsBAACz&#10;AwAAAAA=&#10;">
                            <v:fill on="t" focussize="0,0"/>
                            <v:stroke color="#3366FF" joinstyle="round"/>
                            <v:imagedata o:title=""/>
                            <o:lock v:ext="edit" aspectratio="f"/>
                          </v:shape>
                          <v:shape id="椭圆 2087" o:spid="_x0000_s1026" o:spt="3" type="#_x0000_t3" style="position:absolute;left:1080;top:780;height:156;width:180;" fillcolor="#FFFFFF" filled="t" stroked="t" coordsize="21600,21600" o:gfxdata="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VerG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088" o:spid="_x0000_s1026" o:spt="3" type="#_x0000_t3" style="position:absolute;left:1440;top:312;height:156;width:180;" fillcolor="#FFFFFF" filled="t" stroked="t" coordsize="21600,21600" o:gfxdata="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DGZG5AAAA3QAA&#10;AA8AAAAAAAAAAQAgAAAAIgAAAGRycy9kb3ducmV2LnhtbFBLAQIUABQAAAAIAIdO4kAzLwWeOwAA&#10;ADkAAAAQAAAAAAAAAAEAIAAAAAgBAABkcnMvc2hhcGV4bWwueG1sUEsFBgAAAAAGAAYAWwEAALID&#10;AAAAAA==&#10;">
                            <v:fill on="t" focussize="0,0"/>
                            <v:stroke color="#3366FF" joinstyle="round"/>
                            <v:imagedata o:title=""/>
                            <o:lock v:ext="edit" aspectratio="f"/>
                          </v:shape>
                          <v:shape id="椭圆 2089" o:spid="_x0000_s1026" o:spt="3" type="#_x0000_t3" style="position:absolute;left:1080;top:936;height:156;width:180;" fillcolor="#FFFFFF" filled="t" stroked="t" coordsize="21600,21600" o:gfxdata="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8CrsAAADd&#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椭圆 2090" o:spid="_x0000_s1026" o:spt="3" type="#_x0000_t3" style="position:absolute;left:1080;top:624;height:156;width:180;" fillcolor="#FFFFFF" filled="t" stroked="t" coordsize="21600,21600" o:gfxdata="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dIn2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椭圆 2091" o:spid="_x0000_s1026" o:spt="3" type="#_x0000_t3" style="position:absolute;left:900;top:936;height:156;width:180;" fillcolor="#FFFFFF" filled="t" stroked="t" coordsize="21600,21600" o:gfxdata="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kYfm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092" o:spid="_x0000_s1026" o:spt="3" type="#_x0000_t3" style="position:absolute;left:1440;top:156;height:156;width:180;" fillcolor="#FFFFFF" filled="t" stroked="t" coordsize="21600,21600" o:gfxdata="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eB+S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093" o:spid="_x0000_s1026" o:spt="3" type="#_x0000_t3" style="position:absolute;left:1615;top:314;height:156;width:180;" fillcolor="#FFFFFF" filled="t" stroked="t" coordsize="21600,21600" o:gfxdata="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LoJ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094" o:spid="_x0000_s1026" o:spt="3" type="#_x0000_t3" style="position:absolute;left:1260;top:1092;height:156;width:180;" fillcolor="#FFFFFF" filled="t" stroked="t" coordsize="21600,21600" o:gfxdata="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5iR+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椭圆 2095" o:spid="_x0000_s1026" o:spt="3" type="#_x0000_t3" style="position:absolute;left:1080;top:1092;height:156;width:180;" fillcolor="#FFFFFF" filled="t" stroked="t" coordsize="21600,21600" o:gfxdata="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qgeW8AAAA&#10;3QAAAA8AAAAAAAAAAQAgAAAAIgAAAGRycy9kb3ducmV2LnhtbFBLAQIUABQAAAAIAIdO4kAzLwWe&#10;OwAAADkAAAAQAAAAAAAAAAEAIAAAAAsBAABkcnMvc2hhcGV4bWwueG1sUEsFBgAAAAAGAAYAWwEA&#10;ALUDAAAAAA==&#10;">
                            <v:fill on="t" focussize="0,0"/>
                            <v:stroke color="#3366FF" joinstyle="round"/>
                            <v:imagedata o:title=""/>
                            <o:lock v:ext="edit" aspectratio="f"/>
                          </v:shape>
                          <v:shape id="未知" o:spid="_x0000_s1026" o:spt="100" style="position:absolute;left:0;top:0;height:1332;width:1867;" filled="f" stroked="t" coordsize="1867,1332" o:gfxdata="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ahdLsAAADd&#10;AAAADwAAAAAAAAABACAAAAAiAAAAZHJzL2Rvd25yZXYueG1sUEsBAhQAFAAAAAgAh07iQDMvBZ47&#10;AAAAOQAAABAAAAAAAAAAAQAgAAAACgEAAGRycy9zaGFwZXhtbC54bWxQSwUGAAAAAAYABgBbAQAA&#10;tAMAAAAA&#10;" path="m1520,1272c1560,1193,1493,874,1550,747c1607,620,1867,624,1865,507c1863,390,1617,84,1535,42c1453,0,1407,172,1370,252c1333,332,1390,460,1310,522c1230,584,1050,644,890,627c730,610,497,387,350,417c203,447,0,680,5,807c10,934,290,1135,380,1182l545,1092c622,1080,758,1072,845,1107c932,1142,963,1272,1070,1302c1177,1332,1403,1290,1490,1287e">
                            <v:fill on="f" focussize="0,0"/>
                            <v:stroke color="#3366FF" joinstyle="round"/>
                            <v:imagedata o:title=""/>
                            <o:lock v:ext="edit" aspectratio="f"/>
                          </v:shape>
                          <v:shape id="椭圆 2097" o:spid="_x0000_s1026" o:spt="3" type="#_x0000_t3" style="position:absolute;left:1255;top:782;height:156;width:180;" fillcolor="#FFFFFF" filled="t" stroked="t" coordsize="21600,21600" o:gfxdata="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bAM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group>
                      </v:group>
                      <v:shape id="自选图形 2098" o:spid="_x0000_s1026" o:spt="5" type="#_x0000_t5" style="position:absolute;left:900;top:1560;height:156;width:180;" fillcolor="#000000" filled="t" stroked="t" coordsize="21600,21600" o:gfxdata="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B3&#10;j8EAAADdAAAADwAAAAAAAAABACAAAAAiAAAAZHJzL2Rvd25yZXYueG1sUEsBAhQAFAAAAAgAh07i&#10;QDMvBZ47AAAAOQAAABAAAAAAAAAAAQAgAAAAEAEAAGRycy9zaGFwZXhtbC54bWxQSwUGAAAAAAYA&#10;BgBbAQAAugMAAAAA&#10;" adj="10800">
                        <v:fill on="t" focussize="0,0"/>
                        <v:stroke color="#3366FF" joinstyle="miter"/>
                        <v:imagedata o:title=""/>
                        <o:lock v:ext="edit" aspectratio="f"/>
                      </v:shape>
                    </v:group>
                  </w:pict>
                </mc:Fallback>
              </mc:AlternateContent>
            </w:r>
            <w:r>
              <w:rPr>
                <w:rFonts w:hint="eastAsia" w:ascii="宋体" w:hAnsi="宋体"/>
              </w:rPr>
              <w:t>要求：精神饱满，注意力集中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要求：动作形象生动，认真练习</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812" w:type="dxa"/>
            <w:noWrap w:val="0"/>
            <w:vAlign w:val="top"/>
          </w:tcPr>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p>
          <w:p>
            <w:pPr>
              <w:rPr>
                <w:rFonts w:hint="eastAsia" w:ascii="宋体" w:hAnsi="宋体"/>
              </w:rPr>
            </w:pPr>
            <w:r>
              <w:rPr>
                <w:rFonts w:hint="eastAsia" w:ascii="宋体" w:hAnsi="宋体"/>
              </w:rPr>
              <w:t>8-10’</w:t>
            </w:r>
          </w:p>
        </w:tc>
        <w:tc>
          <w:tcPr>
            <w:tcW w:w="1816"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方法：</w:t>
            </w:r>
          </w:p>
          <w:p>
            <w:pPr>
              <w:rPr>
                <w:rFonts w:hint="eastAsia" w:ascii="宋体" w:hAnsi="宋体"/>
              </w:rPr>
            </w:pPr>
            <w:r>
              <w:rPr>
                <w:rFonts w:hint="eastAsia" w:ascii="宋体" w:hAnsi="宋体"/>
              </w:rPr>
              <w:t>（1）两腿前后自然开立，躯干正直稍前倾，两手半握拳，以肩关节为轴，两臂前后自然摆动。</w:t>
            </w:r>
          </w:p>
          <w:p>
            <w:pPr>
              <w:rPr>
                <w:rFonts w:hint="eastAsia" w:ascii="宋体" w:hAnsi="宋体"/>
              </w:rPr>
            </w:pPr>
          </w:p>
          <w:p>
            <w:pPr>
              <w:rPr>
                <w:rFonts w:hint="eastAsia" w:ascii="宋体" w:hAnsi="宋体"/>
              </w:rPr>
            </w:pPr>
            <w:r>
              <w:rPr>
                <w:rFonts w:hint="eastAsia" w:ascii="宋体" w:hAnsi="宋体"/>
              </w:rPr>
              <w:t>（2）教师按节奏做摆臂动作，节奏由慢到快。</w:t>
            </w:r>
          </w:p>
        </w:tc>
        <w:tc>
          <w:tcPr>
            <w:tcW w:w="1535"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（1）导入：同学们学好摆臂才能跑得快……</w:t>
            </w:r>
          </w:p>
          <w:p>
            <w:pPr>
              <w:rPr>
                <w:rFonts w:hint="eastAsia" w:ascii="宋体" w:hAnsi="宋体"/>
              </w:rPr>
            </w:pPr>
            <w:r>
              <w:rPr>
                <w:rFonts w:hint="eastAsia" w:ascii="宋体" w:hAnsi="宋体"/>
              </w:rPr>
              <w:t>（2）老师讲解具体做法和要求</w:t>
            </w:r>
          </w:p>
          <w:p>
            <w:pPr>
              <w:rPr>
                <w:rFonts w:hint="eastAsia" w:ascii="宋体" w:hAnsi="宋体"/>
              </w:rPr>
            </w:pPr>
            <w:r>
              <w:rPr>
                <w:rFonts w:hint="eastAsia" w:ascii="宋体" w:hAnsi="宋体"/>
              </w:rPr>
              <w:t>（3）带领学生进行比赛，</w:t>
            </w:r>
          </w:p>
          <w:p>
            <w:pPr>
              <w:rPr>
                <w:rFonts w:hint="eastAsia" w:ascii="宋体" w:hAnsi="宋体"/>
              </w:rPr>
            </w:pPr>
            <w:r>
              <w:rPr>
                <w:rFonts w:hint="eastAsia" w:ascii="宋体" w:hAnsi="宋体"/>
              </w:rPr>
              <w:t>（4）教师观看学生练习，并及时地进行纠正</w:t>
            </w:r>
          </w:p>
        </w:tc>
        <w:tc>
          <w:tcPr>
            <w:tcW w:w="1586"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p>
          <w:p>
            <w:pPr>
              <w:rPr>
                <w:rFonts w:hint="eastAsia" w:ascii="宋体" w:hAnsi="宋体"/>
              </w:rPr>
            </w:pPr>
            <w:r>
              <w:rPr>
                <w:rFonts w:hint="eastAsia" w:ascii="宋体" w:hAnsi="宋体"/>
              </w:rPr>
              <w:t>（2）学生根据教师的具体要求，集体进行练习比赛</w:t>
            </w:r>
          </w:p>
          <w:p>
            <w:pPr>
              <w:rPr>
                <w:rFonts w:hint="eastAsia" w:ascii="宋体" w:hAnsi="宋体"/>
              </w:rPr>
            </w:pPr>
          </w:p>
          <w:p>
            <w:pPr>
              <w:rPr>
                <w:rFonts w:hint="eastAsia" w:ascii="宋体" w:hAnsi="宋体"/>
              </w:rPr>
            </w:pPr>
            <w:r>
              <w:rPr>
                <w:rFonts w:hint="eastAsia" w:ascii="宋体" w:hAnsi="宋体"/>
              </w:rPr>
              <w:t>（3）对不到位的动作加以纠正</w:t>
            </w:r>
          </w:p>
        </w:tc>
        <w:tc>
          <w:tcPr>
            <w:tcW w:w="2279" w:type="dxa"/>
            <w:noWrap w:val="0"/>
            <w:vAlign w:val="top"/>
          </w:tcPr>
          <w:p>
            <w:pPr>
              <w:rPr>
                <w:rFonts w:hint="eastAsia" w:ascii="宋体" w:hAnsi="宋体"/>
              </w:rPr>
            </w:pPr>
            <w:r>
              <w:rPr>
                <w:rFonts w:hint="eastAsia" w:ascii="宋体" w:hAnsi="宋体"/>
              </w:rPr>
              <w:t>组织：学生自由散开或者排成四路纵队</w:t>
            </w:r>
          </w:p>
          <w:p>
            <w:pPr>
              <w:rPr>
                <w:rFonts w:hint="eastAsia" w:ascii="宋体" w:hAnsi="宋体"/>
              </w:rPr>
            </w:pPr>
            <w:r>
              <w:rPr>
                <w:rFonts w:ascii="宋体" w:hAnsi="宋体"/>
                <w:sz w:val="20"/>
                <w:lang/>
              </w:rPr>
              <mc:AlternateContent>
                <mc:Choice Requires="wpg">
                  <w:drawing>
                    <wp:anchor distT="0" distB="0" distL="114300" distR="114300" simplePos="0" relativeHeight="251699200" behindDoc="0" locked="0" layoutInCell="1" allowOverlap="1">
                      <wp:simplePos x="0" y="0"/>
                      <wp:positionH relativeFrom="column">
                        <wp:posOffset>163195</wp:posOffset>
                      </wp:positionH>
                      <wp:positionV relativeFrom="paragraph">
                        <wp:posOffset>94615</wp:posOffset>
                      </wp:positionV>
                      <wp:extent cx="909320" cy="1287145"/>
                      <wp:effectExtent l="3175" t="3810" r="17145" b="4445"/>
                      <wp:wrapNone/>
                      <wp:docPr id="2139" name="组合 2099"/>
                      <wp:cNvGraphicFramePr/>
                      <a:graphic xmlns:a="http://schemas.openxmlformats.org/drawingml/2006/main">
                        <a:graphicData uri="http://schemas.microsoft.com/office/word/2010/wordprocessingGroup">
                          <wpg:wgp>
                            <wpg:cNvGrpSpPr/>
                            <wpg:grpSpPr>
                              <a:xfrm>
                                <a:off x="0" y="0"/>
                                <a:ext cx="909320" cy="1287145"/>
                                <a:chOff x="0" y="0"/>
                                <a:chExt cx="1260" cy="2027"/>
                              </a:xfrm>
                            </wpg:grpSpPr>
                            <wpg:grpSp>
                              <wpg:cNvPr id="2089" name="组合 2100"/>
                              <wpg:cNvGrpSpPr/>
                              <wpg:grpSpPr>
                                <a:xfrm>
                                  <a:off x="0" y="0"/>
                                  <a:ext cx="180" cy="1404"/>
                                  <a:chOff x="0" y="0"/>
                                  <a:chExt cx="180" cy="1404"/>
                                </a:xfrm>
                              </wpg:grpSpPr>
                              <wpg:grpSp>
                                <wpg:cNvPr id="2076" name="组合 2101"/>
                                <wpg:cNvGrpSpPr/>
                                <wpg:grpSpPr>
                                  <a:xfrm>
                                    <a:off x="0" y="0"/>
                                    <a:ext cx="180" cy="156"/>
                                    <a:chOff x="0" y="0"/>
                                    <a:chExt cx="180" cy="156"/>
                                  </a:xfrm>
                                </wpg:grpSpPr>
                                <wps:wsp>
                                  <wps:cNvPr id="2074" name="直线 21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75" name="直线 21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79" name="组合 2104"/>
                                <wpg:cNvGrpSpPr/>
                                <wpg:grpSpPr>
                                  <a:xfrm>
                                    <a:off x="0" y="312"/>
                                    <a:ext cx="180" cy="156"/>
                                    <a:chOff x="0" y="0"/>
                                    <a:chExt cx="180" cy="156"/>
                                  </a:xfrm>
                                </wpg:grpSpPr>
                                <wps:wsp>
                                  <wps:cNvPr id="2077" name="直线 21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78" name="直线 21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82" name="组合 2107"/>
                                <wpg:cNvGrpSpPr/>
                                <wpg:grpSpPr>
                                  <a:xfrm>
                                    <a:off x="0" y="624"/>
                                    <a:ext cx="180" cy="156"/>
                                    <a:chOff x="0" y="0"/>
                                    <a:chExt cx="180" cy="156"/>
                                  </a:xfrm>
                                </wpg:grpSpPr>
                                <wps:wsp>
                                  <wps:cNvPr id="2080" name="直线 21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81" name="直线 21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85" name="组合 2110"/>
                                <wpg:cNvGrpSpPr/>
                                <wpg:grpSpPr>
                                  <a:xfrm>
                                    <a:off x="0" y="936"/>
                                    <a:ext cx="180" cy="156"/>
                                    <a:chOff x="0" y="0"/>
                                    <a:chExt cx="180" cy="156"/>
                                  </a:xfrm>
                                </wpg:grpSpPr>
                                <wps:wsp>
                                  <wps:cNvPr id="2083" name="直线 21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84" name="直线 21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88" name="组合 2113"/>
                                <wpg:cNvGrpSpPr/>
                                <wpg:grpSpPr>
                                  <a:xfrm>
                                    <a:off x="0" y="1248"/>
                                    <a:ext cx="180" cy="156"/>
                                    <a:chOff x="0" y="0"/>
                                    <a:chExt cx="180" cy="156"/>
                                  </a:xfrm>
                                </wpg:grpSpPr>
                                <wps:wsp>
                                  <wps:cNvPr id="2086" name="直线 21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87" name="直线 21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05" name="组合 2116"/>
                              <wpg:cNvGrpSpPr/>
                              <wpg:grpSpPr>
                                <a:xfrm>
                                  <a:off x="360" y="0"/>
                                  <a:ext cx="180" cy="1404"/>
                                  <a:chOff x="0" y="0"/>
                                  <a:chExt cx="180" cy="1404"/>
                                </a:xfrm>
                              </wpg:grpSpPr>
                              <wpg:grpSp>
                                <wpg:cNvPr id="2092" name="组合 2117"/>
                                <wpg:cNvGrpSpPr/>
                                <wpg:grpSpPr>
                                  <a:xfrm>
                                    <a:off x="0" y="0"/>
                                    <a:ext cx="180" cy="156"/>
                                    <a:chOff x="0" y="0"/>
                                    <a:chExt cx="180" cy="156"/>
                                  </a:xfrm>
                                </wpg:grpSpPr>
                                <wps:wsp>
                                  <wps:cNvPr id="2090" name="直线 21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91" name="直线 21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95" name="组合 2120"/>
                                <wpg:cNvGrpSpPr/>
                                <wpg:grpSpPr>
                                  <a:xfrm>
                                    <a:off x="0" y="312"/>
                                    <a:ext cx="180" cy="156"/>
                                    <a:chOff x="0" y="0"/>
                                    <a:chExt cx="180" cy="156"/>
                                  </a:xfrm>
                                </wpg:grpSpPr>
                                <wps:wsp>
                                  <wps:cNvPr id="2093" name="直线 21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94" name="直线 21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098" name="组合 2123"/>
                                <wpg:cNvGrpSpPr/>
                                <wpg:grpSpPr>
                                  <a:xfrm>
                                    <a:off x="0" y="624"/>
                                    <a:ext cx="180" cy="156"/>
                                    <a:chOff x="0" y="0"/>
                                    <a:chExt cx="180" cy="156"/>
                                  </a:xfrm>
                                </wpg:grpSpPr>
                                <wps:wsp>
                                  <wps:cNvPr id="2096" name="直线 21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097" name="直线 21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01" name="组合 2126"/>
                                <wpg:cNvGrpSpPr/>
                                <wpg:grpSpPr>
                                  <a:xfrm>
                                    <a:off x="0" y="936"/>
                                    <a:ext cx="180" cy="156"/>
                                    <a:chOff x="0" y="0"/>
                                    <a:chExt cx="180" cy="156"/>
                                  </a:xfrm>
                                </wpg:grpSpPr>
                                <wps:wsp>
                                  <wps:cNvPr id="2099" name="直线 21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00" name="直线 21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04" name="组合 2129"/>
                                <wpg:cNvGrpSpPr/>
                                <wpg:grpSpPr>
                                  <a:xfrm>
                                    <a:off x="0" y="1248"/>
                                    <a:ext cx="180" cy="156"/>
                                    <a:chOff x="0" y="0"/>
                                    <a:chExt cx="180" cy="156"/>
                                  </a:xfrm>
                                </wpg:grpSpPr>
                                <wps:wsp>
                                  <wps:cNvPr id="2102" name="直线 21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03" name="直线 21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21" name="组合 2132"/>
                              <wpg:cNvGrpSpPr/>
                              <wpg:grpSpPr>
                                <a:xfrm>
                                  <a:off x="720" y="0"/>
                                  <a:ext cx="180" cy="1404"/>
                                  <a:chOff x="0" y="0"/>
                                  <a:chExt cx="180" cy="1404"/>
                                </a:xfrm>
                              </wpg:grpSpPr>
                              <wpg:grpSp>
                                <wpg:cNvPr id="2108" name="组合 2133"/>
                                <wpg:cNvGrpSpPr/>
                                <wpg:grpSpPr>
                                  <a:xfrm>
                                    <a:off x="0" y="0"/>
                                    <a:ext cx="180" cy="156"/>
                                    <a:chOff x="0" y="0"/>
                                    <a:chExt cx="180" cy="156"/>
                                  </a:xfrm>
                                </wpg:grpSpPr>
                                <wps:wsp>
                                  <wps:cNvPr id="2106" name="直线 21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07" name="直线 21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11" name="组合 2136"/>
                                <wpg:cNvGrpSpPr/>
                                <wpg:grpSpPr>
                                  <a:xfrm>
                                    <a:off x="0" y="312"/>
                                    <a:ext cx="180" cy="156"/>
                                    <a:chOff x="0" y="0"/>
                                    <a:chExt cx="180" cy="156"/>
                                  </a:xfrm>
                                </wpg:grpSpPr>
                                <wps:wsp>
                                  <wps:cNvPr id="2109" name="直线 213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10" name="直线 213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14" name="组合 2139"/>
                                <wpg:cNvGrpSpPr/>
                                <wpg:grpSpPr>
                                  <a:xfrm>
                                    <a:off x="0" y="624"/>
                                    <a:ext cx="180" cy="156"/>
                                    <a:chOff x="0" y="0"/>
                                    <a:chExt cx="180" cy="156"/>
                                  </a:xfrm>
                                </wpg:grpSpPr>
                                <wps:wsp>
                                  <wps:cNvPr id="2112" name="直线 214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13" name="直线 214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17" name="组合 2142"/>
                                <wpg:cNvGrpSpPr/>
                                <wpg:grpSpPr>
                                  <a:xfrm>
                                    <a:off x="0" y="936"/>
                                    <a:ext cx="180" cy="156"/>
                                    <a:chOff x="0" y="0"/>
                                    <a:chExt cx="180" cy="156"/>
                                  </a:xfrm>
                                </wpg:grpSpPr>
                                <wps:wsp>
                                  <wps:cNvPr id="2115" name="直线 214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16" name="直线 214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20" name="组合 2145"/>
                                <wpg:cNvGrpSpPr/>
                                <wpg:grpSpPr>
                                  <a:xfrm>
                                    <a:off x="0" y="1248"/>
                                    <a:ext cx="180" cy="156"/>
                                    <a:chOff x="0" y="0"/>
                                    <a:chExt cx="180" cy="156"/>
                                  </a:xfrm>
                                </wpg:grpSpPr>
                                <wps:wsp>
                                  <wps:cNvPr id="2118" name="直线 214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19" name="直线 214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37" name="组合 2148"/>
                              <wpg:cNvGrpSpPr/>
                              <wpg:grpSpPr>
                                <a:xfrm>
                                  <a:off x="1080" y="0"/>
                                  <a:ext cx="180" cy="1404"/>
                                  <a:chOff x="0" y="0"/>
                                  <a:chExt cx="180" cy="1404"/>
                                </a:xfrm>
                              </wpg:grpSpPr>
                              <wpg:grpSp>
                                <wpg:cNvPr id="2124" name="组合 2149"/>
                                <wpg:cNvGrpSpPr/>
                                <wpg:grpSpPr>
                                  <a:xfrm>
                                    <a:off x="0" y="0"/>
                                    <a:ext cx="180" cy="156"/>
                                    <a:chOff x="0" y="0"/>
                                    <a:chExt cx="180" cy="156"/>
                                  </a:xfrm>
                                </wpg:grpSpPr>
                                <wps:wsp>
                                  <wps:cNvPr id="2122" name="直线 21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23" name="直线 21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27" name="组合 2152"/>
                                <wpg:cNvGrpSpPr/>
                                <wpg:grpSpPr>
                                  <a:xfrm>
                                    <a:off x="0" y="312"/>
                                    <a:ext cx="180" cy="156"/>
                                    <a:chOff x="0" y="0"/>
                                    <a:chExt cx="180" cy="156"/>
                                  </a:xfrm>
                                </wpg:grpSpPr>
                                <wps:wsp>
                                  <wps:cNvPr id="2125" name="直线 215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26" name="直线 215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30" name="组合 2155"/>
                                <wpg:cNvGrpSpPr/>
                                <wpg:grpSpPr>
                                  <a:xfrm>
                                    <a:off x="0" y="624"/>
                                    <a:ext cx="180" cy="156"/>
                                    <a:chOff x="0" y="0"/>
                                    <a:chExt cx="180" cy="156"/>
                                  </a:xfrm>
                                </wpg:grpSpPr>
                                <wps:wsp>
                                  <wps:cNvPr id="2128" name="直线 215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29" name="直线 215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33" name="组合 2158"/>
                                <wpg:cNvGrpSpPr/>
                                <wpg:grpSpPr>
                                  <a:xfrm>
                                    <a:off x="0" y="936"/>
                                    <a:ext cx="180" cy="156"/>
                                    <a:chOff x="0" y="0"/>
                                    <a:chExt cx="180" cy="156"/>
                                  </a:xfrm>
                                </wpg:grpSpPr>
                                <wps:wsp>
                                  <wps:cNvPr id="2131" name="直线 21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32" name="直线 21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36" name="组合 2161"/>
                                <wpg:cNvGrpSpPr/>
                                <wpg:grpSpPr>
                                  <a:xfrm>
                                    <a:off x="0" y="1248"/>
                                    <a:ext cx="180" cy="156"/>
                                    <a:chOff x="0" y="0"/>
                                    <a:chExt cx="180" cy="156"/>
                                  </a:xfrm>
                                </wpg:grpSpPr>
                                <wps:wsp>
                                  <wps:cNvPr id="2134" name="直线 21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35" name="直线 21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138" name="自选图形 2164"/>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099" o:spid="_x0000_s1026" o:spt="203" style="position:absolute;left:0pt;margin-left:12.85pt;margin-top:7.45pt;height:101.35pt;width:71.6pt;z-index:251699200;mso-width-relative:page;mso-height-relative:page;" coordsize="1260,2027" o:gfxdata="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">
                      <o:lock v:ext="edit" grouping="f" rotation="f" text="f" aspectratio="f"/>
                      <v:group id="组合 2100" o:spid="_x0000_s1026" o:spt="203" style="position:absolute;left:0;top:0;height:1404;width:180;" coordsize="180,1404" o:gfxdata="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Xk0x8AAAADdAAAADwAAAAAAAAABACAAAAAiAAAAZHJzL2Rvd25yZXYu&#10;eG1sUEsBAhQAFAAAAAgAh07iQDMvBZ47AAAAOQAAABUAAAAAAAAAAQAgAAAADwEAAGRycy9ncm91&#10;cHNoYXBleG1sLnhtbFBLBQYAAAAABgAGAGABAADMAwAAAAA=&#10;">
                        <o:lock v:ext="edit" grouping="f" rotation="f" text="f" aspectratio="f"/>
                        <v:group id="组合 2101" o:spid="_x0000_s1026" o:spt="203" style="position:absolute;left:0;top:0;height:156;width:180;" coordsize="180,156" o:gfxdata="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M9CSvwAAAN0AAAAPAAAAAAAAAAEAIAAAACIAAABkcnMvZG93bnJldi54&#10;bWxQSwECFAAUAAAACACHTuJAMy8FnjsAAAA5AAAAFQAAAAAAAAABACAAAAAOAQAAZHJzL2dyb3Vw&#10;c2hhcGV4bWwueG1sUEsFBgAAAAAGAAYAYAEAAMsDAAAAAA==&#10;">
                          <o:lock v:ext="edit" grouping="f" rotation="f" text="f" aspectratio="f"/>
                          <v:line id="直线 2102" o:spid="_x0000_s1026" o:spt="20" style="position:absolute;left:0;top:0;height:156;width:180;" filled="f" stroked="t" coordsize="21600,21600" o:gfxdata="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HN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103" o:spid="_x0000_s1026" o:spt="20" style="position:absolute;left:0;top:0;flip:x;height:156;width:180;" filled="f" stroked="t" coordsize="21600,21600" o:gfxdata="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wz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04" o:spid="_x0000_s1026" o:spt="203" style="position:absolute;left:0;top:312;height:156;width:180;" coordsize="180,156" o:gfxdata="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xE4MAAAADdAAAADwAAAAAAAAABACAAAAAiAAAAZHJzL2Rvd25yZXYu&#10;eG1sUEsBAhQAFAAAAAgAh07iQDMvBZ47AAAAOQAAABUAAAAAAAAAAQAgAAAADwEAAGRycy9ncm91&#10;cHNoYXBleG1sLnhtbFBLBQYAAAAABgAGAGABAADMAwAAAAA=&#10;">
                          <o:lock v:ext="edit" grouping="f" rotation="f" text="f" aspectratio="f"/>
                          <v:line id="直线 2105" o:spid="_x0000_s1026" o:spt="20" style="position:absolute;left:0;top:0;height:156;width:180;" filled="f" stroked="t" coordsize="21600,21600" o:gfxdata="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i7T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06" o:spid="_x0000_s1026" o:spt="20" style="position:absolute;left:0;top:0;flip:x;height:156;width:180;" filled="f" stroked="t" coordsize="21600,21600" o:gfxdata="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9nG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107" o:spid="_x0000_s1026" o:spt="203" style="position:absolute;left:0;top:624;height:156;width:180;" coordsize="180,156" o:gfxdata="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aa2vwAAAN0AAAAPAAAAAAAAAAEAIAAAACIAAABkcnMvZG93bnJldi54&#10;bWxQSwECFAAUAAAACACHTuJAMy8FnjsAAAA5AAAAFQAAAAAAAAABACAAAAAOAQAAZHJzL2dyb3Vw&#10;c2hhcGV4bWwueG1sUEsFBgAAAAAGAAYAYAEAAMsDAAAAAA==&#10;">
                          <o:lock v:ext="edit" grouping="f" rotation="f" text="f" aspectratio="f"/>
                          <v:line id="直线 2108" o:spid="_x0000_s1026" o:spt="20" style="position:absolute;left:0;top:0;height:156;width:180;" filled="f" stroked="t" coordsize="21600,21600" o:gfxdata="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eBW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109" o:spid="_x0000_s1026" o:spt="20" style="position:absolute;left:0;top:0;flip:x;height:156;width:180;" filled="f" stroked="t" coordsize="21600,21600" o:gfxdata="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JF1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10" o:spid="_x0000_s1026" o:spt="203" style="position:absolute;left:0;top:936;height:156;width:180;" coordsize="180,156" o:gfxdata="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A0PsK+AAAA3QAAAA8AAAAAAAAAAQAgAAAAIgAAAGRycy9kb3ducmV2Lnht&#10;bFBLAQIUABQAAAAIAIdO4kAzLwWeOwAAADkAAAAVAAAAAAAAAAEAIAAAAA0BAABkcnMvZ3JvdXBz&#10;aGFwZXhtbC54bWxQSwUGAAAAAAYABgBgAQAAygMAAAAA&#10;">
                          <o:lock v:ext="edit" grouping="f" rotation="f" text="f" aspectratio="f"/>
                          <v:line id="直线 2111" o:spid="_x0000_s1026" o:spt="20" style="position:absolute;left:0;top:0;height:156;width:180;" filled="f" stroked="t" coordsize="21600,21600" o:gfxdata="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Mm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12" o:spid="_x0000_s1026" o:spt="20" style="position:absolute;left:0;top:0;flip:x;height:156;width:180;" filled="f" stroked="t" coordsize="21600,21600" o:gfxdata="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5k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13" o:spid="_x0000_s1026" o:spt="203" style="position:absolute;left:0;top:1248;height:156;width:180;" coordsize="180,156" o:gfxdata="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jWRXL0AAADdAAAADwAAAAAAAAABACAAAAAiAAAAZHJzL2Rvd25yZXYueG1s&#10;UEsBAhQAFAAAAAgAh07iQDMvBZ47AAAAOQAAABUAAAAAAAAAAQAgAAAADAEAAGRycy9ncm91cHNo&#10;YXBleG1sLnhtbFBLBQYAAAAABgAGAGABAADJAwAAAAA=&#10;">
                          <o:lock v:ext="edit" grouping="f" rotation="f" text="f" aspectratio="f"/>
                          <v:line id="直线 2114" o:spid="_x0000_s1026" o:spt="20" style="position:absolute;left:0;top:0;height:156;width:180;" filled="f" stroked="t" coordsize="21600,21600" o:gfxdata="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OI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15" o:spid="_x0000_s1026" o:spt="20" style="position:absolute;left:0;top:0;flip:x;height:156;width:180;" filled="f" stroked="t" coordsize="21600,21600" o:gfxdata="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3eD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116" o:spid="_x0000_s1026" o:spt="203" style="position:absolute;left:360;top:0;height:1404;width:180;" coordsize="180,1404" o:gfxdata="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BjIFvwAAAN0AAAAPAAAAAAAAAAEAIAAAACIAAABkcnMvZG93bnJldi54&#10;bWxQSwECFAAUAAAACACHTuJAMy8FnjsAAAA5AAAAFQAAAAAAAAABACAAAAAOAQAAZHJzL2dyb3Vw&#10;c2hhcGV4bWwueG1sUEsFBgAAAAAGAAYAYAEAAMsDAAAAAA==&#10;">
                        <o:lock v:ext="edit" grouping="f" rotation="f" text="f" aspectratio="f"/>
                        <v:group id="组合 2117" o:spid="_x0000_s1026" o:spt="203" style="position:absolute;left:0;top:0;height:156;width:180;" coordsize="180,156" o:gfxdata="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BDBrvwAAAN0AAAAPAAAAAAAAAAEAIAAAACIAAABkcnMvZG93bnJldi54&#10;bWxQSwECFAAUAAAACACHTuJAMy8FnjsAAAA5AAAAFQAAAAAAAAABACAAAAAOAQAAZHJzL2dyb3Vw&#10;c2hhcGV4bWwueG1sUEsFBgAAAAAGAAYAYAEAAMsDAAAAAA==&#10;">
                          <o:lock v:ext="edit" grouping="f" rotation="f" text="f" aspectratio="f"/>
                          <v:line id="直线 2118" o:spid="_x0000_s1026" o:spt="20" style="position:absolute;left:0;top:0;height:156;width:180;" filled="f" stroked="t" coordsize="21600,21600" o:gfxdata="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Hk7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119" o:spid="_x0000_s1026" o:spt="20" style="position:absolute;left:0;top:0;flip:x;height:156;width:180;" filled="f" stroked="t" coordsize="21600,21600" o:gfxdata="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vTC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20" o:spid="_x0000_s1026" o:spt="203" style="position:absolute;left:0;top:312;height:156;width:180;" coordsize="180,156" o:gfxdata="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2oH8AAAADdAAAADwAAAAAAAAABACAAAAAiAAAAZHJzL2Rvd25yZXYu&#10;eG1sUEsBAhQAFAAAAAgAh07iQDMvBZ47AAAAOQAAABUAAAAAAAAAAQAgAAAADwEAAGRycy9ncm91&#10;cHNoYXBleG1sLnhtbFBLBQYAAAAABgAGAGABAADMAwAAAAA=&#10;">
                          <o:lock v:ext="edit" grouping="f" rotation="f" text="f" aspectratio="f"/>
                          <v:line id="直线 2121" o:spid="_x0000_s1026" o:spt="20" style="position:absolute;left:0;top:0;height:156;width:180;" filled="f" stroked="t" coordsize="21600,21600" o:gfxdata="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VDc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22" o:spid="_x0000_s1026" o:spt="20" style="position:absolute;left:0;top:0;flip:x;height:156;width:180;" filled="f" stroked="t" coordsize="21600,21600" o:gfxdata="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8cJ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23" o:spid="_x0000_s1026" o:spt="203" style="position:absolute;left:0;top:624;height:156;width:180;" coordsize="180,156" o:gfxdata="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7AeBvAAAAN0AAAAPAAAAAAAAAAEAIAAAACIAAABkcnMvZG93bnJldi54bWxQ&#10;SwECFAAUAAAACACHTuJAMy8FnjsAAAA5AAAAFQAAAAAAAAABACAAAAALAQAAZHJzL2dyb3Vwc2hh&#10;cGV4bWwueG1sUEsFBgAAAAAGAAYAYAEAAMgDAAAAAA==&#10;">
                          <o:lock v:ext="edit" grouping="f" rotation="f" text="f" aspectratio="f"/>
                          <v:line id="直线 2124" o:spid="_x0000_s1026" o:spt="20" style="position:absolute;left:0;top:0;height:156;width:180;" filled="f" stroked="t" coordsize="21600,21600" o:gfxdata="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irl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25" o:spid="_x0000_s1026" o:spt="20" style="position:absolute;left:0;top:0;flip:x;height:156;width:180;" filled="f" stroked="t" coordsize="21600,21600" o:gfxdata="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u7u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26" o:spid="_x0000_s1026" o:spt="203" style="position:absolute;left:0;top:936;height:156;width:180;" coordsize="180,156" o:gfxdata="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PTQGvwAAAN0AAAAPAAAAAAAAAAEAIAAAACIAAABkcnMvZG93bnJldi54&#10;bWxQSwECFAAUAAAACACHTuJAMy8FnjsAAAA5AAAAFQAAAAAAAAABACAAAAAOAQAAZHJzL2dyb3Vw&#10;c2hhcGV4bWwueG1sUEsFBgAAAAAGAAYAYAEAAMsDAAAAAA==&#10;">
                          <o:lock v:ext="edit" grouping="f" rotation="f" text="f" aspectratio="f"/>
                          <v:line id="直线 2127" o:spid="_x0000_s1026" o:spt="20" style="position:absolute;left:0;top:0;height:156;width:180;" filled="f" stroked="t" coordsize="21600,21600" o:gfxdata="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06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28" o:spid="_x0000_s1026" o:spt="20" style="position:absolute;left:0;top:0;flip:x;height:156;width:180;" filled="f" stroked="t" coordsize="21600,21600" o:gfxdata="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s7I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129" o:spid="_x0000_s1026" o:spt="203" style="position:absolute;left:0;top:1248;height:156;width:180;" coordsize="180,156" o:gfxdata="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qXnsAAAADdAAAADwAAAAAAAAABACAAAAAiAAAAZHJzL2Rvd25yZXYu&#10;eG1sUEsBAhQAFAAAAAgAh07iQDMvBZ47AAAAOQAAABUAAAAAAAAAAQAgAAAADwEAAGRycy9ncm91&#10;cHNoYXBleG1sLnhtbFBLBQYAAAAABgAGAGABAADMAwAAAAA=&#10;">
                          <o:lock v:ext="edit" grouping="f" rotation="f" text="f" aspectratio="f"/>
                          <v:line id="直线 2130" o:spid="_x0000_s1026" o:spt="20" style="position:absolute;left:0;top:0;height:156;width:180;" filled="f" stroked="t" coordsize="21600,21600" o:gfxdata="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Iy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31" o:spid="_x0000_s1026" o:spt="20" style="position:absolute;left:0;top:0;flip:x;height:156;width:180;" filled="f" stroked="t" coordsize="21600,21600" o:gfxdata="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5y/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132" o:spid="_x0000_s1026" o:spt="203" style="position:absolute;left:720;top:0;height:1404;width:180;" coordsize="180,1404" o:gfxdata="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GhmvwAAAN0AAAAPAAAAAAAAAAEAIAAAACIAAABkcnMvZG93bnJldi54&#10;bWxQSwECFAAUAAAACACHTuJAMy8FnjsAAAA5AAAAFQAAAAAAAAABACAAAAAOAQAAZHJzL2dyb3Vw&#10;c2hhcGV4bWwueG1sUEsFBgAAAAAGAAYAYAEAAMsDAAAAAA==&#10;">
                        <o:lock v:ext="edit" grouping="f" rotation="f" text="f" aspectratio="f"/>
                        <v:group id="组合 2133" o:spid="_x0000_s1026" o:spt="203" style="position:absolute;left:0;top:0;height:156;width:180;" coordsize="180,156" o:gfxdata="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B52bvAAAAN0AAAAPAAAAAAAAAAEAIAAAACIAAABkcnMvZG93bnJldi54bWxQ&#10;SwECFAAUAAAACACHTuJAMy8FnjsAAAA5AAAAFQAAAAAAAAABACAAAAALAQAAZHJzL2dyb3Vwc2hh&#10;cGV4bWwueG1sUEsFBgAAAAAGAAYAYAEAAMgDAAAAAA==&#10;">
                          <o:lock v:ext="edit" grouping="f" rotation="f" text="f" aspectratio="f"/>
                          <v:line id="直线 2134" o:spid="_x0000_s1026" o:spt="20" style="position:absolute;left:0;top:0;height:156;width:180;" filled="f" stroked="t" coordsize="21600,21600" o:gfxdata="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k0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35" o:spid="_x0000_s1026" o:spt="20" style="position:absolute;left:0;top:0;flip:x;height:156;width:180;" filled="f" stroked="t" coordsize="21600,21600" o:gfxdata="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FdP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36" o:spid="_x0000_s1026" o:spt="203" style="position:absolute;left:0;top:312;height:156;width:180;" coordsize="180,156" o:gfxdata="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Hkotu+AAAA3QAAAA8AAAAAAAAAAQAgAAAAIgAAAGRycy9kb3ducmV2Lnht&#10;bFBLAQIUABQAAAAIAIdO4kAzLwWeOwAAADkAAAAVAAAAAAAAAAEAIAAAAA0BAABkcnMvZ3JvdXBz&#10;aGFwZXhtbC54bWxQSwUGAAAAAAYABgBgAQAAygMAAAAA&#10;">
                          <o:lock v:ext="edit" grouping="f" rotation="f" text="f" aspectratio="f"/>
                          <v:line id="直线 2137" o:spid="_x0000_s1026" o:spt="20" style="position:absolute;left:0;top:0;height:156;width:180;" filled="f" stroked="t" coordsize="21600,21600" o:gfxdata="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WoD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38" o:spid="_x0000_s1026" o:spt="20" style="position:absolute;left:0;top:0;flip:x;height:156;width:180;" filled="f" stroked="t" coordsize="21600,21600" o:gfxdata="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V6V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139" o:spid="_x0000_s1026" o:spt="203" style="position:absolute;left:0;top:624;height:156;width:180;" coordsize="180,156" o:gfxdata="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BQ8AAAADdAAAADwAAAAAAAAABACAAAAAiAAAAZHJzL2Rvd25yZXYu&#10;eG1sUEsBAhQAFAAAAAgAh07iQDMvBZ47AAAAOQAAABUAAAAAAAAAAQAgAAAADwEAAGRycy9ncm91&#10;cHNoYXBleG1sLnhtbFBLBQYAAAAABgAGAGABAADMAwAAAAA=&#10;">
                          <o:lock v:ext="edit" grouping="f" rotation="f" text="f" aspectratio="f"/>
                          <v:line id="直线 2140" o:spid="_x0000_s1026" o:spt="20" style="position:absolute;left:0;top:0;height:156;width:180;" filled="f" stroked="t" coordsize="21600,21600" o:gfxdata="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rpJ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41" o:spid="_x0000_s1026" o:spt="20" style="position:absolute;left:0;top:0;flip:x;height:156;width:180;" filled="f" stroked="t" coordsize="21600,21600" o:gfxdata="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fkI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42" o:spid="_x0000_s1026" o:spt="203" style="position:absolute;left:0;top:936;height:156;width:180;" coordsize="180,156" o:gfxdata="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GfNMAAAADdAAAADwAAAAAAAAABACAAAAAiAAAAZHJzL2Rvd25yZXYu&#10;eG1sUEsBAhQAFAAAAAgAh07iQDMvBZ47AAAAOQAAABUAAAAAAAAAAQAgAAAADwEAAGRycy9ncm91&#10;cHNoYXBleG1sLnhtbFBLBQYAAAAABgAGAGABAADMAwAAAAA=&#10;">
                          <o:lock v:ext="edit" grouping="f" rotation="f" text="f" aspectratio="f"/>
                          <v:line id="直线 2143" o:spid="_x0000_s1026" o:spt="20" style="position:absolute;left:0;top:0;height:156;width:180;" filled="f" stroked="t" coordsize="21600,21600" o:gfxdata="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CP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44" o:spid="_x0000_s1026" o:spt="20" style="position:absolute;left:0;top:0;flip:x;height:156;width:180;" filled="f" stroked="t" coordsize="21600,21600" o:gfxdata="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QR7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45" o:spid="_x0000_s1026" o:spt="203" style="position:absolute;left:0;top:1248;height:156;width:180;" coordsize="180,156" o:gfxdata="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MTN/b0AAADdAAAADwAAAAAAAAABACAAAAAiAAAAZHJzL2Rvd25yZXYueG1s&#10;UEsBAhQAFAAAAAgAh07iQDMvBZ47AAAAOQAAABUAAAAAAAAAAQAgAAAADAEAAGRycy9ncm91cHNo&#10;YXBleG1sLnhtbFBLBQYAAAAABgAGAGABAADJAwAAAAA=&#10;">
                          <o:lock v:ext="edit" grouping="f" rotation="f" text="f" aspectratio="f"/>
                          <v:line id="直线 2146" o:spid="_x0000_s1026" o:spt="20" style="position:absolute;left:0;top:0;height:156;width:180;" filled="f" stroked="t" coordsize="21600,21600" o:gfxdata="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Dk3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147" o:spid="_x0000_s1026" o:spt="20" style="position:absolute;left:0;top:0;flip:x;height:156;width:180;" filled="f" stroked="t" coordsize="21600,21600" o:gfxdata="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P08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148" o:spid="_x0000_s1026" o:spt="203" style="position:absolute;left:1080;top:0;height:1404;width:180;" coordsize="180,1404" o:gfxdata="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9MNUvwAAAN0AAAAPAAAAAAAAAAEAIAAAACIAAABkcnMvZG93bnJldi54&#10;bWxQSwECFAAUAAAACACHTuJAMy8FnjsAAAA5AAAAFQAAAAAAAAABACAAAAAOAQAAZHJzL2dyb3Vw&#10;c2hhcGV4bWwueG1sUEsFBgAAAAAGAAYAYAEAAMsDAAAAAA==&#10;">
                        <o:lock v:ext="edit" grouping="f" rotation="f" text="f" aspectratio="f"/>
                        <v:group id="组合 2149" o:spid="_x0000_s1026" o:spt="203" style="position:absolute;left:0;top:0;height:156;width:180;" coordsize="180,156" o:gfxdata="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8v+vwAAAN0AAAAPAAAAAAAAAAEAIAAAACIAAABkcnMvZG93bnJldi54&#10;bWxQSwECFAAUAAAACACHTuJAMy8FnjsAAAA5AAAAFQAAAAAAAAABACAAAAAOAQAAZHJzL2dyb3Vw&#10;c2hhcGV4bWwueG1sUEsFBgAAAAAGAAYAYAEAAMsDAAAAAA==&#10;">
                          <o:lock v:ext="edit" grouping="f" rotation="f" text="f" aspectratio="f"/>
                          <v:line id="直线 2150" o:spid="_x0000_s1026" o:spt="20" style="position:absolute;left:0;top:0;height:156;width:180;" filled="f" stroked="t" coordsize="21600,21600" o:gfxdata="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du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51" o:spid="_x0000_s1026" o:spt="20" style="position:absolute;left:0;top:0;flip:x;height:156;width:180;" filled="f" stroked="t" coordsize="21600,21600" o:gfxdata="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u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52" o:spid="_x0000_s1026" o:spt="203" style="position:absolute;left:0;top:312;height:156;width:180;" coordsize="180,156" o:gfxdata="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WJvwAAAN0AAAAPAAAAAAAAAAEAIAAAACIAAABkcnMvZG93bnJldi54&#10;bWxQSwECFAAUAAAACACHTuJAMy8FnjsAAAA5AAAAFQAAAAAAAAABACAAAAAOAQAAZHJzL2dyb3Vw&#10;c2hhcGV4bWwueG1sUEsFBgAAAAAGAAYAYAEAAMsDAAAAAA==&#10;">
                          <o:lock v:ext="edit" grouping="f" rotation="f" text="f" aspectratio="f"/>
                          <v:line id="直线 2153" o:spid="_x0000_s1026" o:spt="20" style="position:absolute;left:0;top:0;height:156;width:180;" filled="f" stroked="t" coordsize="21600,21600" o:gfxdata="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u9l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54" o:spid="_x0000_s1026" o:spt="20" style="position:absolute;left:0;top:0;flip:x;height:156;width:180;" filled="f" stroked="t" coordsize="21600,21600" o:gfxdata="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8jQ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55" o:spid="_x0000_s1026" o:spt="203" style="position:absolute;left:0;top:624;height:156;width:180;" coordsize="180,156" o:gfxdata="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R1bIL0AAADdAAAADwAAAAAAAAABACAAAAAiAAAAZHJzL2Rvd25yZXYueG1s&#10;UEsBAhQAFAAAAAgAh07iQDMvBZ47AAAAOQAAABUAAAAAAAAAAQAgAAAADAEAAGRycy9ncm91cHNo&#10;YXBleG1sLnhtbFBLBQYAAAAABgAGAGABAADJAwAAAAA=&#10;">
                          <o:lock v:ext="edit" grouping="f" rotation="f" text="f" aspectratio="f"/>
                          <v:line id="直线 2156" o:spid="_x0000_s1026" o:spt="20" style="position:absolute;left:0;top:0;height:156;width:180;" filled="f" stroked="t" coordsize="21600,21600" o:gfxdata="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vW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157" o:spid="_x0000_s1026" o:spt="20" style="position:absolute;left:0;top:0;flip:x;height:156;width:180;" filled="f" stroked="t" coordsize="21600,21600" o:gfxdata="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MZ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58" o:spid="_x0000_s1026" o:spt="203" style="position:absolute;left:0;top:936;height:156;width:180;" coordsize="180,156" o:gfxdata="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8VXvwAAAN0AAAAPAAAAAAAAAAEAIAAAACIAAABkcnMvZG93bnJldi54&#10;bWxQSwECFAAUAAAACACHTuJAMy8FnjsAAAA5AAAAFQAAAAAAAAABACAAAAAOAQAAZHJzL2dyb3Vw&#10;c2hhcGV4bWwueG1sUEsFBgAAAAAGAAYAYAEAAMsDAAAAAA==&#10;">
                          <o:lock v:ext="edit" grouping="f" rotation="f" text="f" aspectratio="f"/>
                          <v:line id="直线 2159" o:spid="_x0000_s1026" o:spt="20" style="position:absolute;left:0;top:0;height:156;width:180;" filled="f" stroked="t" coordsize="21600,21600" o:gfxdata="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xm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60" o:spid="_x0000_s1026" o:spt="20" style="position:absolute;left:0;top:0;flip:x;height:156;width:180;" filled="f" stroked="t" coordsize="21600,21600" o:gfxdata="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d2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61" o:spid="_x0000_s1026" o:spt="203" style="position:absolute;left:0;top:1248;height:156;width:180;" coordsize="180,156" o:gfxdata="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W4Zs++AAAA3QAAAA8AAAAAAAAAAQAgAAAAIgAAAGRycy9kb3ducmV2Lnht&#10;bFBLAQIUABQAAAAIAIdO4kAzLwWeOwAAADkAAAAVAAAAAAAAAAEAIAAAAA0BAABkcnMvZ3JvdXBz&#10;aGFwZXhtbC54bWxQSwUGAAAAAAYABgBgAQAAygMAAAAA&#10;">
                          <o:lock v:ext="edit" grouping="f" rotation="f" text="f" aspectratio="f"/>
                          <v:line id="直线 2162" o:spid="_x0000_s1026" o:spt="20" style="position:absolute;left:0;top:0;height:156;width:180;" filled="f" stroked="t" coordsize="21600,21600" o:gfxdata="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7xR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63" o:spid="_x0000_s1026" o:spt="20" style="position:absolute;left:0;top:0;flip:x;height:156;width:180;" filled="f" stroked="t" coordsize="21600,21600" o:gfxdata="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eF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shape id="自选图形 2164" o:spid="_x0000_s1026" o:spt="5" type="#_x0000_t5" style="position:absolute;left:528;top:1871;height:156;width:180;" fillcolor="#000000" filled="t" stroked="t" coordsize="21600,21600" o:gfxdata="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E8zl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要求：认真练习，严守纪律，做到动作优美、正确。</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3" w:hRule="atLeast"/>
        </w:trPr>
        <w:tc>
          <w:tcPr>
            <w:tcW w:w="812"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816" w:type="dxa"/>
            <w:noWrap w:val="0"/>
            <w:vAlign w:val="top"/>
          </w:tcPr>
          <w:p>
            <w:pPr>
              <w:rPr>
                <w:rFonts w:hint="eastAsia" w:ascii="宋体" w:hAnsi="宋体"/>
              </w:rPr>
            </w:pPr>
            <w:r>
              <w:rPr>
                <w:rFonts w:hint="eastAsia" w:ascii="宋体" w:hAnsi="宋体"/>
              </w:rPr>
              <w:t>二、15米迎面接力跑</w:t>
            </w:r>
          </w:p>
          <w:p>
            <w:pPr>
              <w:rPr>
                <w:rFonts w:hint="eastAsia" w:ascii="宋体" w:hAnsi="宋体"/>
              </w:rPr>
            </w:pPr>
            <w:r>
              <w:rPr>
                <w:rFonts w:hint="eastAsia" w:ascii="宋体" w:hAnsi="宋体"/>
              </w:rPr>
              <w:t>方法：在原地摆臂练习的基础上，把全班学生分成人数相等的四组，首先进行练习，然后进行比赛，拍对方第一人的手才算结束自己的跑程，看哪组最快，动作最标准。</w:t>
            </w:r>
          </w:p>
        </w:tc>
        <w:tc>
          <w:tcPr>
            <w:tcW w:w="1535" w:type="dxa"/>
            <w:noWrap w:val="0"/>
            <w:vAlign w:val="top"/>
          </w:tcPr>
          <w:p>
            <w:pPr>
              <w:rPr>
                <w:rFonts w:hint="eastAsia" w:ascii="宋体" w:hAnsi="宋体"/>
              </w:rPr>
            </w:pPr>
            <w:r>
              <w:rPr>
                <w:rFonts w:hint="eastAsia" w:ascii="宋体" w:hAnsi="宋体"/>
              </w:rPr>
              <w:t>二、15米迎面接力跑</w:t>
            </w:r>
          </w:p>
          <w:p>
            <w:pPr>
              <w:rPr>
                <w:rFonts w:hint="eastAsia" w:ascii="宋体" w:hAnsi="宋体"/>
              </w:rPr>
            </w:pPr>
            <w:r>
              <w:rPr>
                <w:rFonts w:hint="eastAsia" w:ascii="宋体" w:hAnsi="宋体"/>
              </w:rPr>
              <w:t>（1）教师讲解具体方法并示范</w:t>
            </w:r>
          </w:p>
          <w:p>
            <w:pPr>
              <w:rPr>
                <w:rFonts w:hint="eastAsia" w:ascii="宋体" w:hAnsi="宋体"/>
              </w:rPr>
            </w:pPr>
            <w:r>
              <w:rPr>
                <w:rFonts w:hint="eastAsia" w:ascii="宋体" w:hAnsi="宋体"/>
              </w:rPr>
              <w:t>（2）组织学生进行练习比赛</w:t>
            </w:r>
          </w:p>
          <w:p>
            <w:pPr>
              <w:rPr>
                <w:rFonts w:hint="eastAsia" w:ascii="宋体" w:hAnsi="宋体"/>
              </w:rPr>
            </w:pPr>
            <w:r>
              <w:rPr>
                <w:rFonts w:hint="eastAsia" w:ascii="宋体" w:hAnsi="宋体"/>
              </w:rPr>
              <w:t>（3）观察练习情况，针对比赛的突发事故和不足加以纠正</w:t>
            </w:r>
          </w:p>
        </w:tc>
        <w:tc>
          <w:tcPr>
            <w:tcW w:w="1586" w:type="dxa"/>
            <w:noWrap w:val="0"/>
            <w:vAlign w:val="top"/>
          </w:tcPr>
          <w:p>
            <w:pPr>
              <w:rPr>
                <w:rFonts w:hint="eastAsia" w:ascii="宋体" w:hAnsi="宋体"/>
              </w:rPr>
            </w:pPr>
            <w:r>
              <w:rPr>
                <w:rFonts w:hint="eastAsia" w:ascii="宋体" w:hAnsi="宋体"/>
              </w:rPr>
              <w:t>二、15米迎面接力跑</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227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00224" behindDoc="0" locked="0" layoutInCell="1" allowOverlap="1">
                      <wp:simplePos x="0" y="0"/>
                      <wp:positionH relativeFrom="column">
                        <wp:posOffset>6985</wp:posOffset>
                      </wp:positionH>
                      <wp:positionV relativeFrom="paragraph">
                        <wp:posOffset>186055</wp:posOffset>
                      </wp:positionV>
                      <wp:extent cx="1257300" cy="2377440"/>
                      <wp:effectExtent l="3175" t="3810" r="19685" b="11430"/>
                      <wp:wrapNone/>
                      <wp:docPr id="2227" name="组合 2165"/>
                      <wp:cNvGraphicFramePr/>
                      <a:graphic xmlns:a="http://schemas.openxmlformats.org/drawingml/2006/main">
                        <a:graphicData uri="http://schemas.microsoft.com/office/word/2010/wordprocessingGroup">
                          <wpg:wgp>
                            <wpg:cNvGrpSpPr/>
                            <wpg:grpSpPr>
                              <a:xfrm>
                                <a:off x="0" y="0"/>
                                <a:ext cx="1257300" cy="2377440"/>
                                <a:chOff x="0" y="0"/>
                                <a:chExt cx="1980" cy="3744"/>
                              </a:xfrm>
                            </wpg:grpSpPr>
                            <wpg:grpSp>
                              <wpg:cNvPr id="2142" name="组合 2166"/>
                              <wpg:cNvGrpSpPr/>
                              <wpg:grpSpPr>
                                <a:xfrm>
                                  <a:off x="1626" y="3588"/>
                                  <a:ext cx="180" cy="156"/>
                                  <a:chOff x="0" y="0"/>
                                  <a:chExt cx="180" cy="156"/>
                                </a:xfrm>
                              </wpg:grpSpPr>
                              <wps:wsp>
                                <wps:cNvPr id="2140" name="直线 2167"/>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141" name="直线 2168"/>
                                <wps:cNvSpPr/>
                                <wps:spPr>
                                  <a:xfrm flipH="1">
                                    <a:off x="0" y="0"/>
                                    <a:ext cx="180" cy="156"/>
                                  </a:xfrm>
                                  <a:prstGeom prst="line">
                                    <a:avLst/>
                                  </a:prstGeom>
                                  <a:ln w="9525" cap="flat" cmpd="sng">
                                    <a:solidFill>
                                      <a:srgbClr val="FF0000"/>
                                    </a:solidFill>
                                    <a:prstDash val="solid"/>
                                    <a:headEnd type="none" w="med" len="med"/>
                                    <a:tailEnd type="none" w="med" len="med"/>
                                  </a:ln>
                                </wps:spPr>
                                <wps:bodyPr upright="1"/>
                              </wps:wsp>
                            </wpg:grpSp>
                            <wpg:grpSp>
                              <wpg:cNvPr id="2226" name="组合 2169"/>
                              <wpg:cNvGrpSpPr/>
                              <wpg:grpSpPr>
                                <a:xfrm>
                                  <a:off x="0" y="0"/>
                                  <a:ext cx="1980" cy="3432"/>
                                  <a:chOff x="0" y="0"/>
                                  <a:chExt cx="1980" cy="3432"/>
                                </a:xfrm>
                              </wpg:grpSpPr>
                              <wpg:grpSp>
                                <wpg:cNvPr id="2149" name="组合 2170"/>
                                <wpg:cNvGrpSpPr/>
                                <wpg:grpSpPr>
                                  <a:xfrm>
                                    <a:off x="6" y="624"/>
                                    <a:ext cx="180" cy="468"/>
                                    <a:chOff x="0" y="0"/>
                                    <a:chExt cx="180" cy="468"/>
                                  </a:xfrm>
                                </wpg:grpSpPr>
                                <wpg:grpSp>
                                  <wpg:cNvPr id="2145" name="组合 2171"/>
                                  <wpg:cNvGrpSpPr/>
                                  <wpg:grpSpPr>
                                    <a:xfrm>
                                      <a:off x="0" y="0"/>
                                      <a:ext cx="180" cy="156"/>
                                      <a:chOff x="0" y="0"/>
                                      <a:chExt cx="180" cy="156"/>
                                    </a:xfrm>
                                  </wpg:grpSpPr>
                                  <wps:wsp>
                                    <wps:cNvPr id="2143" name="直线 21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44" name="直线 21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48" name="组合 2174"/>
                                  <wpg:cNvGrpSpPr/>
                                  <wpg:grpSpPr>
                                    <a:xfrm>
                                      <a:off x="0" y="312"/>
                                      <a:ext cx="180" cy="156"/>
                                      <a:chOff x="0" y="0"/>
                                      <a:chExt cx="180" cy="156"/>
                                    </a:xfrm>
                                  </wpg:grpSpPr>
                                  <wps:wsp>
                                    <wps:cNvPr id="2146" name="直线 21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47" name="直线 21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52" name="组合 2177"/>
                                <wpg:cNvGrpSpPr/>
                                <wpg:grpSpPr>
                                  <a:xfrm>
                                    <a:off x="0" y="1403"/>
                                    <a:ext cx="180" cy="156"/>
                                    <a:chOff x="0" y="0"/>
                                    <a:chExt cx="180" cy="156"/>
                                  </a:xfrm>
                                </wpg:grpSpPr>
                                <wps:wsp>
                                  <wps:cNvPr id="2150" name="直线 2178"/>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151" name="直线 2179"/>
                                  <wps:cNvSpPr/>
                                  <wps:spPr>
                                    <a:xfrm flipH="1">
                                      <a:off x="0" y="0"/>
                                      <a:ext cx="180" cy="156"/>
                                    </a:xfrm>
                                    <a:prstGeom prst="line">
                                      <a:avLst/>
                                    </a:prstGeom>
                                    <a:ln w="9525" cap="flat" cmpd="sng">
                                      <a:solidFill>
                                        <a:srgbClr val="FF0000"/>
                                      </a:solidFill>
                                      <a:prstDash val="solid"/>
                                      <a:headEnd type="none" w="med" len="med"/>
                                      <a:tailEnd type="none" w="med" len="med"/>
                                    </a:ln>
                                  </wps:spPr>
                                  <wps:bodyPr upright="1"/>
                                </wps:wsp>
                              </wpg:grpSp>
                              <wpg:grpSp>
                                <wpg:cNvPr id="2162" name="组合 2180"/>
                                <wpg:cNvGrpSpPr/>
                                <wpg:grpSpPr>
                                  <a:xfrm>
                                    <a:off x="6" y="2652"/>
                                    <a:ext cx="180" cy="780"/>
                                    <a:chOff x="0" y="0"/>
                                    <a:chExt cx="180" cy="780"/>
                                  </a:xfrm>
                                </wpg:grpSpPr>
                                <wpg:grpSp>
                                  <wpg:cNvPr id="2155" name="组合 2181"/>
                                  <wpg:cNvGrpSpPr/>
                                  <wpg:grpSpPr>
                                    <a:xfrm>
                                      <a:off x="0" y="0"/>
                                      <a:ext cx="180" cy="156"/>
                                      <a:chOff x="0" y="0"/>
                                      <a:chExt cx="180" cy="156"/>
                                    </a:xfrm>
                                  </wpg:grpSpPr>
                                  <wps:wsp>
                                    <wps:cNvPr id="2153" name="直线 218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54" name="直线 218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58" name="组合 2184"/>
                                  <wpg:cNvGrpSpPr/>
                                  <wpg:grpSpPr>
                                    <a:xfrm>
                                      <a:off x="0" y="312"/>
                                      <a:ext cx="180" cy="156"/>
                                      <a:chOff x="0" y="0"/>
                                      <a:chExt cx="180" cy="156"/>
                                    </a:xfrm>
                                  </wpg:grpSpPr>
                                  <wps:wsp>
                                    <wps:cNvPr id="2156" name="直线 218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57" name="直线 218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61" name="组合 2187"/>
                                  <wpg:cNvGrpSpPr/>
                                  <wpg:grpSpPr>
                                    <a:xfrm>
                                      <a:off x="0" y="624"/>
                                      <a:ext cx="180" cy="156"/>
                                      <a:chOff x="0" y="0"/>
                                      <a:chExt cx="180" cy="156"/>
                                    </a:xfrm>
                                  </wpg:grpSpPr>
                                  <wps:wsp>
                                    <wps:cNvPr id="2159" name="直线 218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60" name="直线 218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65" name="组合 2190"/>
                                <wpg:cNvGrpSpPr/>
                                <wpg:grpSpPr>
                                  <a:xfrm>
                                    <a:off x="546" y="1872"/>
                                    <a:ext cx="180" cy="156"/>
                                    <a:chOff x="0" y="0"/>
                                    <a:chExt cx="180" cy="156"/>
                                  </a:xfrm>
                                </wpg:grpSpPr>
                                <wps:wsp>
                                  <wps:cNvPr id="2163" name="直线 2191"/>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164" name="直线 2192"/>
                                  <wps:cNvSpPr/>
                                  <wps:spPr>
                                    <a:xfrm flipH="1">
                                      <a:off x="0" y="0"/>
                                      <a:ext cx="180" cy="156"/>
                                    </a:xfrm>
                                    <a:prstGeom prst="line">
                                      <a:avLst/>
                                    </a:prstGeom>
                                    <a:ln w="9525" cap="flat" cmpd="sng">
                                      <a:solidFill>
                                        <a:srgbClr val="FF0000"/>
                                      </a:solidFill>
                                      <a:prstDash val="solid"/>
                                      <a:headEnd type="none" w="med" len="med"/>
                                      <a:tailEnd type="none" w="med" len="med"/>
                                    </a:ln>
                                  </wps:spPr>
                                  <wps:bodyPr upright="1"/>
                                </wps:wsp>
                              </wpg:grpSp>
                              <wpg:grpSp>
                                <wpg:cNvPr id="2172" name="组合 2193"/>
                                <wpg:cNvGrpSpPr/>
                                <wpg:grpSpPr>
                                  <a:xfrm>
                                    <a:off x="546" y="2652"/>
                                    <a:ext cx="180" cy="468"/>
                                    <a:chOff x="0" y="0"/>
                                    <a:chExt cx="180" cy="468"/>
                                  </a:xfrm>
                                </wpg:grpSpPr>
                                <wpg:grpSp>
                                  <wpg:cNvPr id="2168" name="组合 2194"/>
                                  <wpg:cNvGrpSpPr/>
                                  <wpg:grpSpPr>
                                    <a:xfrm>
                                      <a:off x="0" y="0"/>
                                      <a:ext cx="180" cy="156"/>
                                      <a:chOff x="0" y="0"/>
                                      <a:chExt cx="180" cy="156"/>
                                    </a:xfrm>
                                  </wpg:grpSpPr>
                                  <wps:wsp>
                                    <wps:cNvPr id="2166" name="直线 219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67" name="直线 219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71" name="组合 2197"/>
                                  <wpg:cNvGrpSpPr/>
                                  <wpg:grpSpPr>
                                    <a:xfrm>
                                      <a:off x="0" y="312"/>
                                      <a:ext cx="180" cy="156"/>
                                      <a:chOff x="0" y="0"/>
                                      <a:chExt cx="180" cy="156"/>
                                    </a:xfrm>
                                  </wpg:grpSpPr>
                                  <wps:wsp>
                                    <wps:cNvPr id="2169" name="直线 219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70" name="直线 219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82" name="组合 2200"/>
                                <wpg:cNvGrpSpPr/>
                                <wpg:grpSpPr>
                                  <a:xfrm>
                                    <a:off x="546" y="312"/>
                                    <a:ext cx="180" cy="780"/>
                                    <a:chOff x="0" y="0"/>
                                    <a:chExt cx="180" cy="780"/>
                                  </a:xfrm>
                                </wpg:grpSpPr>
                                <wpg:grpSp>
                                  <wpg:cNvPr id="2175" name="组合 2201"/>
                                  <wpg:cNvGrpSpPr/>
                                  <wpg:grpSpPr>
                                    <a:xfrm>
                                      <a:off x="0" y="0"/>
                                      <a:ext cx="180" cy="156"/>
                                      <a:chOff x="0" y="0"/>
                                      <a:chExt cx="180" cy="156"/>
                                    </a:xfrm>
                                  </wpg:grpSpPr>
                                  <wps:wsp>
                                    <wps:cNvPr id="2173" name="直线 22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74" name="直线 22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78" name="组合 2204"/>
                                  <wpg:cNvGrpSpPr/>
                                  <wpg:grpSpPr>
                                    <a:xfrm>
                                      <a:off x="0" y="312"/>
                                      <a:ext cx="180" cy="156"/>
                                      <a:chOff x="0" y="0"/>
                                      <a:chExt cx="180" cy="156"/>
                                    </a:xfrm>
                                  </wpg:grpSpPr>
                                  <wps:wsp>
                                    <wps:cNvPr id="2176" name="直线 22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77" name="直线 22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81" name="组合 2207"/>
                                  <wpg:cNvGrpSpPr/>
                                  <wpg:grpSpPr>
                                    <a:xfrm>
                                      <a:off x="0" y="624"/>
                                      <a:ext cx="180" cy="156"/>
                                      <a:chOff x="0" y="0"/>
                                      <a:chExt cx="180" cy="156"/>
                                    </a:xfrm>
                                  </wpg:grpSpPr>
                                  <wps:wsp>
                                    <wps:cNvPr id="2179" name="直线 22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80" name="直线 22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92" name="组合 2210"/>
                                <wpg:cNvGrpSpPr/>
                                <wpg:grpSpPr>
                                  <a:xfrm>
                                    <a:off x="1086" y="312"/>
                                    <a:ext cx="180" cy="780"/>
                                    <a:chOff x="0" y="0"/>
                                    <a:chExt cx="180" cy="780"/>
                                  </a:xfrm>
                                </wpg:grpSpPr>
                                <wpg:grpSp>
                                  <wpg:cNvPr id="2185" name="组合 2211"/>
                                  <wpg:cNvGrpSpPr/>
                                  <wpg:grpSpPr>
                                    <a:xfrm>
                                      <a:off x="0" y="0"/>
                                      <a:ext cx="180" cy="156"/>
                                      <a:chOff x="0" y="0"/>
                                      <a:chExt cx="180" cy="156"/>
                                    </a:xfrm>
                                  </wpg:grpSpPr>
                                  <wps:wsp>
                                    <wps:cNvPr id="2183" name="直线 22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84" name="直线 22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88" name="组合 2214"/>
                                  <wpg:cNvGrpSpPr/>
                                  <wpg:grpSpPr>
                                    <a:xfrm>
                                      <a:off x="0" y="312"/>
                                      <a:ext cx="180" cy="156"/>
                                      <a:chOff x="0" y="0"/>
                                      <a:chExt cx="180" cy="156"/>
                                    </a:xfrm>
                                  </wpg:grpSpPr>
                                  <wps:wsp>
                                    <wps:cNvPr id="2186" name="直线 22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87" name="直线 22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191" name="组合 2217"/>
                                  <wpg:cNvGrpSpPr/>
                                  <wpg:grpSpPr>
                                    <a:xfrm>
                                      <a:off x="0" y="624"/>
                                      <a:ext cx="180" cy="156"/>
                                      <a:chOff x="0" y="0"/>
                                      <a:chExt cx="180" cy="156"/>
                                    </a:xfrm>
                                  </wpg:grpSpPr>
                                  <wps:wsp>
                                    <wps:cNvPr id="2189" name="直线 22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90" name="直线 22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195" name="组合 2220"/>
                                <wpg:cNvGrpSpPr/>
                                <wpg:grpSpPr>
                                  <a:xfrm>
                                    <a:off x="1086" y="0"/>
                                    <a:ext cx="180" cy="156"/>
                                    <a:chOff x="0" y="0"/>
                                    <a:chExt cx="180" cy="156"/>
                                  </a:xfrm>
                                </wpg:grpSpPr>
                                <wps:wsp>
                                  <wps:cNvPr id="2193" name="直线 2221"/>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194" name="直线 2222"/>
                                  <wps:cNvSpPr/>
                                  <wps:spPr>
                                    <a:xfrm flipH="1">
                                      <a:off x="0" y="0"/>
                                      <a:ext cx="180" cy="156"/>
                                    </a:xfrm>
                                    <a:prstGeom prst="line">
                                      <a:avLst/>
                                    </a:prstGeom>
                                    <a:ln w="9525" cap="flat" cmpd="sng">
                                      <a:solidFill>
                                        <a:srgbClr val="FF0000"/>
                                      </a:solidFill>
                                      <a:prstDash val="solid"/>
                                      <a:headEnd type="none" w="med" len="med"/>
                                      <a:tailEnd type="none" w="med" len="med"/>
                                    </a:ln>
                                  </wps:spPr>
                                  <wps:bodyPr upright="1"/>
                                </wps:wsp>
                              </wpg:grpSp>
                              <wpg:grpSp>
                                <wpg:cNvPr id="2202" name="组合 2223"/>
                                <wpg:cNvGrpSpPr/>
                                <wpg:grpSpPr>
                                  <a:xfrm>
                                    <a:off x="1086" y="2652"/>
                                    <a:ext cx="180" cy="468"/>
                                    <a:chOff x="0" y="0"/>
                                    <a:chExt cx="180" cy="468"/>
                                  </a:xfrm>
                                </wpg:grpSpPr>
                                <wpg:grpSp>
                                  <wpg:cNvPr id="2198" name="组合 2224"/>
                                  <wpg:cNvGrpSpPr/>
                                  <wpg:grpSpPr>
                                    <a:xfrm>
                                      <a:off x="0" y="0"/>
                                      <a:ext cx="180" cy="156"/>
                                      <a:chOff x="0" y="0"/>
                                      <a:chExt cx="180" cy="156"/>
                                    </a:xfrm>
                                  </wpg:grpSpPr>
                                  <wps:wsp>
                                    <wps:cNvPr id="2196" name="直线 22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197" name="直线 22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01" name="组合 2227"/>
                                  <wpg:cNvGrpSpPr/>
                                  <wpg:grpSpPr>
                                    <a:xfrm>
                                      <a:off x="0" y="312"/>
                                      <a:ext cx="180" cy="156"/>
                                      <a:chOff x="0" y="0"/>
                                      <a:chExt cx="180" cy="156"/>
                                    </a:xfrm>
                                  </wpg:grpSpPr>
                                  <wps:wsp>
                                    <wps:cNvPr id="2199" name="直线 222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00" name="直线 222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205" name="组合 2230"/>
                                <wpg:cNvGrpSpPr/>
                                <wpg:grpSpPr>
                                  <a:xfrm>
                                    <a:off x="1626" y="624"/>
                                    <a:ext cx="180" cy="156"/>
                                    <a:chOff x="0" y="0"/>
                                    <a:chExt cx="180" cy="156"/>
                                  </a:xfrm>
                                </wpg:grpSpPr>
                                <wps:wsp>
                                  <wps:cNvPr id="2203" name="直线 223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04" name="直线 223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08" name="组合 2233"/>
                                <wpg:cNvGrpSpPr/>
                                <wpg:grpSpPr>
                                  <a:xfrm>
                                    <a:off x="1626" y="936"/>
                                    <a:ext cx="180" cy="156"/>
                                    <a:chOff x="0" y="0"/>
                                    <a:chExt cx="180" cy="156"/>
                                  </a:xfrm>
                                </wpg:grpSpPr>
                                <wps:wsp>
                                  <wps:cNvPr id="2206" name="直线 22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07" name="直线 22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18" name="组合 2236"/>
                                <wpg:cNvGrpSpPr/>
                                <wpg:grpSpPr>
                                  <a:xfrm>
                                    <a:off x="1620" y="2651"/>
                                    <a:ext cx="180" cy="780"/>
                                    <a:chOff x="0" y="0"/>
                                    <a:chExt cx="180" cy="780"/>
                                  </a:xfrm>
                                </wpg:grpSpPr>
                                <wpg:grpSp>
                                  <wpg:cNvPr id="2211" name="组合 2237"/>
                                  <wpg:cNvGrpSpPr/>
                                  <wpg:grpSpPr>
                                    <a:xfrm>
                                      <a:off x="0" y="0"/>
                                      <a:ext cx="180" cy="156"/>
                                      <a:chOff x="0" y="0"/>
                                      <a:chExt cx="180" cy="156"/>
                                    </a:xfrm>
                                  </wpg:grpSpPr>
                                  <wps:wsp>
                                    <wps:cNvPr id="2209" name="直线 22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10" name="直线 22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14" name="组合 2240"/>
                                  <wpg:cNvGrpSpPr/>
                                  <wpg:grpSpPr>
                                    <a:xfrm>
                                      <a:off x="0" y="312"/>
                                      <a:ext cx="180" cy="156"/>
                                      <a:chOff x="0" y="0"/>
                                      <a:chExt cx="180" cy="156"/>
                                    </a:xfrm>
                                  </wpg:grpSpPr>
                                  <wps:wsp>
                                    <wps:cNvPr id="2212" name="直线 22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13" name="直线 22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17" name="组合 2243"/>
                                  <wpg:cNvGrpSpPr/>
                                  <wpg:grpSpPr>
                                    <a:xfrm>
                                      <a:off x="0" y="624"/>
                                      <a:ext cx="180" cy="156"/>
                                      <a:chOff x="0" y="0"/>
                                      <a:chExt cx="180" cy="156"/>
                                    </a:xfrm>
                                  </wpg:grpSpPr>
                                  <wps:wsp>
                                    <wps:cNvPr id="2215" name="直线 22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16" name="直线 22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219" name="直线 2246"/>
                                <wps:cNvSpPr/>
                                <wps:spPr>
                                  <a:xfrm>
                                    <a:off x="6" y="1248"/>
                                    <a:ext cx="0" cy="1092"/>
                                  </a:xfrm>
                                  <a:prstGeom prst="line">
                                    <a:avLst/>
                                  </a:prstGeom>
                                  <a:ln w="9525" cap="flat" cmpd="sng">
                                    <a:solidFill>
                                      <a:srgbClr val="000000"/>
                                    </a:solidFill>
                                    <a:prstDash val="solid"/>
                                    <a:headEnd type="none" w="med" len="med"/>
                                    <a:tailEnd type="none" w="med" len="med"/>
                                  </a:ln>
                                </wps:spPr>
                                <wps:bodyPr upright="1"/>
                              </wps:wsp>
                              <wps:wsp>
                                <wps:cNvPr id="2220" name="直线 2247"/>
                                <wps:cNvSpPr/>
                                <wps:spPr>
                                  <a:xfrm>
                                    <a:off x="546" y="1248"/>
                                    <a:ext cx="0" cy="1092"/>
                                  </a:xfrm>
                                  <a:prstGeom prst="line">
                                    <a:avLst/>
                                  </a:prstGeom>
                                  <a:ln w="9525" cap="flat" cmpd="sng">
                                    <a:solidFill>
                                      <a:srgbClr val="000000"/>
                                    </a:solidFill>
                                    <a:prstDash val="solid"/>
                                    <a:headEnd type="none" w="med" len="med"/>
                                    <a:tailEnd type="none" w="med" len="med"/>
                                  </a:ln>
                                </wps:spPr>
                                <wps:bodyPr upright="1"/>
                              </wps:wsp>
                              <wps:wsp>
                                <wps:cNvPr id="2221" name="直线 2248"/>
                                <wps:cNvSpPr/>
                                <wps:spPr>
                                  <a:xfrm>
                                    <a:off x="1086" y="1248"/>
                                    <a:ext cx="0" cy="1092"/>
                                  </a:xfrm>
                                  <a:prstGeom prst="line">
                                    <a:avLst/>
                                  </a:prstGeom>
                                  <a:ln w="9525" cap="flat" cmpd="sng">
                                    <a:solidFill>
                                      <a:srgbClr val="000000"/>
                                    </a:solidFill>
                                    <a:prstDash val="solid"/>
                                    <a:headEnd type="none" w="med" len="med"/>
                                    <a:tailEnd type="none" w="med" len="med"/>
                                  </a:ln>
                                </wps:spPr>
                                <wps:bodyPr upright="1"/>
                              </wps:wsp>
                              <wps:wsp>
                                <wps:cNvPr id="2222" name="直线 2249"/>
                                <wps:cNvSpPr/>
                                <wps:spPr>
                                  <a:xfrm>
                                    <a:off x="1626" y="1248"/>
                                    <a:ext cx="0" cy="1092"/>
                                  </a:xfrm>
                                  <a:prstGeom prst="line">
                                    <a:avLst/>
                                  </a:prstGeom>
                                  <a:ln w="9525" cap="flat" cmpd="sng">
                                    <a:solidFill>
                                      <a:srgbClr val="000000"/>
                                    </a:solidFill>
                                    <a:prstDash val="solid"/>
                                    <a:headEnd type="none" w="med" len="med"/>
                                    <a:tailEnd type="none" w="med" len="med"/>
                                  </a:ln>
                                </wps:spPr>
                                <wps:bodyPr upright="1"/>
                              </wps:wsp>
                              <wps:wsp>
                                <wps:cNvPr id="2223" name="直线 2250"/>
                                <wps:cNvSpPr/>
                                <wps:spPr>
                                  <a:xfrm>
                                    <a:off x="180" y="1715"/>
                                    <a:ext cx="0" cy="312"/>
                                  </a:xfrm>
                                  <a:prstGeom prst="line">
                                    <a:avLst/>
                                  </a:prstGeom>
                                  <a:ln w="9525" cap="flat" cmpd="sng">
                                    <a:solidFill>
                                      <a:srgbClr val="000000"/>
                                    </a:solidFill>
                                    <a:prstDash val="solid"/>
                                    <a:headEnd type="none" w="med" len="med"/>
                                    <a:tailEnd type="triangle" w="med" len="med"/>
                                  </a:ln>
                                </wps:spPr>
                                <wps:bodyPr upright="1"/>
                              </wps:wsp>
                              <wps:wsp>
                                <wps:cNvPr id="2224" name="直线 2251"/>
                                <wps:cNvSpPr/>
                                <wps:spPr>
                                  <a:xfrm flipV="1">
                                    <a:off x="720" y="1403"/>
                                    <a:ext cx="0" cy="312"/>
                                  </a:xfrm>
                                  <a:prstGeom prst="line">
                                    <a:avLst/>
                                  </a:prstGeom>
                                  <a:ln w="9525" cap="flat" cmpd="sng">
                                    <a:solidFill>
                                      <a:srgbClr val="000000"/>
                                    </a:solidFill>
                                    <a:prstDash val="solid"/>
                                    <a:headEnd type="none" w="med" len="med"/>
                                    <a:tailEnd type="triangle" w="med" len="med"/>
                                  </a:ln>
                                </wps:spPr>
                                <wps:bodyPr upright="1"/>
                              </wps:wsp>
                              <wps:wsp>
                                <wps:cNvPr id="2225" name="自选图形 2252"/>
                                <wps:cNvSpPr/>
                                <wps:spPr>
                                  <a:xfrm>
                                    <a:off x="1800" y="2027"/>
                                    <a:ext cx="180" cy="156"/>
                                  </a:xfrm>
                                  <a:prstGeom prst="triangle">
                                    <a:avLst>
                                      <a:gd name="adj" fmla="val 50000"/>
                                    </a:avLst>
                                  </a:prstGeom>
                                  <a:solidFill>
                                    <a:srgbClr val="00FF00"/>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2165" o:spid="_x0000_s1026" o:spt="203" style="position:absolute;left:0pt;margin-left:0.55pt;margin-top:14.65pt;height:187.2pt;width:99pt;z-index:251700224;mso-width-relative:page;mso-height-relative:page;" coordsize="1980,3744" o:gfxdata="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">
                      <o:lock v:ext="edit" grouping="f" rotation="f" text="f" aspectratio="f"/>
                      <v:group id="组合 2166" o:spid="_x0000_s1026" o:spt="203" style="position:absolute;left:1626;top:3588;height:156;width:180;" coordsize="180,156" o:gfxdata="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hROxvwAAAN0AAAAPAAAAAAAAAAEAIAAAACIAAABkcnMvZG93bnJldi54&#10;bWxQSwECFAAUAAAACACHTuJAMy8FnjsAAAA5AAAAFQAAAAAAAAABACAAAAAOAQAAZHJzL2dyb3Vw&#10;c2hhcGV4bWwueG1sUEsFBgAAAAAGAAYAYAEAAMsDAAAAAA==&#10;">
                        <o:lock v:ext="edit" grouping="f" rotation="f" text="f" aspectratio="f"/>
                        <v:line id="直线 2167" o:spid="_x0000_s1026" o:spt="20" style="position:absolute;left:0;top:0;height:156;width:180;" filled="f" stroked="t" coordsize="21600,21600" o:gfxdata="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Bnq+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2168" o:spid="_x0000_s1026" o:spt="20" style="position:absolute;left:0;top:0;flip:x;height:156;width:180;" filled="f" stroked="t" coordsize="21600,21600" o:gfxdata="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H3br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v:group id="组合 2169" o:spid="_x0000_s1026" o:spt="203" style="position:absolute;left:0;top:0;height:3432;width:1980;" coordsize="1980,3432"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grouping="f" rotation="f" text="f" aspectratio="f"/>
                        <v:group id="组合 2170" o:spid="_x0000_s1026" o:spt="203" style="position:absolute;left:6;top:624;height:468;width:180;" coordsize="180,468" o:gfxdata="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GBwMAAAADdAAAADwAAAAAAAAABACAAAAAiAAAAZHJzL2Rvd25yZXYu&#10;eG1sUEsBAhQAFAAAAAgAh07iQDMvBZ47AAAAOQAAABUAAAAAAAAAAQAgAAAADwEAAGRycy9ncm91&#10;cHNoYXBleG1sLnhtbFBLBQYAAAAABgAGAGABAADMAwAAAAA=&#10;">
                          <o:lock v:ext="edit" grouping="f" rotation="f" text="f" aspectratio="f"/>
                          <v:group id="组合 2171" o:spid="_x0000_s1026" o:spt="203" style="position:absolute;left:0;top:0;height:156;width:180;" coordsize="180,156" o:gfxdata="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WyLxcAAAADdAAAADwAAAAAAAAABACAAAAAiAAAAZHJzL2Rvd25yZXYu&#10;eG1sUEsBAhQAFAAAAAgAh07iQDMvBZ47AAAAOQAAABUAAAAAAAAAAQAgAAAADwEAAGRycy9ncm91&#10;cHNoYXBleG1sLnhtbFBLBQYAAAAABgAGAGABAADMAwAAAAA=&#10;">
                            <o:lock v:ext="edit" grouping="f" rotation="f" text="f" aspectratio="f"/>
                            <v:line id="直线 2172" o:spid="_x0000_s1026" o:spt="20" style="position:absolute;left:0;top:0;height:156;width:180;" filled="f" stroked="t" coordsize="21600,21600" o:gfxdata="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ULh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73" o:spid="_x0000_s1026" o:spt="20" style="position:absolute;left:0;top:0;flip:x;height:156;width:180;" filled="f" stroked="t" coordsize="21600,21600" o:gfxdata="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1T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74" o:spid="_x0000_s1026" o:spt="203" style="position:absolute;left:0;top:312;height:156;width:180;" coordsize="180,156" o:gfxdata="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tJFu+AAAA3QAAAA8AAAAAAAAAAQAgAAAAIgAAAGRycy9kb3ducmV2Lnht&#10;bFBLAQIUABQAAAAIAIdO4kAzLwWeOwAAADkAAAAVAAAAAAAAAAEAIAAAAA0BAABkcnMvZ3JvdXBz&#10;aGFwZXhtbC54bWxQSwUGAAAAAAYABgBgAQAAygMAAAAA&#10;">
                            <o:lock v:ext="edit" grouping="f" rotation="f" text="f" aspectratio="f"/>
                            <v:line id="直线 2175" o:spid="_x0000_s1026" o:spt="20" style="position:absolute;left:0;top:0;height:156;width:180;" filled="f" stroked="t" coordsize="21600,21600" o:gfxdata="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Y42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176" o:spid="_x0000_s1026" o:spt="20" style="position:absolute;left:0;top:0;flip:x;height:156;width:180;" filled="f" stroked="t" coordsize="21600,21600" o:gfxdata="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vzT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177" o:spid="_x0000_s1026" o:spt="203" style="position:absolute;left:0;top:1403;height:156;width:180;" coordsize="180,156" o:gfxdata="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XIVsvwAAAN0AAAAPAAAAAAAAAAEAIAAAACIAAABkcnMvZG93bnJldi54&#10;bWxQSwECFAAUAAAACACHTuJAMy8FnjsAAAA5AAAAFQAAAAAAAAABACAAAAAOAQAAZHJzL2dyb3Vw&#10;c2hhcGV4bWwueG1sUEsFBgAAAAAGAAYAYAEAAMsDAAAAAA==&#10;">
                          <o:lock v:ext="edit" grouping="f" rotation="f" text="f" aspectratio="f"/>
                          <v:line id="直线 2178" o:spid="_x0000_s1026" o:spt="20" style="position:absolute;left:0;top:0;height:156;width:180;" filled="f" stroked="t" coordsize="21600,21600" o:gfxdata="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YCHK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2179" o:spid="_x0000_s1026" o:spt="20" style="position:absolute;left:0;top:0;flip:x;height:156;width:180;" filled="f" stroked="t" coordsize="21600,21600" o:gfxdata="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hhs7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group>
                        <v:group id="组合 2180" o:spid="_x0000_s1026" o:spt="203" style="position:absolute;left:6;top:2652;height:780;width:180;" coordsize="180,780" o:gfxdata="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ME/RvwAAAN0AAAAPAAAAAAAAAAEAIAAAACIAAABkcnMvZG93bnJldi54&#10;bWxQSwECFAAUAAAACACHTuJAMy8FnjsAAAA5AAAAFQAAAAAAAAABACAAAAAOAQAAZHJzL2dyb3Vw&#10;c2hhcGV4bWwueG1sUEsFBgAAAAAGAAYAYAEAAMsDAAAAAA==&#10;">
                          <o:lock v:ext="edit" grouping="f" rotation="f" text="f" aspectratio="f"/>
                          <v:group id="组合 2181" o:spid="_x0000_s1026" o:spt="203" style="position:absolute;left:0;top:0;height:156;width:180;" coordsize="180,156" o:gfxdata="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tR0YvwAAAN0AAAAPAAAAAAAAAAEAIAAAACIAAABkcnMvZG93bnJldi54&#10;bWxQSwECFAAUAAAACACHTuJAMy8FnjsAAAA5AAAAFQAAAAAAAAABACAAAAAOAQAAZHJzL2dyb3Vw&#10;c2hhcGV4bWwueG1sUEsFBgAAAAAGAAYAYAEAAMsDAAAAAA==&#10;">
                            <o:lock v:ext="edit" grouping="f" rotation="f" text="f" aspectratio="f"/>
                            <v:line id="直线 2182" o:spid="_x0000_s1026" o:spt="20" style="position:absolute;left:0;top:0;height:156;width:180;" filled="f" stroked="t" coordsize="21600,21600" o:gfxdata="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NuM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83" o:spid="_x0000_s1026" o:spt="20" style="position:absolute;left:0;top:0;flip:x;height:156;width:180;" filled="f" stroked="t" coordsize="21600,21600" o:gfxdata="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kxZ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84" o:spid="_x0000_s1026" o:spt="203" style="position:absolute;left:0;top:312;height:156;width:180;" coordsize="180,156" o:gfxdata="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rSyhr0AAADdAAAADwAAAAAAAAABACAAAAAiAAAAZHJzL2Rvd25yZXYueG1s&#10;UEsBAhQAFAAAAAgAh07iQDMvBZ47AAAAOQAAABUAAAAAAAAAAQAgAAAADAEAAGRycy9ncm91cHNo&#10;YXBleG1sLnhtbFBLBQYAAAAABgAGAGABAADJAwAAAAA=&#10;">
                            <o:lock v:ext="edit" grouping="f" rotation="f" text="f" aspectratio="f"/>
                            <v:line id="直线 2185" o:spid="_x0000_s1026" o:spt="20" style="position:absolute;left:0;top:0;height:156;width:180;" filled="f" stroked="t" coordsize="21600,21600" o:gfxdata="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uht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186" o:spid="_x0000_s1026" o:spt="20" style="position:absolute;left:0;top:0;flip:x;height:156;width:180;" filled="f" stroked="t" coordsize="21600,21600" o:gfxdata="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2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187" o:spid="_x0000_s1026" o:spt="203" style="position:absolute;left:0;top:624;height:156;width:180;" coordsize="180,156" o:gfxdata="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eLRpsAAAADdAAAADwAAAAAAAAABACAAAAAiAAAAZHJzL2Rvd25yZXYu&#10;eG1sUEsBAhQAFAAAAAgAh07iQDMvBZ47AAAAOQAAABUAAAAAAAAAAQAgAAAADwEAAGRycy9ncm91&#10;cHNoYXBleG1sLnhtbFBLBQYAAAAABgAGAGABAADMAwAAAAA=&#10;">
                            <o:lock v:ext="edit" grouping="f" rotation="f" text="f" aspectratio="f"/>
                            <v:line id="直线 2188" o:spid="_x0000_s1026" o:spt="20" style="position:absolute;left:0;top:0;height:156;width:180;" filled="f" stroked="t" coordsize="21600,21600" o:gfxdata="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JY8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189" o:spid="_x0000_s1026" o:spt="20" style="position:absolute;left:0;top:0;flip:x;height:156;width:180;" filled="f" stroked="t" coordsize="21600,21600" o:gfxdata="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CS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2190" o:spid="_x0000_s1026" o:spt="203" style="position:absolute;left:546;top:1872;height:156;width:180;" coordsize="180,156" o:gfxdata="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Z16W+AAAA3QAAAA8AAAAAAAAAAQAgAAAAIgAAAGRycy9kb3ducmV2Lnht&#10;bFBLAQIUABQAAAAIAIdO4kAzLwWeOwAAADkAAAAVAAAAAAAAAAEAIAAAAA0BAABkcnMvZ3JvdXBz&#10;aGFwZXhtbC54bWxQSwUGAAAAAAYABgBgAQAAygMAAAAA&#10;">
                          <o:lock v:ext="edit" grouping="f" rotation="f" text="f" aspectratio="f"/>
                          <v:line id="直线 2191" o:spid="_x0000_s1026" o:spt="20" style="position:absolute;left:0;top:0;height:156;width:180;" filled="f" stroked="t" coordsize="21600,21600" o:gfxdata="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mXLi/&#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192" o:spid="_x0000_s1026" o:spt="20" style="position:absolute;left:0;top:0;flip:x;height:156;width:180;" filled="f" stroked="t" coordsize="21600,21600" o:gfxdata="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CJa/&#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193" o:spid="_x0000_s1026" o:spt="203" style="position:absolute;left:546;top:2652;height:468;width:180;" coordsize="180,468" o:gfxdata="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6dkMvwAAAN0AAAAPAAAAAAAAAAEAIAAAACIAAABkcnMvZG93bnJldi54&#10;bWxQSwECFAAUAAAACACHTuJAMy8FnjsAAAA5AAAAFQAAAAAAAAABACAAAAAOAQAAZHJzL2dyb3Vw&#10;c2hhcGV4bWwueG1sUEsFBgAAAAAGAAYAYAEAAMsDAAAAAA==&#10;">
                          <o:lock v:ext="edit" grouping="f" rotation="f" text="f" aspectratio="f"/>
                          <v:group id="组合 2194" o:spid="_x0000_s1026" o:spt="203" style="position:absolute;left:0;top:0;height:156;width:180;" coordsize="180,156" o:gfxdata="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h4O70AAADdAAAADwAAAAAAAAABACAAAAAiAAAAZHJzL2Rvd25yZXYueG1s&#10;UEsBAhQAFAAAAAgAh07iQDMvBZ47AAAAOQAAABUAAAAAAAAAAQAgAAAADAEAAGRycy9ncm91cHNo&#10;YXBleG1sLnhtbFBLBQYAAAAABgAGAGABAADJAwAAAAA=&#10;">
                            <o:lock v:ext="edit" grouping="f" rotation="f" text="f" aspectratio="f"/>
                            <v:line id="直线 2195" o:spid="_x0000_s1026" o:spt="20" style="position:absolute;left:0;top:0;height:156;width:180;" filled="f" stroked="t" coordsize="21600,21600" o:gfxdata="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bR5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96" o:spid="_x0000_s1026" o:spt="20" style="position:absolute;left:0;top:0;flip:x;height:156;width:180;" filled="f" stroked="t" coordsize="21600,21600" o:gfxdata="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R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197" o:spid="_x0000_s1026" o:spt="203" style="position:absolute;left:0;top:312;height:156;width:180;" coordsize="180,156" o:gfxdata="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tHe8AAAADdAAAADwAAAAAAAAABACAAAAAiAAAAZHJzL2Rvd25yZXYu&#10;eG1sUEsBAhQAFAAAAAgAh07iQDMvBZ47AAAAOQAAABUAAAAAAAAAAQAgAAAADwEAAGRycy9ncm91&#10;cHNoYXBleG1sLnhtbFBLBQYAAAAABgAGAGABAADMAwAAAAA=&#10;">
                            <o:lock v:ext="edit" grouping="f" rotation="f" text="f" aspectratio="f"/>
                            <v:line id="直线 2198" o:spid="_x0000_s1026" o:spt="20" style="position:absolute;left:0;top:0;height:156;width:180;" filled="f" stroked="t" coordsize="21600,21600" o:gfxdata="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JRZ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99" o:spid="_x0000_s1026" o:spt="20" style="position:absolute;left:0;top:0;flip:x;height:156;width:180;" filled="f" stroked="t" coordsize="21600,21600" o:gfxdata="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n/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2200" o:spid="_x0000_s1026" o:spt="203" style="position:absolute;left:546;top:312;height:780;width:180;" coordsize="180,780" o:gfxdata="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PKkrvwAAAN0AAAAPAAAAAAAAAAEAIAAAACIAAABkcnMvZG93bnJldi54&#10;bWxQSwECFAAUAAAACACHTuJAMy8FnjsAAAA5AAAAFQAAAAAAAAABACAAAAAOAQAAZHJzL2dyb3Vw&#10;c2hhcGV4bWwueG1sUEsFBgAAAAAGAAYAYAEAAMsDAAAAAA==&#10;">
                          <o:lock v:ext="edit" grouping="f" rotation="f" text="f" aspectratio="f"/>
                          <v:group id="组合 2201" o:spid="_x0000_s1026" o:spt="203" style="position:absolute;left:0;top:0;height:156;width:180;" coordsize="180,156" o:gfxdata="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wBBeMAAAADdAAAADwAAAAAAAAABACAAAAAiAAAAZHJzL2Rvd25yZXYu&#10;eG1sUEsBAhQAFAAAAAgAh07iQDMvBZ47AAAAOQAAABUAAAAAAAAAAQAgAAAADwEAAGRycy9ncm91&#10;cHNoYXBleG1sLnhtbFBLBQYAAAAABgAGAGABAADMAwAAAAA=&#10;">
                            <o:lock v:ext="edit" grouping="f" rotation="f" text="f" aspectratio="f"/>
                            <v:line id="直线 2202" o:spid="_x0000_s1026" o:spt="20" style="position:absolute;left:0;top:0;height:156;width:180;" filled="f" stroked="t" coordsize="21600,21600" o:gfxdata="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45K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03" o:spid="_x0000_s1026" o:spt="20" style="position:absolute;left:0;top:0;flip:x;height:156;width:180;" filled="f" stroked="t" coordsize="21600,21600" o:gfxdata="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Rmf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204" o:spid="_x0000_s1026" o:spt="203" style="position:absolute;left:0;top:312;height:156;width:180;" coordsize="180,156" o:gfxdata="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B7ua+AAAA3QAAAA8AAAAAAAAAAQAgAAAAIgAAAGRycy9kb3ducmV2Lnht&#10;bFBLAQIUABQAAAAIAIdO4kAzLwWeOwAAADkAAAAVAAAAAAAAAAEAIAAAAA0BAABkcnMvZ3JvdXBz&#10;aGFwZXhtbC54bWxQSwUGAAAAAAYABgBgAQAAygMAAAAA&#10;">
                            <o:lock v:ext="edit" grouping="f" rotation="f" text="f" aspectratio="f"/>
                            <v:line id="直线 2205" o:spid="_x0000_s1026" o:spt="20" style="position:absolute;left:0;top:0;height:156;width:180;" filled="f" stroked="t" coordsize="21600,21600" o:gfxdata="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PRz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06" o:spid="_x0000_s1026" o:spt="20" style="position:absolute;left:0;top:0;flip:x;height:156;width:180;" filled="f" stroked="t" coordsize="21600,21600" o:gfxdata="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H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07" o:spid="_x0000_s1026" o:spt="203" style="position:absolute;left:0;top:624;height:156;width:180;" coordsize="180,156" o:gfxdata="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43XMAAAADdAAAADwAAAAAAAAABACAAAAAiAAAAZHJzL2Rvd25yZXYu&#10;eG1sUEsBAhQAFAAAAAgAh07iQDMvBZ47AAAAOQAAABUAAAAAAAAAAQAgAAAADwEAAGRycy9ncm91&#10;cHNoYXBleG1sLnhtbFBLBQYAAAAABgAGAGABAADMAwAAAAA=&#10;">
                            <o:lock v:ext="edit" grouping="f" rotation="f" text="f" aspectratio="f"/>
                            <v:line id="直线 2208" o:spid="_x0000_s1026" o:spt="20" style="position:absolute;left:0;top:0;height:156;width:180;" filled="f" stroked="t" coordsize="21600,21600" o:gfxdata="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NN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209" o:spid="_x0000_s1026" o:spt="20" style="position:absolute;left:0;top:0;flip:x;height:156;width:180;" filled="f" stroked="t" coordsize="21600,21600" o:gfxdata="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79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2210" o:spid="_x0000_s1026" o:spt="203" style="position:absolute;left:1086;top:312;height:780;width:180;" coordsize="180,780" o:gfxdata="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5T/2vwAAAN0AAAAPAAAAAAAAAAEAIAAAACIAAABkcnMvZG93bnJldi54&#10;bWxQSwECFAAUAAAACACHTuJAMy8FnjsAAAA5AAAAFQAAAAAAAAABACAAAAAOAQAAZHJzL2dyb3Vw&#10;c2hhcGV4bWwueG1sUEsFBgAAAAAGAAYAYAEAAMsDAAAAAA==&#10;">
                          <o:lock v:ext="edit" grouping="f" rotation="f" text="f" aspectratio="f"/>
                          <v:group id="组合 2211" o:spid="_x0000_s1026" o:spt="203" style="position:absolute;left:0;top:0;height:156;width:180;" coordsize="180,156" o:gfxdata="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VMV++AAAA3QAAAA8AAAAAAAAAAQAgAAAAIgAAAGRycy9kb3ducmV2Lnht&#10;bFBLAQIUABQAAAAIAIdO4kAzLwWeOwAAADkAAAAVAAAAAAAAAAEAIAAAAA0BAABkcnMvZ3JvdXBz&#10;aGFwZXhtbC54bWxQSwUGAAAAAAYABgBgAQAAygMAAAAA&#10;">
                            <o:lock v:ext="edit" grouping="f" rotation="f" text="f" aspectratio="f"/>
                            <v:line id="直线 2212" o:spid="_x0000_s1026" o:spt="20" style="position:absolute;left:0;top:0;height:156;width:180;" filled="f" stroked="t" coordsize="21600,21600" o:gfxdata="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tlI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13" o:spid="_x0000_s1026" o:spt="20" style="position:absolute;left:0;top:0;flip:x;height:156;width:180;" filled="f" stroked="t" coordsize="21600,21600" o:gfxdata="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Tp0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14" o:spid="_x0000_s1026" o:spt="203" style="position:absolute;left:0;top:312;height:156;width:180;" coordsize="180,156" o:gfxdata="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NSewb0AAADdAAAADwAAAAAAAAABACAAAAAiAAAAZHJzL2Rvd25yZXYueG1s&#10;UEsBAhQAFAAAAAgAh07iQDMvBZ47AAAAOQAAABUAAAAAAAAAAQAgAAAADAEAAGRycy9ncm91cHNo&#10;YXBleG1sLnhtbFBLBQYAAAAABgAGAGABAADJAwAAAAA=&#10;">
                            <o:lock v:ext="edit" grouping="f" rotation="f" text="f" aspectratio="f"/>
                            <v:line id="直线 2215" o:spid="_x0000_s1026" o:spt="20" style="position:absolute;left:0;top:0;height:156;width:180;" filled="f" stroked="t" coordsize="21600,21600" o:gfxdata="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o3H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16" o:spid="_x0000_s1026" o:spt="20" style="position:absolute;left:0;top:0;flip:x;height:156;width:180;" filled="f" stroked="t" coordsize="21600,21600" o:gfxdata="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Z3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17" o:spid="_x0000_s1026" o:spt="203" style="position:absolute;left:0;top:624;height:156;width:180;" coordsize="180,156" o:gfxdata="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DehgcAAAADdAAAADwAAAAAAAAABACAAAAAiAAAAZHJzL2Rvd25yZXYu&#10;eG1sUEsBAhQAFAAAAAgAh07iQDMvBZ47AAAAOQAAABUAAAAAAAAAAQAgAAAADwEAAGRycy9ncm91&#10;cHNoYXBleG1sLnhtbFBLBQYAAAAABgAGAGABAADMAwAAAAA=&#10;">
                            <o:lock v:ext="edit" grouping="f" rotation="f" text="f" aspectratio="f"/>
                            <v:line id="直线 2218" o:spid="_x0000_s1026" o:spt="20" style="position:absolute;left:0;top:0;height:156;width:180;" filled="f" stroked="t" coordsize="21600,21600" o:gfxdata="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RaN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219" o:spid="_x0000_s1026" o:spt="20" style="position:absolute;left:0;top:0;flip:x;height:156;width:180;" filled="f" stroked="t" coordsize="21600,21600" o:gfxdata="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Z5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id="组合 2220" o:spid="_x0000_s1026" o:spt="203" style="position:absolute;left:1086;top:0;height:156;width:180;" coordsize="180,156" o:gfxdata="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wyngsAAAADdAAAADwAAAAAAAAABACAAAAAiAAAAZHJzL2Rvd25yZXYu&#10;eG1sUEsBAhQAFAAAAAgAh07iQDMvBZ47AAAAOQAAABUAAAAAAAAAAQAgAAAADwEAAGRycy9ncm91&#10;cHNoYXBleG1sLnhtbFBLBQYAAAAABgAGAGABAADMAwAAAAA=&#10;">
                          <o:lock v:ext="edit" grouping="f" rotation="f" text="f" aspectratio="f"/>
                          <v:line id="直线 2221" o:spid="_x0000_s1026" o:spt="20" style="position:absolute;left:0;top:0;height:156;width:180;" filled="f" stroked="t" coordsize="21600,21600" o:gfxdata="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zLJ+/&#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222" o:spid="_x0000_s1026" o:spt="20" style="position:absolute;left:0;top:0;flip:x;height:156;width:180;" filled="f" stroked="t" coordsize="21600,21600" o:gfxdata="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meLG/&#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223" o:spid="_x0000_s1026" o:spt="203" style="position:absolute;left:1086;top:2652;height:468;width:180;" coordsize="180,468" o:gfxdata="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ssNvwAAAN0AAAAPAAAAAAAAAAEAIAAAACIAAABkcnMvZG93bnJldi54&#10;bWxQSwECFAAUAAAACACHTuJAMy8FnjsAAAA5AAAAFQAAAAAAAAABACAAAAAOAQAAZHJzL2dyb3Vw&#10;c2hhcGV4bWwueG1sUEsFBgAAAAAGAAYAYAEAAMsDAAAAAA==&#10;">
                          <o:lock v:ext="edit" grouping="f" rotation="f" text="f" aspectratio="f"/>
                          <v:group id="组合 2224" o:spid="_x0000_s1026" o:spt="203" style="position:absolute;left:0;top:0;height:156;width:180;" coordsize="180,156" o:gfxdata="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0NCBy+AAAA3QAAAA8AAAAAAAAAAQAgAAAAIgAAAGRycy9kb3ducmV2Lnht&#10;bFBLAQIUABQAAAAIAIdO4kAzLwWeOwAAADkAAAAVAAAAAAAAAAEAIAAAAA0BAABkcnMvZ3JvdXBz&#10;aGFwZXhtbC54bWxQSwUGAAAAAAYABgBgAQAAygMAAAAA&#10;">
                            <o:lock v:ext="edit" grouping="f" rotation="f" text="f" aspectratio="f"/>
                            <v:line id="直线 2225" o:spid="_x0000_s1026" o:spt="20" style="position:absolute;left:0;top:0;height:156;width:180;" filled="f" stroked="t" coordsize="21600,21600" o:gfxdata="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Doc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26" o:spid="_x0000_s1026" o:spt="20" style="position:absolute;left:0;top:0;flip:x;height:156;width:180;" filled="f" stroked="t" coordsize="21600,21600" o:gfxdata="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h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27" o:spid="_x0000_s1026" o:spt="203" style="position:absolute;left:0;top:312;height:156;width:180;" coordsize="180,156" o:gfxdata="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GFV6vwAAAN0AAAAPAAAAAAAAAAEAIAAAACIAAABkcnMvZG93bnJldi54&#10;bWxQSwECFAAUAAAACACHTuJAMy8FnjsAAAA5AAAAFQAAAAAAAAABACAAAAAOAQAAZHJzL2dyb3Vw&#10;c2hhcGV4bWwueG1sUEsFBgAAAAAGAAYAYAEAAMsDAAAAAA==&#10;">
                            <o:lock v:ext="edit" grouping="f" rotation="f" text="f" aspectratio="f"/>
                            <v:line id="直线 2228" o:spid="_x0000_s1026" o:spt="20" style="position:absolute;left:0;top:0;height:156;width:180;" filled="f" stroked="t" coordsize="21600,21600" o:gfxdata="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Nb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29" o:spid="_x0000_s1026" o:spt="20" style="position:absolute;left:0;top:0;flip:x;height:156;width:180;" filled="f" stroked="t" coordsize="21600,21600" o:gfxdata="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Y3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2230" o:spid="_x0000_s1026" o:spt="203" style="position:absolute;left:1626;top:624;height:156;width:180;" coordsize="180,156" o:gfxdata="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NTecAAAADdAAAADwAAAAAAAAABACAAAAAiAAAAZHJzL2Rvd25yZXYu&#10;eG1sUEsBAhQAFAAAAAgAh07iQDMvBZ47AAAAOQAAABUAAAAAAAAAAQAgAAAADwEAAGRycy9ncm91&#10;cHNoYXBleG1sLnhtbFBLBQYAAAAABgAGAGABAADMAwAAAAA=&#10;">
                          <o:lock v:ext="edit" grouping="f" rotation="f" text="f" aspectratio="f"/>
                          <v:line id="直线 2231" o:spid="_x0000_s1026" o:spt="20" style="position:absolute;left:0;top:0;height:156;width:180;" filled="f" stroked="t" coordsize="21600,21600" o:gfxdata="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a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32" o:spid="_x0000_s1026" o:spt="20" style="position:absolute;left:0;top:0;flip:x;height:156;width:180;" filled="f" stroked="t" coordsize="21600,21600" o:gfxdata="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KL9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33" o:spid="_x0000_s1026" o:spt="203" style="position:absolute;left:1626;top:936;height:156;width:180;" coordsize="180,156" o:gfxdata="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IvznvAAAAN0AAAAPAAAAAAAAAAEAIAAAACIAAABkcnMvZG93bnJldi54bWxQ&#10;SwECFAAUAAAACACHTuJAMy8FnjsAAAA5AAAAFQAAAAAAAAABACAAAAALAQAAZHJzL2dyb3Vwc2hh&#10;cGV4bWwueG1sUEsFBgAAAAAGAAYAYAEAAMgDAAAAAA==&#10;">
                          <o:lock v:ext="edit" grouping="f" rotation="f" text="f" aspectratio="f"/>
                          <v:line id="直线 2234" o:spid="_x0000_s1026" o:spt="20" style="position:absolute;left:0;top:0;height:156;width:180;" filled="f" stroked="t" coordsize="21600,21600" o:gfxdata="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FU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35" o:spid="_x0000_s1026" o:spt="20" style="position:absolute;left:0;top:0;flip:x;height:156;width:180;" filled="f" stroked="t" coordsize="21600,21600" o:gfxdata="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V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36" o:spid="_x0000_s1026" o:spt="203" style="position:absolute;left:1620;top:2651;height:780;width:180;" coordsize="180,780" o:gfxdata="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qOr0AAADdAAAADwAAAAAAAAABACAAAAAiAAAAZHJzL2Rvd25yZXYueG1s&#10;UEsBAhQAFAAAAAgAh07iQDMvBZ47AAAAOQAAABUAAAAAAAAAAQAgAAAADAEAAGRycy9ncm91cHNo&#10;YXBleG1sLnhtbFBLBQYAAAAABgAGAGABAADJAwAAAAA=&#10;">
                          <o:lock v:ext="edit" grouping="f" rotation="f" text="f" aspectratio="f"/>
                          <v:group id="组合 2237" o:spid="_x0000_s1026" o:spt="203" style="position:absolute;left:0;top:0;height:156;width:180;" coordsize="180,156" o:gfxdata="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wcOnvwAAAN0AAAAPAAAAAAAAAAEAIAAAACIAAABkcnMvZG93bnJldi54&#10;bWxQSwECFAAUAAAACACHTuJAMy8FnjsAAAA5AAAAFQAAAAAAAAABACAAAAAOAQAAZHJzL2dyb3Vw&#10;c2hhcGV4bWwueG1sUEsFBgAAAAAGAAYAYAEAAMsDAAAAAA==&#10;">
                            <o:lock v:ext="edit" grouping="f" rotation="f" text="f" aspectratio="f"/>
                            <v:line id="直线 2238" o:spid="_x0000_s1026" o:spt="20" style="position:absolute;left:0;top:0;height:156;width:180;" filled="f" stroked="t" coordsize="21600,21600" o:gfxdata="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PB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39" o:spid="_x0000_s1026" o:spt="20" style="position:absolute;left:0;top:0;flip:x;height:156;width:180;" filled="f" stroked="t" coordsize="21600,21600" o:gfxdata="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QGy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240" o:spid="_x0000_s1026" o:spt="203" style="position:absolute;left:0;top:312;height:156;width:180;" coordsize="180,156" o:gfxdata="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mA/vwAAAN0AAAAPAAAAAAAAAAEAIAAAACIAAABkcnMvZG93bnJldi54&#10;bWxQSwECFAAUAAAACACHTuJAMy8FnjsAAAA5AAAAFQAAAAAAAAABACAAAAAOAQAAZHJzL2dyb3Vw&#10;c2hhcGV4bWwueG1sUEsFBgAAAAAGAAYAYAEAAMsDAAAAAA==&#10;">
                            <o:lock v:ext="edit" grouping="f" rotation="f" text="f" aspectratio="f"/>
                            <v:line id="直线 2241" o:spid="_x0000_s1026" o:spt="20" style="position:absolute;left:0;top:0;height:156;width:180;" filled="f" stroked="t" coordsize="21600,21600" o:gfxdata="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7F5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42" o:spid="_x0000_s1026" o:spt="20" style="position:absolute;left:0;top:0;flip:x;height:156;width:180;" filled="f" stroked="t" coordsize="21600,21600" o:gfxdata="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KFX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43" o:spid="_x0000_s1026" o:spt="203" style="position:absolute;left:0;top:624;height:156;width:180;" coordsize="180,156" o:gfxdata="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P5IvwAAAN0AAAAPAAAAAAAAAAEAIAAAACIAAABkcnMvZG93bnJldi54&#10;bWxQSwECFAAUAAAACACHTuJAMy8FnjsAAAA5AAAAFQAAAAAAAAABACAAAAAOAQAAZHJzL2dyb3Vw&#10;c2hhcGV4bWwueG1sUEsFBgAAAAAGAAYAYAEAAMsDAAAAAA==&#10;">
                            <o:lock v:ext="edit" grouping="f" rotation="f" text="f" aspectratio="f"/>
                            <v:line id="直线 2244" o:spid="_x0000_s1026" o:spt="20" style="position:absolute;left:0;top:0;height:156;width:180;" filled="f" stroked="t" coordsize="21600,21600" o:gfxdata="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nXZ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45" o:spid="_x0000_s1026" o:spt="20" style="position:absolute;left:0;top:0;flip:x;height:156;width:180;" filled="f" stroked="t" coordsize="21600,21600" o:gfxdata="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J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line id="直线 2246" o:spid="_x0000_s1026" o:spt="20" style="position:absolute;left:6;top:1248;height:1092;width:0;" filled="f" stroked="t" coordsize="21600,21600" o:gfxdata="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qV5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47" o:spid="_x0000_s1026" o:spt="20" style="position:absolute;left:546;top:1248;height:1092;width:0;" filled="f" stroked="t" coordsize="21600,21600" o:gfxdata="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DS1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248" o:spid="_x0000_s1026" o:spt="20" style="position:absolute;left:1086;top:1248;height:1092;width:0;" filled="f" stroked="t" coordsize="21600,21600" o:gfxdata="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CR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49" o:spid="_x0000_s1026" o:spt="20" style="position:absolute;left:1626;top:1248;height:1092;width:0;" filled="f" stroked="t" coordsize="21600,21600" o:gfxdata="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IPW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250" o:spid="_x0000_s1026" o:spt="20" style="position:absolute;left:180;top:1715;height:312;width:0;" filled="f" stroked="t" coordsize="21600,21600" o:gfxdata="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6DU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251" o:spid="_x0000_s1026" o:spt="20" style="position:absolute;left:720;top:1403;flip:y;height:312;width:0;" filled="f" stroked="t" coordsize="21600,21600" o:gfxdata="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3y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2252" o:spid="_x0000_s1026" o:spt="5" type="#_x0000_t5" style="position:absolute;left:1800;top:2027;height:156;width:180;" fillcolor="#00FF00" filled="t" stroked="t" coordsize="21600,21600" o:gfxdata="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eG2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r>
              <w:rPr>
                <w:rFonts w:hint="eastAsia" w:ascii="宋体" w:hAnsi="宋体"/>
              </w:rPr>
              <w:t>组织：</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812"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p>
          <w:p>
            <w:pPr>
              <w:rPr>
                <w:rFonts w:hint="eastAsia" w:ascii="宋体" w:hAnsi="宋体"/>
              </w:rPr>
            </w:pPr>
            <w:r>
              <w:rPr>
                <w:rFonts w:hint="eastAsia" w:ascii="宋体" w:hAnsi="宋体"/>
              </w:rPr>
              <w:t>声</w:t>
            </w:r>
          </w:p>
          <w:p>
            <w:pPr>
              <w:rPr>
                <w:rFonts w:hint="eastAsia" w:ascii="宋体" w:hAnsi="宋体"/>
              </w:rPr>
            </w:pPr>
          </w:p>
          <w:p>
            <w:pPr>
              <w:rPr>
                <w:rFonts w:hint="eastAsia" w:ascii="宋体" w:hAnsi="宋体"/>
              </w:rPr>
            </w:pPr>
            <w:r>
              <w:rPr>
                <w:rFonts w:hint="eastAsia" w:ascii="宋体" w:hAnsi="宋体"/>
              </w:rPr>
              <w:t>恢</w:t>
            </w:r>
          </w:p>
          <w:p>
            <w:pPr>
              <w:rPr>
                <w:rFonts w:hint="eastAsia" w:ascii="宋体" w:hAnsi="宋体"/>
              </w:rPr>
            </w:pPr>
          </w:p>
          <w:p>
            <w:pPr>
              <w:rPr>
                <w:rFonts w:hint="eastAsia" w:ascii="宋体" w:hAnsi="宋体"/>
              </w:rPr>
            </w:pPr>
            <w:r>
              <w:rPr>
                <w:rFonts w:hint="eastAsia" w:ascii="宋体" w:hAnsi="宋体"/>
              </w:rPr>
              <w:t>复</w:t>
            </w:r>
          </w:p>
          <w:p>
            <w:pPr>
              <w:rPr>
                <w:rFonts w:hint="eastAsia" w:ascii="宋体" w:hAnsi="宋体"/>
              </w:rPr>
            </w:pPr>
          </w:p>
          <w:p>
            <w:pPr>
              <w:rPr>
                <w:rFonts w:hint="eastAsia" w:ascii="宋体" w:hAnsi="宋体"/>
              </w:rPr>
            </w:pPr>
            <w:r>
              <w:rPr>
                <w:rFonts w:hint="eastAsia" w:ascii="宋体" w:hAnsi="宋体"/>
              </w:rPr>
              <w:t>6’</w:t>
            </w:r>
          </w:p>
        </w:tc>
        <w:tc>
          <w:tcPr>
            <w:tcW w:w="1816" w:type="dxa"/>
            <w:noWrap w:val="0"/>
            <w:vAlign w:val="top"/>
          </w:tcPr>
          <w:p>
            <w:pPr>
              <w:rPr>
                <w:rFonts w:hint="eastAsia" w:ascii="宋体" w:hAnsi="宋体"/>
              </w:rPr>
            </w:pPr>
            <w:r>
              <w:rPr>
                <w:rFonts w:hint="eastAsia" w:ascii="宋体" w:hAnsi="宋体"/>
              </w:rPr>
              <w:t>一、放松歌舞操：“找朋友”</w:t>
            </w:r>
          </w:p>
          <w:p>
            <w:pPr>
              <w:rPr>
                <w:rFonts w:hint="eastAsia" w:ascii="宋体" w:hAnsi="宋体"/>
              </w:rPr>
            </w:pPr>
          </w:p>
          <w:p>
            <w:pPr>
              <w:rPr>
                <w:rFonts w:hint="eastAsia" w:ascii="宋体" w:hAnsi="宋体"/>
              </w:rPr>
            </w:pPr>
            <w:r>
              <w:rPr>
                <w:rFonts w:hint="eastAsia" w:ascii="宋体" w:hAnsi="宋体"/>
              </w:rPr>
              <w:t>二、课后小结</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四、师生告别</w:t>
            </w:r>
          </w:p>
        </w:tc>
        <w:tc>
          <w:tcPr>
            <w:tcW w:w="1535"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“找朋友”</w:t>
            </w:r>
          </w:p>
          <w:p>
            <w:pPr>
              <w:rPr>
                <w:rFonts w:hint="eastAsia" w:ascii="宋体" w:hAnsi="宋体"/>
              </w:rPr>
            </w:pPr>
            <w:r>
              <w:rPr>
                <w:rFonts w:hint="eastAsia" w:ascii="宋体" w:hAnsi="宋体"/>
              </w:rPr>
              <w:t>教师讲解具体的放松方法</w:t>
            </w:r>
          </w:p>
          <w:p>
            <w:pPr>
              <w:rPr>
                <w:rFonts w:hint="eastAsia" w:ascii="宋体" w:hAnsi="宋体"/>
              </w:rPr>
            </w:pP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586" w:type="dxa"/>
            <w:noWrap w:val="0"/>
            <w:vAlign w:val="top"/>
          </w:tcPr>
          <w:p>
            <w:pPr>
              <w:rPr>
                <w:rFonts w:hint="eastAsia" w:ascii="宋体" w:hAnsi="宋体"/>
              </w:rPr>
            </w:pPr>
            <w:r>
              <w:rPr>
                <w:rFonts w:hint="eastAsia" w:ascii="宋体" w:hAnsi="宋体"/>
              </w:rPr>
              <w:t>一、放松歌舞操：“找朋友”学生观察学习并伴随音乐起舞</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三、协助教师收回器材</w:t>
            </w:r>
          </w:p>
          <w:p>
            <w:pPr>
              <w:rPr>
                <w:rFonts w:hint="eastAsia" w:ascii="宋体" w:hAnsi="宋体"/>
              </w:rPr>
            </w:pPr>
            <w:r>
              <w:rPr>
                <w:rFonts w:hint="eastAsia" w:ascii="宋体" w:hAnsi="宋体"/>
              </w:rPr>
              <w:t>四、师生告别</w:t>
            </w:r>
          </w:p>
        </w:tc>
        <w:tc>
          <w:tcPr>
            <w:tcW w:w="227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01248" behindDoc="0" locked="0" layoutInCell="1" allowOverlap="1">
                      <wp:simplePos x="0" y="0"/>
                      <wp:positionH relativeFrom="column">
                        <wp:posOffset>239395</wp:posOffset>
                      </wp:positionH>
                      <wp:positionV relativeFrom="paragraph">
                        <wp:posOffset>378460</wp:posOffset>
                      </wp:positionV>
                      <wp:extent cx="800100" cy="800100"/>
                      <wp:effectExtent l="4445" t="4445" r="18415" b="18415"/>
                      <wp:wrapNone/>
                      <wp:docPr id="2230" name="组合 2253"/>
                      <wp:cNvGraphicFramePr/>
                      <a:graphic xmlns:a="http://schemas.openxmlformats.org/drawingml/2006/main">
                        <a:graphicData uri="http://schemas.microsoft.com/office/word/2010/wordprocessingGroup">
                          <wpg:wgp>
                            <wpg:cNvGrpSpPr/>
                            <wpg:grpSpPr>
                              <a:xfrm>
                                <a:off x="0" y="0"/>
                                <a:ext cx="800100" cy="800100"/>
                                <a:chOff x="0" y="0"/>
                                <a:chExt cx="1260" cy="1260"/>
                              </a:xfrm>
                            </wpg:grpSpPr>
                            <wps:wsp>
                              <wps:cNvPr id="2228" name="椭圆 2254"/>
                              <wps:cNvSpPr/>
                              <wps:spPr>
                                <a:xfrm>
                                  <a:off x="0" y="0"/>
                                  <a:ext cx="1260" cy="1260"/>
                                </a:xfrm>
                                <a:prstGeom prst="ellipse">
                                  <a:avLst/>
                                </a:prstGeom>
                                <a:solidFill>
                                  <a:srgbClr val="FFFFFF"/>
                                </a:solidFill>
                                <a:ln w="9525" cap="flat" cmpd="sng">
                                  <a:solidFill>
                                    <a:srgbClr val="FF99CC"/>
                                  </a:solidFill>
                                  <a:prstDash val="solid"/>
                                  <a:headEnd type="none" w="med" len="med"/>
                                  <a:tailEnd type="none" w="med" len="med"/>
                                </a:ln>
                              </wps:spPr>
                              <wps:bodyPr wrap="square" upright="1"/>
                            </wps:wsp>
                            <wps:wsp>
                              <wps:cNvPr id="2229" name="自选图形 2255"/>
                              <wps:cNvSpPr/>
                              <wps:spPr>
                                <a:xfrm>
                                  <a:off x="540" y="468"/>
                                  <a:ext cx="180" cy="156"/>
                                </a:xfrm>
                                <a:prstGeom prst="triangle">
                                  <a:avLst>
                                    <a:gd name="adj" fmla="val 50000"/>
                                  </a:avLst>
                                </a:prstGeom>
                                <a:solidFill>
                                  <a:srgbClr val="000000"/>
                                </a:solidFill>
                                <a:ln w="9525" cap="flat" cmpd="sng">
                                  <a:solidFill>
                                    <a:srgbClr val="FF99CC"/>
                                  </a:solidFill>
                                  <a:prstDash val="solid"/>
                                  <a:miter/>
                                  <a:headEnd type="none" w="med" len="med"/>
                                  <a:tailEnd type="none" w="med" len="med"/>
                                </a:ln>
                              </wps:spPr>
                              <wps:bodyPr wrap="square" upright="1"/>
                            </wps:wsp>
                          </wpg:wgp>
                        </a:graphicData>
                      </a:graphic>
                    </wp:anchor>
                  </w:drawing>
                </mc:Choice>
                <mc:Fallback>
                  <w:pict>
                    <v:group id="组合 2253" o:spid="_x0000_s1026" o:spt="203" style="position:absolute;left:0pt;margin-left:18.85pt;margin-top:29.8pt;height:63pt;width:63pt;z-index:251701248;mso-width-relative:page;mso-height-relative:page;" coordsize="1260,1260" o:gfxdata="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IaaWy2QAAAAkBAAAPAAAAAAAAAAEAIAAAACIAAABkcnMvZG93bnJldi54bWxQSwEC&#10;FAAUAAAACACHTuJAEZKqQdcCAADcBwAADgAAAAAAAAABACAAAAAoAQAAZHJzL2Uyb0RvYy54bWxQ&#10;SwUGAAAAAAYABgBZAQAAcQYAAAAA&#10;">
                      <o:lock v:ext="edit" grouping="f" rotation="f" text="f" aspectratio="f"/>
                      <v:shape id="椭圆 2254" o:spid="_x0000_s1026" o:spt="3" type="#_x0000_t3" style="position:absolute;left:0;top:0;height:1260;width:1260;" fillcolor="#FFFFFF" filled="t" stroked="t" coordsize="21600,21600" o:gfxdata="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1bRe8AAAA&#10;3QAAAA8AAAAAAAAAAQAgAAAAIgAAAGRycy9kb3ducmV2LnhtbFBLAQIUABQAAAAIAIdO4kAzLwWe&#10;OwAAADkAAAAQAAAAAAAAAAEAIAAAAAsBAABkcnMvc2hhcGV4bWwueG1sUEsFBgAAAAAGAAYAWwEA&#10;ALUDAAAAAA==&#10;">
                        <v:fill on="t" focussize="0,0"/>
                        <v:stroke color="#FF99CC" joinstyle="round"/>
                        <v:imagedata o:title=""/>
                        <o:lock v:ext="edit" aspectratio="f"/>
                      </v:shape>
                      <v:shape id="自选图形 2255" o:spid="_x0000_s1026" o:spt="5" type="#_x0000_t5" style="position:absolute;left:540;top:468;height:156;width:180;" fillcolor="#000000" filled="t" stroked="t" coordsize="21600,21600" o:gfxdata="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ob+8AAAA&#10;3QAAAA8AAAAAAAAAAQAgAAAAIgAAAGRycy9kb3ducmV2LnhtbFBLAQIUABQAAAAIAIdO4kAzLwWe&#10;OwAAADkAAAAQAAAAAAAAAAEAIAAAAAsBAABkcnMvc2hhcGV4bWwueG1sUEsFBgAAAAAGAAYAWwEA&#10;ALUDAAAAAA==&#10;" adj="10800">
                        <v:fill on="t" focussize="0,0"/>
                        <v:stroke color="#FF99CC" joinstyle="miter"/>
                        <v:imagedata o:title=""/>
                        <o:lock v:ext="edit" aspectratio="f"/>
                      </v:shape>
                    </v:group>
                  </w:pict>
                </mc:Fallback>
              </mc:AlternateContent>
            </w:r>
            <w:r>
              <w:rPr>
                <w:rFonts w:hint="eastAsia" w:ascii="宋体" w:hAnsi="宋体"/>
              </w:rPr>
              <w:t>组织：学生自由散开在圈上，</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要求：轻松自然消除疲劳</w:t>
            </w:r>
          </w:p>
          <w:p>
            <w:pPr>
              <w:rPr>
                <w:rFonts w:hint="eastAsia" w:ascii="宋体" w:hAnsi="宋体"/>
              </w:rPr>
            </w:pPr>
            <w:r>
              <w:rPr>
                <w:rFonts w:hint="eastAsia" w:ascii="宋体" w:hAnsi="宋体"/>
              </w:rPr>
              <w:t>组织：成四路纵队集合</w:t>
            </w:r>
          </w:p>
          <w:p>
            <w:pPr>
              <w:rPr>
                <w:rFonts w:hint="eastAsia" w:ascii="宋体" w:hAnsi="宋体"/>
              </w:rPr>
            </w:pPr>
            <w:r>
              <w:rPr>
                <w:rFonts w:hint="eastAsia" w:ascii="宋体" w:hAnsi="宋体"/>
              </w:rPr>
              <w:t>要求：快速集合，整队速度快，安静，整齐。</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预计练习密度：25%；        预计最高心率：125次/分</w:t>
      </w:r>
    </w:p>
    <w:p>
      <w:pPr>
        <w:ind w:left="0" w:leftChars="0" w:right="0" w:rightChars="0" w:firstLine="0" w:firstLineChars="0"/>
        <w:jc w:val="center"/>
        <w:rPr>
          <w:rFonts w:hint="eastAsia" w:ascii="宋体" w:hAnsi="宋体"/>
          <w:sz w:val="28"/>
        </w:rPr>
      </w:pPr>
      <w:r>
        <w:rPr>
          <w:rFonts w:hint="eastAsia" w:ascii="宋体" w:hAnsi="宋体"/>
          <w:b/>
          <w:bCs/>
          <w:sz w:val="28"/>
          <w:lang w:eastAsia="zh-CN"/>
        </w:rPr>
        <w:t>课题</w:t>
      </w:r>
      <w:r>
        <w:rPr>
          <w:rFonts w:hint="eastAsia" w:ascii="宋体" w:hAnsi="宋体"/>
          <w:b/>
          <w:bCs/>
          <w:sz w:val="28"/>
        </w:rPr>
        <w:t>：</w:t>
      </w:r>
      <w:r>
        <w:rPr>
          <w:rFonts w:hint="eastAsia" w:ascii="宋体" w:hAnsi="宋体"/>
          <w:sz w:val="28"/>
        </w:rPr>
        <w:t>用两臂和两膝撑地爬行</w:t>
      </w:r>
    </w:p>
    <w:p>
      <w:pPr>
        <w:ind w:left="0" w:leftChars="0" w:right="0" w:rightChars="0" w:firstLine="0" w:firstLineChars="0"/>
        <w:jc w:val="right"/>
        <w:rPr>
          <w:rFonts w:hint="eastAsia" w:ascii="宋体" w:hAnsi="宋体" w:eastAsia="宋体"/>
          <w:sz w:val="28"/>
          <w:lang w:eastAsia="zh-CN"/>
        </w:rPr>
      </w:pPr>
      <w:r>
        <w:rPr>
          <w:rFonts w:hint="eastAsia" w:ascii="宋体" w:hAnsi="宋体"/>
          <w:sz w:val="28"/>
          <w:lang w:eastAsia="zh-CN"/>
        </w:rPr>
        <w:t>第十一课时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1、用两臂和两膝撑地爬行</w:t>
      </w:r>
    </w:p>
    <w:p>
      <w:pPr>
        <w:rPr>
          <w:rFonts w:hint="eastAsia" w:ascii="宋体" w:hAnsi="宋体"/>
          <w:sz w:val="28"/>
        </w:rPr>
      </w:pPr>
      <w:r>
        <w:rPr>
          <w:rFonts w:hint="eastAsia" w:ascii="宋体" w:hAnsi="宋体"/>
          <w:sz w:val="28"/>
        </w:rPr>
        <w:t>2、跳进去拍人</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1、认知目标：通过教学来提高学生自我锻炼意识。</w:t>
      </w:r>
    </w:p>
    <w:p>
      <w:pPr>
        <w:rPr>
          <w:rFonts w:hint="eastAsia" w:ascii="宋体" w:hAnsi="宋体"/>
          <w:sz w:val="28"/>
        </w:rPr>
      </w:pPr>
      <w:r>
        <w:rPr>
          <w:rFonts w:hint="eastAsia" w:ascii="宋体" w:hAnsi="宋体"/>
          <w:sz w:val="28"/>
        </w:rPr>
        <w:t>2、技能目标：经过反复游戏练习，使学生形成正确动作技能，使动作做到灵敏协调性。</w:t>
      </w:r>
    </w:p>
    <w:p>
      <w:pPr>
        <w:rPr>
          <w:rFonts w:hint="eastAsia" w:ascii="宋体" w:hAnsi="宋体"/>
          <w:sz w:val="28"/>
        </w:rPr>
      </w:pPr>
      <w:r>
        <w:rPr>
          <w:rFonts w:hint="eastAsia" w:ascii="宋体" w:hAnsi="宋体"/>
          <w:sz w:val="28"/>
        </w:rPr>
        <w:t>3、素质目标：提高跑跳以及爬行的能力，灵敏协调性，促进学生下肢肌肉发展。</w:t>
      </w:r>
    </w:p>
    <w:p>
      <w:pPr>
        <w:rPr>
          <w:rFonts w:hint="eastAsia" w:ascii="宋体" w:hAnsi="宋体"/>
          <w:sz w:val="28"/>
        </w:rPr>
      </w:pPr>
      <w:r>
        <w:rPr>
          <w:rFonts w:hint="eastAsia" w:ascii="宋体" w:hAnsi="宋体"/>
          <w:sz w:val="28"/>
        </w:rPr>
        <w:t>4、情感目标：培养运动感情，团结友爱，勇敢果断，积极进取的品质。</w:t>
      </w:r>
    </w:p>
    <w:p>
      <w:pPr>
        <w:rPr>
          <w:rFonts w:hint="eastAsia" w:ascii="宋体" w:hAnsi="宋体"/>
          <w:sz w:val="28"/>
        </w:rPr>
      </w:pPr>
      <w:r>
        <w:rPr>
          <w:rFonts w:hint="eastAsia" w:ascii="宋体" w:hAnsi="宋体"/>
          <w:b/>
          <w:bCs/>
          <w:sz w:val="28"/>
        </w:rPr>
        <w:t>教学重点：</w:t>
      </w:r>
      <w:r>
        <w:rPr>
          <w:rFonts w:hint="eastAsia" w:ascii="宋体" w:hAnsi="宋体"/>
          <w:sz w:val="28"/>
        </w:rPr>
        <w:t>学习两臂和两膝撑地爬行的基本技术和技能以及要单脚跳去拍人；</w:t>
      </w:r>
    </w:p>
    <w:p>
      <w:pPr>
        <w:rPr>
          <w:rFonts w:hint="eastAsia" w:ascii="宋体" w:hAnsi="宋体"/>
          <w:sz w:val="28"/>
        </w:rPr>
      </w:pPr>
      <w:r>
        <w:rPr>
          <w:rFonts w:hint="eastAsia" w:ascii="宋体" w:hAnsi="宋体"/>
          <w:b/>
          <w:bCs/>
          <w:sz w:val="28"/>
        </w:rPr>
        <w:t>教学难点：</w:t>
      </w:r>
      <w:r>
        <w:rPr>
          <w:rFonts w:hint="eastAsia" w:ascii="宋体" w:hAnsi="宋体"/>
          <w:sz w:val="28"/>
        </w:rPr>
        <w:t>学生的单脚跳能力和爬行的方式；</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一个排球场地，场上画个大圆圈；器材：垫子若干张，标志物若干</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40"/>
        <w:gridCol w:w="1620"/>
        <w:gridCol w:w="1620"/>
        <w:gridCol w:w="198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1" w:type="dxa"/>
            <w:noWrap w:val="0"/>
            <w:vAlign w:val="top"/>
          </w:tcPr>
          <w:p>
            <w:pPr>
              <w:rPr>
                <w:rFonts w:hint="eastAsia" w:ascii="宋体" w:hAnsi="宋体"/>
                <w:b/>
                <w:bCs/>
              </w:rPr>
            </w:pPr>
            <w:r>
              <w:rPr>
                <w:rFonts w:hint="eastAsia" w:ascii="宋体" w:hAnsi="宋体"/>
                <w:b/>
                <w:bCs/>
              </w:rPr>
              <w:t>课的部分</w:t>
            </w:r>
          </w:p>
        </w:tc>
        <w:tc>
          <w:tcPr>
            <w:tcW w:w="1440" w:type="dxa"/>
            <w:noWrap w:val="0"/>
            <w:vAlign w:val="top"/>
          </w:tcPr>
          <w:p>
            <w:pPr>
              <w:rPr>
                <w:rFonts w:hint="eastAsia" w:ascii="宋体" w:hAnsi="宋体"/>
              </w:rPr>
            </w:pPr>
            <w:r>
              <w:rPr>
                <w:rFonts w:hint="eastAsia" w:ascii="宋体" w:hAnsi="宋体"/>
              </w:rPr>
              <w:t>教学内容</w:t>
            </w:r>
          </w:p>
        </w:tc>
        <w:tc>
          <w:tcPr>
            <w:tcW w:w="1620" w:type="dxa"/>
            <w:noWrap w:val="0"/>
            <w:vAlign w:val="top"/>
          </w:tcPr>
          <w:p>
            <w:pPr>
              <w:rPr>
                <w:rFonts w:hint="eastAsia" w:ascii="宋体" w:hAnsi="宋体"/>
              </w:rPr>
            </w:pPr>
            <w:r>
              <w:rPr>
                <w:rFonts w:hint="eastAsia" w:ascii="宋体" w:hAnsi="宋体"/>
              </w:rPr>
              <w:t>教师教法</w:t>
            </w:r>
          </w:p>
        </w:tc>
        <w:tc>
          <w:tcPr>
            <w:tcW w:w="1620" w:type="dxa"/>
            <w:noWrap w:val="0"/>
            <w:vAlign w:val="top"/>
          </w:tcPr>
          <w:p>
            <w:pPr>
              <w:rPr>
                <w:rFonts w:hint="eastAsia" w:ascii="宋体" w:hAnsi="宋体"/>
              </w:rPr>
            </w:pPr>
            <w:r>
              <w:rPr>
                <w:rFonts w:hint="eastAsia" w:ascii="宋体" w:hAnsi="宋体"/>
              </w:rPr>
              <w:t>学生学法</w:t>
            </w:r>
          </w:p>
        </w:tc>
        <w:tc>
          <w:tcPr>
            <w:tcW w:w="1980" w:type="dxa"/>
            <w:noWrap w:val="0"/>
            <w:vAlign w:val="top"/>
          </w:tcPr>
          <w:p>
            <w:pPr>
              <w:rPr>
                <w:rFonts w:hint="eastAsia" w:ascii="宋体" w:hAnsi="宋体"/>
              </w:rPr>
            </w:pPr>
            <w:r>
              <w:rPr>
                <w:rFonts w:hint="eastAsia" w:ascii="宋体" w:hAnsi="宋体"/>
              </w:rPr>
              <w:t>组织与要求</w:t>
            </w:r>
          </w:p>
        </w:tc>
        <w:tc>
          <w:tcPr>
            <w:tcW w:w="720"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4" w:hRule="atLeast"/>
        </w:trPr>
        <w:tc>
          <w:tcPr>
            <w:tcW w:w="74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440"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二、徒手操</w:t>
            </w:r>
          </w:p>
          <w:p>
            <w:pPr>
              <w:rPr>
                <w:rFonts w:hint="eastAsia" w:ascii="宋体" w:hAnsi="宋体"/>
              </w:rPr>
            </w:pPr>
          </w:p>
          <w:p>
            <w:pPr>
              <w:rPr>
                <w:rFonts w:hint="eastAsia" w:ascii="宋体" w:hAnsi="宋体"/>
              </w:rPr>
            </w:pPr>
            <w:r>
              <w:rPr>
                <w:rFonts w:hint="eastAsia" w:ascii="宋体" w:hAnsi="宋体"/>
              </w:rPr>
              <w:t>（1）投手榴弹</w:t>
            </w:r>
          </w:p>
          <w:p>
            <w:pPr>
              <w:rPr>
                <w:rFonts w:hint="eastAsia" w:ascii="宋体" w:hAnsi="宋体"/>
              </w:rPr>
            </w:pPr>
          </w:p>
          <w:p>
            <w:pPr>
              <w:rPr>
                <w:rFonts w:hint="eastAsia" w:ascii="宋体" w:hAnsi="宋体"/>
              </w:rPr>
            </w:pPr>
            <w:r>
              <w:rPr>
                <w:rFonts w:hint="eastAsia" w:ascii="宋体" w:hAnsi="宋体"/>
              </w:rPr>
              <w:t>（2）抓举</w:t>
            </w:r>
          </w:p>
          <w:p>
            <w:pPr>
              <w:rPr>
                <w:rFonts w:hint="eastAsia" w:ascii="宋体" w:hAnsi="宋体"/>
              </w:rPr>
            </w:pPr>
          </w:p>
          <w:p>
            <w:pPr>
              <w:rPr>
                <w:rFonts w:hint="eastAsia" w:ascii="宋体" w:hAnsi="宋体"/>
              </w:rPr>
            </w:pPr>
            <w:r>
              <w:rPr>
                <w:rFonts w:hint="eastAsia" w:ascii="宋体" w:hAnsi="宋体"/>
              </w:rPr>
              <w:t>（3）跳高</w:t>
            </w:r>
          </w:p>
          <w:p>
            <w:pPr>
              <w:rPr>
                <w:rFonts w:hint="eastAsia" w:ascii="宋体" w:hAnsi="宋体"/>
              </w:rPr>
            </w:pPr>
          </w:p>
          <w:p>
            <w:pPr>
              <w:rPr>
                <w:rFonts w:hint="eastAsia" w:ascii="宋体" w:hAnsi="宋体"/>
              </w:rPr>
            </w:pPr>
            <w:r>
              <w:rPr>
                <w:rFonts w:hint="eastAsia" w:ascii="宋体" w:hAnsi="宋体"/>
              </w:rPr>
              <w:t>（4）挑担子</w:t>
            </w:r>
          </w:p>
        </w:tc>
        <w:tc>
          <w:tcPr>
            <w:tcW w:w="162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导语：今天我们要来学习用两臂和两膝撑地爬行</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二、徒手操</w:t>
            </w:r>
          </w:p>
          <w:p>
            <w:pPr>
              <w:rPr>
                <w:rFonts w:hint="eastAsia" w:ascii="宋体" w:hAnsi="宋体"/>
              </w:rPr>
            </w:pPr>
            <w:r>
              <w:rPr>
                <w:rFonts w:hint="eastAsia" w:ascii="宋体" w:hAnsi="宋体"/>
              </w:rPr>
              <w:t xml:space="preserve">（1）导入：在我们进行下面的比赛前，先让我们来做运动吧。 </w:t>
            </w:r>
          </w:p>
          <w:p>
            <w:pPr>
              <w:rPr>
                <w:rFonts w:hint="eastAsia" w:ascii="宋体" w:hAnsi="宋体"/>
              </w:rPr>
            </w:pPr>
            <w:r>
              <w:rPr>
                <w:rFonts w:hint="eastAsia" w:ascii="宋体" w:hAnsi="宋体"/>
              </w:rPr>
              <w:t>（2）老师诱导学生进行想象</w:t>
            </w:r>
          </w:p>
          <w:p>
            <w:pPr>
              <w:rPr>
                <w:rFonts w:hint="eastAsia" w:ascii="宋体" w:hAnsi="宋体"/>
              </w:rPr>
            </w:pPr>
          </w:p>
          <w:p>
            <w:pPr>
              <w:rPr>
                <w:rFonts w:hint="eastAsia" w:ascii="宋体" w:hAnsi="宋体"/>
              </w:rPr>
            </w:pPr>
            <w:r>
              <w:rPr>
                <w:rFonts w:hint="eastAsia" w:ascii="宋体" w:hAnsi="宋体"/>
              </w:rPr>
              <w:t>（3）师生示范，进行点评</w:t>
            </w:r>
          </w:p>
        </w:tc>
        <w:tc>
          <w:tcPr>
            <w:tcW w:w="162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p>
          <w:p>
            <w:pPr>
              <w:rPr>
                <w:rFonts w:hint="eastAsia" w:ascii="宋体" w:hAnsi="宋体"/>
              </w:rPr>
            </w:pPr>
            <w:r>
              <w:rPr>
                <w:rFonts w:hint="eastAsia" w:ascii="宋体" w:hAnsi="宋体"/>
              </w:rPr>
              <w:t>1）紧跟教师思路</w:t>
            </w:r>
          </w:p>
          <w:p>
            <w:pPr>
              <w:rPr>
                <w:rFonts w:hint="eastAsia" w:ascii="宋体" w:hAnsi="宋体"/>
              </w:rPr>
            </w:pPr>
          </w:p>
          <w:p>
            <w:pPr>
              <w:rPr>
                <w:rFonts w:hint="eastAsia" w:ascii="宋体" w:hAnsi="宋体"/>
              </w:rPr>
            </w:pPr>
            <w:r>
              <w:rPr>
                <w:rFonts w:hint="eastAsia" w:ascii="宋体" w:hAnsi="宋体"/>
              </w:rPr>
              <w:t>（2）了解观察具体示范动作</w:t>
            </w:r>
          </w:p>
          <w:p>
            <w:pPr>
              <w:rPr>
                <w:rFonts w:hint="eastAsia" w:ascii="宋体" w:hAnsi="宋体"/>
              </w:rPr>
            </w:pPr>
          </w:p>
          <w:p>
            <w:pPr>
              <w:rPr>
                <w:rFonts w:hint="eastAsia" w:ascii="宋体" w:hAnsi="宋体"/>
              </w:rPr>
            </w:pPr>
            <w:r>
              <w:rPr>
                <w:rFonts w:hint="eastAsia" w:ascii="宋体" w:hAnsi="宋体"/>
              </w:rPr>
              <w:t>（3）集体练习，针对不足加以纠正</w:t>
            </w:r>
          </w:p>
        </w:tc>
        <w:tc>
          <w:tcPr>
            <w:tcW w:w="198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02272" behindDoc="0" locked="0" layoutInCell="1" allowOverlap="1">
                      <wp:simplePos x="0" y="0"/>
                      <wp:positionH relativeFrom="column">
                        <wp:posOffset>50800</wp:posOffset>
                      </wp:positionH>
                      <wp:positionV relativeFrom="paragraph">
                        <wp:posOffset>185420</wp:posOffset>
                      </wp:positionV>
                      <wp:extent cx="909320" cy="1287145"/>
                      <wp:effectExtent l="3175" t="3810" r="17145" b="4445"/>
                      <wp:wrapNone/>
                      <wp:docPr id="2296" name="组合 2256"/>
                      <wp:cNvGraphicFramePr/>
                      <a:graphic xmlns:a="http://schemas.openxmlformats.org/drawingml/2006/main">
                        <a:graphicData uri="http://schemas.microsoft.com/office/word/2010/wordprocessingGroup">
                          <wpg:wgp>
                            <wpg:cNvGrpSpPr/>
                            <wpg:grpSpPr>
                              <a:xfrm>
                                <a:off x="0" y="0"/>
                                <a:ext cx="909320" cy="1287145"/>
                                <a:chOff x="0" y="0"/>
                                <a:chExt cx="1260" cy="2027"/>
                              </a:xfrm>
                            </wpg:grpSpPr>
                            <wpg:grpSp>
                              <wpg:cNvPr id="2246" name="组合 2257"/>
                              <wpg:cNvGrpSpPr/>
                              <wpg:grpSpPr>
                                <a:xfrm>
                                  <a:off x="0" y="0"/>
                                  <a:ext cx="180" cy="1404"/>
                                  <a:chOff x="0" y="0"/>
                                  <a:chExt cx="180" cy="1404"/>
                                </a:xfrm>
                              </wpg:grpSpPr>
                              <wpg:grpSp>
                                <wpg:cNvPr id="2233" name="组合 2258"/>
                                <wpg:cNvGrpSpPr/>
                                <wpg:grpSpPr>
                                  <a:xfrm>
                                    <a:off x="0" y="0"/>
                                    <a:ext cx="180" cy="156"/>
                                    <a:chOff x="0" y="0"/>
                                    <a:chExt cx="180" cy="156"/>
                                  </a:xfrm>
                                </wpg:grpSpPr>
                                <wps:wsp>
                                  <wps:cNvPr id="2231" name="直线 22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32" name="直线 22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36" name="组合 2261"/>
                                <wpg:cNvGrpSpPr/>
                                <wpg:grpSpPr>
                                  <a:xfrm>
                                    <a:off x="0" y="312"/>
                                    <a:ext cx="180" cy="156"/>
                                    <a:chOff x="0" y="0"/>
                                    <a:chExt cx="180" cy="156"/>
                                  </a:xfrm>
                                </wpg:grpSpPr>
                                <wps:wsp>
                                  <wps:cNvPr id="2234" name="直线 22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35" name="直线 22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39" name="组合 2264"/>
                                <wpg:cNvGrpSpPr/>
                                <wpg:grpSpPr>
                                  <a:xfrm>
                                    <a:off x="0" y="624"/>
                                    <a:ext cx="180" cy="156"/>
                                    <a:chOff x="0" y="0"/>
                                    <a:chExt cx="180" cy="156"/>
                                  </a:xfrm>
                                </wpg:grpSpPr>
                                <wps:wsp>
                                  <wps:cNvPr id="2237" name="直线 226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38" name="直线 226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42" name="组合 2267"/>
                                <wpg:cNvGrpSpPr/>
                                <wpg:grpSpPr>
                                  <a:xfrm>
                                    <a:off x="0" y="936"/>
                                    <a:ext cx="180" cy="156"/>
                                    <a:chOff x="0" y="0"/>
                                    <a:chExt cx="180" cy="156"/>
                                  </a:xfrm>
                                </wpg:grpSpPr>
                                <wps:wsp>
                                  <wps:cNvPr id="2240" name="直线 226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41" name="直线 226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45" name="组合 2270"/>
                                <wpg:cNvGrpSpPr/>
                                <wpg:grpSpPr>
                                  <a:xfrm>
                                    <a:off x="0" y="1248"/>
                                    <a:ext cx="180" cy="156"/>
                                    <a:chOff x="0" y="0"/>
                                    <a:chExt cx="180" cy="156"/>
                                  </a:xfrm>
                                </wpg:grpSpPr>
                                <wps:wsp>
                                  <wps:cNvPr id="2243" name="直线 227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44" name="直线 227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262" name="组合 2273"/>
                              <wpg:cNvGrpSpPr/>
                              <wpg:grpSpPr>
                                <a:xfrm>
                                  <a:off x="360" y="0"/>
                                  <a:ext cx="180" cy="1404"/>
                                  <a:chOff x="0" y="0"/>
                                  <a:chExt cx="180" cy="1404"/>
                                </a:xfrm>
                              </wpg:grpSpPr>
                              <wpg:grpSp>
                                <wpg:cNvPr id="2249" name="组合 2274"/>
                                <wpg:cNvGrpSpPr/>
                                <wpg:grpSpPr>
                                  <a:xfrm>
                                    <a:off x="0" y="0"/>
                                    <a:ext cx="180" cy="156"/>
                                    <a:chOff x="0" y="0"/>
                                    <a:chExt cx="180" cy="156"/>
                                  </a:xfrm>
                                </wpg:grpSpPr>
                                <wps:wsp>
                                  <wps:cNvPr id="2247" name="直线 22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48" name="直线 22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52" name="组合 2277"/>
                                <wpg:cNvGrpSpPr/>
                                <wpg:grpSpPr>
                                  <a:xfrm>
                                    <a:off x="0" y="312"/>
                                    <a:ext cx="180" cy="156"/>
                                    <a:chOff x="0" y="0"/>
                                    <a:chExt cx="180" cy="156"/>
                                  </a:xfrm>
                                </wpg:grpSpPr>
                                <wps:wsp>
                                  <wps:cNvPr id="2250" name="直线 22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51" name="直线 22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55" name="组合 2280"/>
                                <wpg:cNvGrpSpPr/>
                                <wpg:grpSpPr>
                                  <a:xfrm>
                                    <a:off x="0" y="624"/>
                                    <a:ext cx="180" cy="156"/>
                                    <a:chOff x="0" y="0"/>
                                    <a:chExt cx="180" cy="156"/>
                                  </a:xfrm>
                                </wpg:grpSpPr>
                                <wps:wsp>
                                  <wps:cNvPr id="2253" name="直线 22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54" name="直线 22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58" name="组合 2283"/>
                                <wpg:cNvGrpSpPr/>
                                <wpg:grpSpPr>
                                  <a:xfrm>
                                    <a:off x="0" y="936"/>
                                    <a:ext cx="180" cy="156"/>
                                    <a:chOff x="0" y="0"/>
                                    <a:chExt cx="180" cy="156"/>
                                  </a:xfrm>
                                </wpg:grpSpPr>
                                <wps:wsp>
                                  <wps:cNvPr id="2256" name="直线 228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57" name="直线 228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61" name="组合 2286"/>
                                <wpg:cNvGrpSpPr/>
                                <wpg:grpSpPr>
                                  <a:xfrm>
                                    <a:off x="0" y="1248"/>
                                    <a:ext cx="180" cy="156"/>
                                    <a:chOff x="0" y="0"/>
                                    <a:chExt cx="180" cy="156"/>
                                  </a:xfrm>
                                </wpg:grpSpPr>
                                <wps:wsp>
                                  <wps:cNvPr id="2259" name="直线 228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60" name="直线 228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278" name="组合 2289"/>
                              <wpg:cNvGrpSpPr/>
                              <wpg:grpSpPr>
                                <a:xfrm>
                                  <a:off x="720" y="0"/>
                                  <a:ext cx="180" cy="1404"/>
                                  <a:chOff x="0" y="0"/>
                                  <a:chExt cx="180" cy="1404"/>
                                </a:xfrm>
                              </wpg:grpSpPr>
                              <wpg:grpSp>
                                <wpg:cNvPr id="2265" name="组合 2290"/>
                                <wpg:cNvGrpSpPr/>
                                <wpg:grpSpPr>
                                  <a:xfrm>
                                    <a:off x="0" y="0"/>
                                    <a:ext cx="180" cy="156"/>
                                    <a:chOff x="0" y="0"/>
                                    <a:chExt cx="180" cy="156"/>
                                  </a:xfrm>
                                </wpg:grpSpPr>
                                <wps:wsp>
                                  <wps:cNvPr id="2263" name="直线 229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64" name="直线 229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68" name="组合 2293"/>
                                <wpg:cNvGrpSpPr/>
                                <wpg:grpSpPr>
                                  <a:xfrm>
                                    <a:off x="0" y="312"/>
                                    <a:ext cx="180" cy="156"/>
                                    <a:chOff x="0" y="0"/>
                                    <a:chExt cx="180" cy="156"/>
                                  </a:xfrm>
                                </wpg:grpSpPr>
                                <wps:wsp>
                                  <wps:cNvPr id="2266" name="直线 229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67" name="直线 229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71" name="组合 2296"/>
                                <wpg:cNvGrpSpPr/>
                                <wpg:grpSpPr>
                                  <a:xfrm>
                                    <a:off x="0" y="624"/>
                                    <a:ext cx="180" cy="156"/>
                                    <a:chOff x="0" y="0"/>
                                    <a:chExt cx="180" cy="156"/>
                                  </a:xfrm>
                                </wpg:grpSpPr>
                                <wps:wsp>
                                  <wps:cNvPr id="2269" name="直线 229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70" name="直线 229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74" name="组合 2299"/>
                                <wpg:cNvGrpSpPr/>
                                <wpg:grpSpPr>
                                  <a:xfrm>
                                    <a:off x="0" y="936"/>
                                    <a:ext cx="180" cy="156"/>
                                    <a:chOff x="0" y="0"/>
                                    <a:chExt cx="180" cy="156"/>
                                  </a:xfrm>
                                </wpg:grpSpPr>
                                <wps:wsp>
                                  <wps:cNvPr id="2272" name="直线 230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73" name="直线 230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77" name="组合 2302"/>
                                <wpg:cNvGrpSpPr/>
                                <wpg:grpSpPr>
                                  <a:xfrm>
                                    <a:off x="0" y="1248"/>
                                    <a:ext cx="180" cy="156"/>
                                    <a:chOff x="0" y="0"/>
                                    <a:chExt cx="180" cy="156"/>
                                  </a:xfrm>
                                </wpg:grpSpPr>
                                <wps:wsp>
                                  <wps:cNvPr id="2275" name="直线 230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76" name="直线 230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294" name="组合 2305"/>
                              <wpg:cNvGrpSpPr/>
                              <wpg:grpSpPr>
                                <a:xfrm>
                                  <a:off x="1080" y="0"/>
                                  <a:ext cx="180" cy="1404"/>
                                  <a:chOff x="0" y="0"/>
                                  <a:chExt cx="180" cy="1404"/>
                                </a:xfrm>
                              </wpg:grpSpPr>
                              <wpg:grpSp>
                                <wpg:cNvPr id="2281" name="组合 2306"/>
                                <wpg:cNvGrpSpPr/>
                                <wpg:grpSpPr>
                                  <a:xfrm>
                                    <a:off x="0" y="0"/>
                                    <a:ext cx="180" cy="156"/>
                                    <a:chOff x="0" y="0"/>
                                    <a:chExt cx="180" cy="156"/>
                                  </a:xfrm>
                                </wpg:grpSpPr>
                                <wps:wsp>
                                  <wps:cNvPr id="2279" name="直线 230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80" name="直线 230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84" name="组合 2309"/>
                                <wpg:cNvGrpSpPr/>
                                <wpg:grpSpPr>
                                  <a:xfrm>
                                    <a:off x="0" y="312"/>
                                    <a:ext cx="180" cy="156"/>
                                    <a:chOff x="0" y="0"/>
                                    <a:chExt cx="180" cy="156"/>
                                  </a:xfrm>
                                </wpg:grpSpPr>
                                <wps:wsp>
                                  <wps:cNvPr id="2282" name="直线 231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83" name="直线 231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87" name="组合 2312"/>
                                <wpg:cNvGrpSpPr/>
                                <wpg:grpSpPr>
                                  <a:xfrm>
                                    <a:off x="0" y="624"/>
                                    <a:ext cx="180" cy="156"/>
                                    <a:chOff x="0" y="0"/>
                                    <a:chExt cx="180" cy="156"/>
                                  </a:xfrm>
                                </wpg:grpSpPr>
                                <wps:wsp>
                                  <wps:cNvPr id="2285" name="直线 23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86" name="直线 23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90" name="组合 2315"/>
                                <wpg:cNvGrpSpPr/>
                                <wpg:grpSpPr>
                                  <a:xfrm>
                                    <a:off x="0" y="936"/>
                                    <a:ext cx="180" cy="156"/>
                                    <a:chOff x="0" y="0"/>
                                    <a:chExt cx="180" cy="156"/>
                                  </a:xfrm>
                                </wpg:grpSpPr>
                                <wps:wsp>
                                  <wps:cNvPr id="2288" name="直线 231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89" name="直线 231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293" name="组合 2318"/>
                                <wpg:cNvGrpSpPr/>
                                <wpg:grpSpPr>
                                  <a:xfrm>
                                    <a:off x="0" y="1248"/>
                                    <a:ext cx="180" cy="156"/>
                                    <a:chOff x="0" y="0"/>
                                    <a:chExt cx="180" cy="156"/>
                                  </a:xfrm>
                                </wpg:grpSpPr>
                                <wps:wsp>
                                  <wps:cNvPr id="2291" name="直线 231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292" name="直线 232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295" name="自选图形 2321"/>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256" o:spid="_x0000_s1026" o:spt="203" style="position:absolute;left:0pt;margin-left:4pt;margin-top:14.6pt;height:101.35pt;width:71.6pt;z-index:251702272;mso-width-relative:page;mso-height-relative:page;" coordsize="1260,2027" o:gfxdata="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F/+Z09gAAAAIAQAADwAAAAAAAAABACAAAAAi&#10;AAAAZHJzL2Rvd25yZXYueG1sUEsBAhQAFAAAAAgAh07iQI+dDjy3BgAAwXIAAA4AAAAAAAAAAQAg&#10;AAAAJwEAAGRycy9lMm9Eb2MueG1sUEsFBgAAAAAGAAYAWQEAAFAKAAAAAA==&#10;">
                      <o:lock v:ext="edit" grouping="f" rotation="f" text="f" aspectratio="f"/>
                      <v:group id="组合 2257" o:spid="_x0000_s1026" o:spt="203" style="position:absolute;left:0;top:0;height:1404;width:180;" coordsize="180,1404" o:gfxdata="UEsDBAoAAAAAAIdO4kAAAAAAAAAAAAAAAAAEAAAAZHJzL1BLAwQUAAAACACHTuJAFpt0z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m3TOvwAAAN0AAAAPAAAAAAAAAAEAIAAAACIAAABkcnMvZG93bnJldi54&#10;bWxQSwECFAAUAAAACACHTuJAMy8FnjsAAAA5AAAAFQAAAAAAAAABACAAAAAOAQAAZHJzL2dyb3Vw&#10;c2hhcGV4bWwueG1sUEsFBgAAAAAGAAYAYAEAAMsDAAAAAA==&#10;">
                        <o:lock v:ext="edit" grouping="f" rotation="f" text="f" aspectratio="f"/>
                        <v:group id="组合 2258" o:spid="_x0000_s1026" o:spt="203" style="position:absolute;left:0;top:0;height:156;width:180;" coordsize="180,156" o:gfxdata="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qQrvwAAAN0AAAAPAAAAAAAAAAEAIAAAACIAAABkcnMvZG93bnJldi54&#10;bWxQSwECFAAUAAAACACHTuJAMy8FnjsAAAA5AAAAFQAAAAAAAAABACAAAAAOAQAAZHJzL2dyb3Vw&#10;c2hhcGV4bWwueG1sUEsFBgAAAAAGAAYAYAEAAMsDAAAAAA==&#10;">
                          <o:lock v:ext="edit" grouping="f" rotation="f" text="f" aspectratio="f"/>
                          <v:line id="直线 2259" o:spid="_x0000_s1026" o:spt="20" style="position:absolute;left:0;top:0;height:156;width:180;" filled="f" stroked="t" coordsize="21600,21600" o:gfxdata="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kH8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60" o:spid="_x0000_s1026" o:spt="20" style="position:absolute;left:0;top:0;flip:x;height:156;width:180;" filled="f" stroked="t" coordsize="21600,21600" o:gfxdata="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t8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61" o:spid="_x0000_s1026" o:spt="203" style="position:absolute;left:0;top:312;height:156;width:180;" coordsize="180,156"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grouping="f" rotation="f" text="f" aspectratio="f"/>
                          <v:line id="直线 2262" o:spid="_x0000_s1026" o:spt="20" style="position:absolute;left:0;top:0;height:156;width:180;" filled="f" stroked="t" coordsize="21600,21600" o:gfxdata="UEsDBAoAAAAAAIdO4kAAAAAAAAAAAAAAAAAEAAAAZHJzL1BLAwQUAAAACACHTuJASt6ka7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STK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6ka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63" o:spid="_x0000_s1026" o:spt="20" style="position:absolute;left:0;top:0;flip:x;height:156;width:180;" filled="f" stroked="t" coordsize="21600,21600" o:gfxdata="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S5N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264" o:spid="_x0000_s1026" o:spt="203" style="position:absolute;left:0;top:624;height:156;width:180;" coordsize="180,156" o:gfxdata="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PBvwAAAN0AAAAPAAAAAAAAAAEAIAAAACIAAABkcnMvZG93bnJldi54&#10;bWxQSwECFAAUAAAACACHTuJAMy8FnjsAAAA5AAAAFQAAAAAAAAABACAAAAAOAQAAZHJzL2dyb3Vw&#10;c2hhcGV4bWwueG1sUEsFBgAAAAAGAAYAYAEAAMsDAAAAAA==&#10;">
                          <o:lock v:ext="edit" grouping="f" rotation="f" text="f" aspectratio="f"/>
                          <v:line id="直线 2265" o:spid="_x0000_s1026" o:spt="20" style="position:absolute;left:0;top:0;height:156;width:180;" filled="f" stroked="t" coordsize="21600,21600" o:gfxdata="UEsDBAoAAAAAAIdO4kAAAAAAAAAAAAAAAAAEAAAAZHJzL1BLAwQUAAAACACHTuJAugw6HL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STKZwf+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w6H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66" o:spid="_x0000_s1026" o:spt="20" style="position:absolute;left:0;top:0;flip:x;height:156;width:180;" filled="f" stroked="t" coordsize="21600,21600" o:gfxdata="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0t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2267" o:spid="_x0000_s1026" o:spt="203" style="position:absolute;left:0;top:936;height:156;width:180;" coordsize="180,156"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grouping="f" rotation="f" text="f" aspectratio="f"/>
                          <v:line id="直线 2268" o:spid="_x0000_s1026" o:spt="20" style="position:absolute;left:0;top:0;height:156;width:180;" filled="f" stroked="t" coordsize="21600,21600" o:gfxdata="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j0R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269" o:spid="_x0000_s1026" o:spt="20" style="position:absolute;left:0;top:0;flip:x;height:156;width:180;" filled="f" stroked="t" coordsize="21600,21600" o:gfxdata="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R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70" o:spid="_x0000_s1026" o:spt="203" style="position:absolute;left:0;top:1248;height:156;width:180;" coordsize="180,156" o:gfxdata="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Seq5vwAAAN0AAAAPAAAAAAAAAAEAIAAAACIAAABkcnMvZG93bnJldi54&#10;bWxQSwECFAAUAAAACACHTuJAMy8FnjsAAAA5AAAAFQAAAAAAAAABACAAAAAOAQAAZHJzL2dyb3Vw&#10;c2hhcGV4bWwueG1sUEsFBgAAAAAGAAYAYAEAAMsDAAAAAA==&#10;">
                          <o:lock v:ext="edit" grouping="f" rotation="f" text="f" aspectratio="f"/>
                          <v:line id="直线 2271" o:spid="_x0000_s1026" o:spt="20" style="position:absolute;left:0;top:0;height:156;width:180;" filled="f" stroked="t" coordsize="21600,21600" o:gfxdata="UEsDBAoAAAAAAIdO4kAAAAAAAAAAAAAAAAAEAAAAZHJzL1BLAwQUAAAACACHTuJAnTFPYr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STKd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FP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72" o:spid="_x0000_s1026" o:spt="20" style="position:absolute;left:0;top:0;flip:x;height:156;width:180;" filled="f" stroked="t" coordsize="21600,21600" o:gfxdata="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YMj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273" o:spid="_x0000_s1026" o:spt="203" style="position:absolute;left:360;top:0;height:1404;width:180;" coordsize="180,1404" o:gfxdata="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UurcAAAADdAAAADwAAAAAAAAABACAAAAAiAAAAZHJzL2Rvd25yZXYu&#10;eG1sUEsBAhQAFAAAAAgAh07iQDMvBZ47AAAAOQAAABUAAAAAAAAAAQAgAAAADwEAAGRycy9ncm91&#10;cHNoYXBleG1sLnhtbFBLBQYAAAAABgAGAGABAADMAwAAAAA=&#10;">
                        <o:lock v:ext="edit" grouping="f" rotation="f" text="f" aspectratio="f"/>
                        <v:group id="组合 2274" o:spid="_x0000_s1026" o:spt="203" style="position:absolute;left:0;top:0;height:156;width:180;" coordsize="180,156" o:gfxdata="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BOC8vwAAAN0AAAAPAAAAAAAAAAEAIAAAACIAAABkcnMvZG93bnJldi54&#10;bWxQSwECFAAUAAAACACHTuJAMy8FnjsAAAA5AAAAFQAAAAAAAAABACAAAAAOAQAAZHJzL2dyb3Vw&#10;c2hhcGV4bWwueG1sUEsFBgAAAAAGAAYAYAEAAMsDAAAAAA==&#10;">
                          <o:lock v:ext="edit" grouping="f" rotation="f" text="f" aspectratio="f"/>
                          <v:line id="直线 2275" o:spid="_x0000_s1026" o:spt="20" style="position:absolute;left:0;top:0;height:156;width:180;" filled="f" stroked="t" coordsize="21600,21600" o:gfxdata="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kl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276" o:spid="_x0000_s1026" o:spt="20" style="position:absolute;left:0;top:0;flip:x;height:156;width:180;" filled="f" stroked="t" coordsize="21600,21600" o:gfxdata="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U4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277" o:spid="_x0000_s1026" o:spt="203" style="position:absolute;left:0;top:312;height:156;width:180;" coordsize="180,156"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o:lock v:ext="edit" grouping="f" rotation="f" text="f" aspectratio="f"/>
                          <v:line id="直线 2278" o:spid="_x0000_s1026" o:spt="20" style="position:absolute;left:0;top:0;height:156;width:180;" filled="f" stroked="t" coordsize="21600,21600" o:gfxdata="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6R8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279" o:spid="_x0000_s1026" o:spt="20" style="position:absolute;left:0;top:0;flip:x;height:156;width:180;" filled="f" stroked="t" coordsize="21600,21600" o:gfxdata="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YHc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80" o:spid="_x0000_s1026" o:spt="203" style="position:absolute;left:0;top:624;height:156;width:180;" coordsize="180,156" o:gfxdata="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5B8ZMAAAADdAAAADwAAAAAAAAABACAAAAAiAAAAZHJzL2Rvd25yZXYu&#10;eG1sUEsBAhQAFAAAAAgAh07iQDMvBZ47AAAAOQAAABUAAAAAAAAAAQAgAAAADwEAAGRycy9ncm91&#10;cHNoYXBleG1sLnhtbFBLBQYAAAAABgAGAGABAADMAwAAAAA=&#10;">
                          <o:lock v:ext="edit" grouping="f" rotation="f" text="f" aspectratio="f"/>
                          <v:line id="直线 2281" o:spid="_x0000_s1026" o:spt="20" style="position:absolute;left:0;top:0;height:156;width:180;" filled="f" stroked="t" coordsize="21600,21600" o:gfxdata="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jZ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82" o:spid="_x0000_s1026" o:spt="20" style="position:absolute;left:0;top:0;flip:x;height:156;width:180;" filled="f" stroked="t" coordsize="21600,21600" o:gfxdata="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BpO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283" o:spid="_x0000_s1026" o:spt="203" style="position:absolute;left:0;top:936;height:156;width:180;" coordsize="180,156" o:gfxdata="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ZHT+r0AAADdAAAADwAAAAAAAAABACAAAAAiAAAAZHJzL2Rvd25yZXYueG1s&#10;UEsBAhQAFAAAAAgAh07iQDMvBZ47AAAAOQAAABUAAAAAAAAAAQAgAAAADAEAAGRycy9ncm91cHNo&#10;YXBleG1sLnhtbFBLBQYAAAAABgAGAGABAADJAwAAAAA=&#10;">
                          <o:lock v:ext="edit" grouping="f" rotation="f" text="f" aspectratio="f"/>
                          <v:line id="直线 2284" o:spid="_x0000_s1026" o:spt="20" style="position:absolute;left:0;top:0;height:156;width:180;" filled="f" stroked="t" coordsize="21600,21600" o:gfxdata="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n3o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285" o:spid="_x0000_s1026" o:spt="20" style="position:absolute;left:0;top:0;flip:x;height:156;width:180;" filled="f" stroked="t" coordsize="21600,21600" o:gfxdata="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TO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286" o:spid="_x0000_s1026" o:spt="203" style="position:absolute;left:0;top:1248;height:156;width:180;" coordsize="180,156" o:gfxdata="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x7DavwAAAN0AAAAPAAAAAAAAAAEAIAAAACIAAABkcnMvZG93bnJldi54&#10;bWxQSwECFAAUAAAACACHTuJAMy8FnjsAAAA5AAAAFQAAAAAAAAABACAAAAAOAQAAZHJzL2dyb3Vw&#10;c2hhcGV4bWwueG1sUEsFBgAAAAAGAAYAYAEAAMsDAAAAAA==&#10;">
                          <o:lock v:ext="edit" grouping="f" rotation="f" text="f" aspectratio="f"/>
                          <v:line id="直线 2287" o:spid="_x0000_s1026" o:spt="20" style="position:absolute;left:0;top:0;height:156;width:180;" filled="f" stroked="t" coordsize="21600,21600" o:gfxdata="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AO5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288" o:spid="_x0000_s1026" o:spt="20" style="position:absolute;left:0;top:0;flip:x;height:156;width:180;" filled="f" stroked="t" coordsize="21600,21600" o:gfxdata="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WaF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组合 2289" o:spid="_x0000_s1026" o:spt="203" style="position:absolute;left:720;top:0;height:1404;width:180;" coordsize="180,1404" o:gfxdata="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JI+avAAAAN0AAAAPAAAAAAAAAAEAIAAAACIAAABkcnMvZG93bnJldi54bWxQ&#10;SwECFAAUAAAACACHTuJAMy8FnjsAAAA5AAAAFQAAAAAAAAABACAAAAALAQAAZHJzL2dyb3Vwc2hh&#10;cGV4bWwueG1sUEsFBgAAAAAGAAYAYAEAAMgDAAAAAA==&#10;">
                        <o:lock v:ext="edit" grouping="f" rotation="f" text="f" aspectratio="f"/>
                        <v:group id="组合 2290" o:spid="_x0000_s1026" o:spt="203" style="position:absolute;left:0;top:0;height:156;width:180;" coordsize="180,156" o:gfxdata="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LbZvwAAAN0AAAAPAAAAAAAAAAEAIAAAACIAAABkcnMvZG93bnJldi54&#10;bWxQSwECFAAUAAAACACHTuJAMy8FnjsAAAA5AAAAFQAAAAAAAAABACAAAAAOAQAAZHJzL2dyb3Vw&#10;c2hhcGV4bWwueG1sUEsFBgAAAAAGAAYAYAEAAMsDAAAAAA==&#10;">
                          <o:lock v:ext="edit" grouping="f" rotation="f" text="f" aspectratio="f"/>
                          <v:line id="直线 2291" o:spid="_x0000_s1026" o:spt="20" style="position:absolute;left:0;top:0;height:156;width:180;" filled="f" stroked="t" coordsize="21600,21600" o:gfxdata="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EEw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92" o:spid="_x0000_s1026" o:spt="20" style="position:absolute;left:0;top:0;flip:x;height:156;width:180;" filled="f" stroked="t" coordsize="21600,21600" o:gfxdata="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tbl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293" o:spid="_x0000_s1026" o:spt="203" style="position:absolute;left:0;top:312;height:156;width:180;" coordsize="180,156" o:gfxdata="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ZR70AAADdAAAADwAAAAAAAAABACAAAAAiAAAAZHJzL2Rvd25yZXYueG1s&#10;UEsBAhQAFAAAAAgAh07iQDMvBZ47AAAAOQAAABUAAAAAAAAAAQAgAAAADAEAAGRycy9ncm91cHNo&#10;YXBleG1sLnhtbFBLBQYAAAAABgAGAGABAADJAwAAAAA=&#10;">
                          <o:lock v:ext="edit" grouping="f" rotation="f" text="f" aspectratio="f"/>
                          <v:line id="直线 2294" o:spid="_x0000_s1026" o:spt="20" style="position:absolute;left:0;top:0;height:156;width:180;" filled="f" stroked="t" coordsize="21600,21600" o:gfxdata="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Ow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95" o:spid="_x0000_s1026" o:spt="20" style="position:absolute;left:0;top:0;flip:x;height:156;width:180;" filled="f" stroked="t" coordsize="21600,21600" o:gfxdata="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C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296" o:spid="_x0000_s1026" o:spt="203" style="position:absolute;left:0;top:624;height:156;width:180;" coordsize="180,156" o:gfxdata="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HiYHvwAAAN0AAAAPAAAAAAAAAAEAIAAAACIAAABkcnMvZG93bnJldi54&#10;bWxQSwECFAAUAAAACACHTuJAMy8FnjsAAAA5AAAAFQAAAAAAAAABACAAAAAOAQAAZHJzL2dyb3Vw&#10;c2hhcGV4bWwueG1sUEsFBgAAAAAGAAYAYAEAAMsDAAAAAA==&#10;">
                          <o:lock v:ext="edit" grouping="f" rotation="f" text="f" aspectratio="f"/>
                          <v:line id="直线 2297" o:spid="_x0000_s1026" o:spt="20" style="position:absolute;left:0;top:0;height:156;width:180;" filled="f" stroked="t" coordsize="21600,21600" o:gfxdata="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wk6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298" o:spid="_x0000_s1026" o:spt="20" style="position:absolute;left:0;top:0;flip:x;height:156;width:180;" filled="f" stroked="t" coordsize="21600,21600" o:gfxdata="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i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299" o:spid="_x0000_s1026" o:spt="203" style="position:absolute;left:0;top:936;height:156;width:180;" coordsize="180,156" o:gfxdata="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YWfvwAAAN0AAAAPAAAAAAAAAAEAIAAAACIAAABkcnMvZG93bnJldi54&#10;bWxQSwECFAAUAAAACACHTuJAMy8FnjsAAAA5AAAAFQAAAAAAAAABACAAAAAOAQAAZHJzL2dyb3Vw&#10;c2hhcGV4bWwueG1sUEsFBgAAAAAGAAYAYAEAAMsDAAAAAA==&#10;">
                          <o:lock v:ext="edit" grouping="f" rotation="f" text="f" aspectratio="f"/>
                          <v:line id="直线 2300" o:spid="_x0000_s1026" o:spt="20" style="position:absolute;left:0;top:0;height:156;width:180;" filled="f" stroked="t" coordsize="21600,21600" o:gfxdata="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ESB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301" o:spid="_x0000_s1026" o:spt="20" style="position:absolute;left:0;top:0;flip:x;height:156;width:180;" filled="f" stroked="t" coordsize="21600,21600" o:gfxdata="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dYP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302" o:spid="_x0000_s1026" o:spt="203" style="position:absolute;left:0;top:1248;height:156;width:180;" coordsize="180,156" o:gfxdata="UEsDBAoAAAAAAIdO4kAAAAAAAAAAAAAAAAAEAAAAZHJzL1BLAwQUAAAACACHTuJAt7sb6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S6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uxvovwAAAN0AAAAPAAAAAAAAAAEAIAAAACIAAABkcnMvZG93bnJldi54&#10;bWxQSwECFAAUAAAACACHTuJAMy8FnjsAAAA5AAAAFQAAAAAAAAABACAAAAAOAQAAZHJzL2dyb3Vw&#10;c2hhcGV4bWwueG1sUEsFBgAAAAAGAAYAYAEAAMsDAAAAAA==&#10;">
                          <o:lock v:ext="edit" grouping="f" rotation="f" text="f" aspectratio="f"/>
                          <v:line id="直线 2303" o:spid="_x0000_s1026" o:spt="20" style="position:absolute;left:0;top:0;height:156;width:180;" filled="f" stroked="t" coordsize="21600,21600" o:gfxdata="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g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304" o:spid="_x0000_s1026" o:spt="20" style="position:absolute;left:0;top:0;flip:x;height:156;width:180;" filled="f" stroked="t" coordsize="21600,21600" o:gfxdata="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qw2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305" o:spid="_x0000_s1026" o:spt="203" style="position:absolute;left:1080;top:0;height:1404;width:180;" coordsize="180,1404" o:gfxdata="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ZWNlvwAAAN0AAAAPAAAAAAAAAAEAIAAAACIAAABkcnMvZG93bnJldi54&#10;bWxQSwECFAAUAAAACACHTuJAMy8FnjsAAAA5AAAAFQAAAAAAAAABACAAAAAOAQAAZHJzL2dyb3Vw&#10;c2hhcGV4bWwueG1sUEsFBgAAAAAGAAYAYAEAAMsDAAAAAA==&#10;">
                        <o:lock v:ext="edit" grouping="f" rotation="f" text="f" aspectratio="f"/>
                        <v:group id="组合 2306" o:spid="_x0000_s1026" o:spt="203" style="position:absolute;left:0;top:0;height:156;width:180;" coordsize="180,156" o:gfxdata="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y1YgvwAAAN0AAAAPAAAAAAAAAAEAIAAAACIAAABkcnMvZG93bnJldi54&#10;bWxQSwECFAAUAAAACACHTuJAMy8FnjsAAAA5AAAAFQAAAAAAAAABACAAAAAOAQAAZHJzL2dyb3Vw&#10;c2hhcGV4bWwueG1sUEsFBgAAAAAGAAYAYAEAAMsDAAAAAA==&#10;">
                          <o:lock v:ext="edit" grouping="f" rotation="f" text="f" aspectratio="f"/>
                          <v:line id="直线 2307" o:spid="_x0000_s1026" o:spt="20" style="position:absolute;left:0;top:0;height:156;width:180;" filled="f" stroked="t" coordsize="21600,21600" o:gfxdata="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bI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308" o:spid="_x0000_s1026" o:spt="20" style="position:absolute;left:0;top:0;flip:x;height:156;width:180;" filled="f" stroked="t" coordsize="21600,21600" o:gfxdata="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ajq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309" o:spid="_x0000_s1026" o:spt="203" style="position:absolute;left:0;top:312;height:156;width:180;" coordsize="180,156" o:gfxdata="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89bjBAAAA3QAAAA8AAAAAAAAAAQAgAAAAIgAAAGRycy9kb3ducmV2&#10;LnhtbFBLAQIUABQAAAAIAIdO4kAzLwWeOwAAADkAAAAVAAAAAAAAAAEAIAAAABABAABkcnMvZ3Jv&#10;dXBzaGFwZXhtbC54bWxQSwUGAAAAAAYABgBgAQAAzQMAAAAA&#10;">
                          <o:lock v:ext="edit" grouping="f" rotation="f" text="f" aspectratio="f"/>
                          <v:line id="直线 2310" o:spid="_x0000_s1026" o:spt="20" style="position:absolute;left:0;top:0;height:156;width:180;" filled="f" stroked="t" coordsize="21600,21600" o:gfxdata="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EUG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11" o:spid="_x0000_s1026" o:spt="20" style="position:absolute;left:0;top:0;flip:x;height:156;width:180;" filled="f" stroked="t" coordsize="21600,21600" o:gfxdata="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IEN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312" o:spid="_x0000_s1026" o:spt="203" style="position:absolute;left:0;top:624;height:156;width:180;" coordsize="180,156" o:gfxdata="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Jua8/BAAAA3QAAAA8AAAAAAAAAAQAgAAAAIgAAAGRycy9kb3ducmV2&#10;LnhtbFBLAQIUABQAAAAIAIdO4kAzLwWeOwAAADkAAAAVAAAAAAAAAAEAIAAAABABAABkcnMvZ3Jv&#10;dXBzaGFwZXhtbC54bWxQSwUGAAAAAAYABgBgAQAAzQMAAAAA&#10;">
                          <o:lock v:ext="edit" grouping="f" rotation="f" text="f" aspectratio="f"/>
                          <v:line id="直线 2313" o:spid="_x0000_s1026" o:spt="20" style="position:absolute;left:0;top:0;height:156;width:180;" filled="f" stroked="t" coordsize="21600,21600" o:gfxdata="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cg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314" o:spid="_x0000_s1026" o:spt="20" style="position:absolute;left:0;top:0;flip:x;height:156;width:180;" filled="f" stroked="t" coordsize="21600,21600" o:gfxdata="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Q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315" o:spid="_x0000_s1026" o:spt="203" style="position:absolute;left:0;top:936;height:156;width:180;" coordsize="180,156" o:gfxdata="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XmVmvAAAAN0AAAAPAAAAAAAAAAEAIAAAACIAAABkcnMvZG93bnJldi54bWxQ&#10;SwECFAAUAAAACACHTuJAMy8FnjsAAAA5AAAAFQAAAAAAAAABACAAAAALAQAAZHJzL2dyb3Vwc2hh&#10;cGV4bWwueG1sUEsFBgAAAAAGAAYAYAEAAMgDAAAAAA==&#10;">
                          <o:lock v:ext="edit" grouping="f" rotation="f" text="f" aspectratio="f"/>
                          <v:line id="直线 2316" o:spid="_x0000_s1026" o:spt="20" style="position:absolute;left:0;top:0;height:156;width:180;" filled="f" stroked="t" coordsize="21600,21600" o:gfxdata="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LGeJ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317" o:spid="_x0000_s1026" o:spt="20" style="position:absolute;left:0;top:0;flip:x;height:156;width:180;" filled="f" stroked="t" coordsize="21600,21600" o:gfxdata="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AnM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318" o:spid="_x0000_s1026" o:spt="203" style="position:absolute;left:0;top:1248;height:156;width:180;" coordsize="180,156" o:gfxdata="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jPsRvwAAAN0AAAAPAAAAAAAAAAEAIAAAACIAAABkcnMvZG93bnJldi54&#10;bWxQSwECFAAUAAAACACHTuJAMy8FnjsAAAA5AAAAFQAAAAAAAAABACAAAAAOAQAAZHJzL2dyb3Vw&#10;c2hhcGV4bWwueG1sUEsFBgAAAAAGAAYAYAEAAMsDAAAAAA==&#10;">
                          <o:lock v:ext="edit" grouping="f" rotation="f" text="f" aspectratio="f"/>
                          <v:line id="直线 2319" o:spid="_x0000_s1026" o:spt="20" style="position:absolute;left:0;top:0;height:156;width:180;" filled="f" stroked="t" coordsize="21600,21600" o:gfxdata="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PWM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20" o:spid="_x0000_s1026" o:spt="20" style="position:absolute;left:0;top:0;flip:x;height:156;width:180;" filled="f" stroked="t" coordsize="21600,21600" o:gfxdata="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0j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shape id="自选图形 2321" o:spid="_x0000_s1026" o:spt="5" type="#_x0000_t5" style="position:absolute;left:528;top:1871;height:156;width:180;" fillcolor="#000000" filled="t" stroked="t" coordsize="21600,21600" o:gfxdata="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FdP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03296" behindDoc="0" locked="0" layoutInCell="1" allowOverlap="1">
                      <wp:simplePos x="0" y="0"/>
                      <wp:positionH relativeFrom="column">
                        <wp:posOffset>-68580</wp:posOffset>
                      </wp:positionH>
                      <wp:positionV relativeFrom="paragraph">
                        <wp:posOffset>383540</wp:posOffset>
                      </wp:positionV>
                      <wp:extent cx="1185545" cy="1089660"/>
                      <wp:effectExtent l="1905" t="0" r="16510" b="10160"/>
                      <wp:wrapNone/>
                      <wp:docPr id="2319" name="组合 2322"/>
                      <wp:cNvGraphicFramePr/>
                      <a:graphic xmlns:a="http://schemas.openxmlformats.org/drawingml/2006/main">
                        <a:graphicData uri="http://schemas.microsoft.com/office/word/2010/wordprocessingGroup">
                          <wpg:wgp>
                            <wpg:cNvGrpSpPr/>
                            <wpg:grpSpPr>
                              <a:xfrm>
                                <a:off x="0" y="0"/>
                                <a:ext cx="1185545" cy="1089660"/>
                                <a:chOff x="0" y="0"/>
                                <a:chExt cx="1867" cy="1716"/>
                              </a:xfrm>
                            </wpg:grpSpPr>
                            <wpg:grpSp>
                              <wpg:cNvPr id="2317" name="组合 2323"/>
                              <wpg:cNvGrpSpPr/>
                              <wpg:grpSpPr>
                                <a:xfrm>
                                  <a:off x="0" y="0"/>
                                  <a:ext cx="1867" cy="1332"/>
                                  <a:chOff x="0" y="0"/>
                                  <a:chExt cx="1867" cy="1332"/>
                                </a:xfrm>
                              </wpg:grpSpPr>
                              <wps:wsp>
                                <wps:cNvPr id="2297" name="椭圆 2324"/>
                                <wps:cNvSpPr/>
                                <wps:spPr>
                                  <a:xfrm>
                                    <a:off x="1260" y="624"/>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g:grpSp>
                                <wpg:cNvPr id="2316" name="组合 2325"/>
                                <wpg:cNvGrpSpPr/>
                                <wpg:grpSpPr>
                                  <a:xfrm>
                                    <a:off x="0" y="0"/>
                                    <a:ext cx="1867" cy="1332"/>
                                    <a:chOff x="0" y="0"/>
                                    <a:chExt cx="1867" cy="1332"/>
                                  </a:xfrm>
                                </wpg:grpSpPr>
                                <wps:wsp>
                                  <wps:cNvPr id="2298" name="椭圆 2326"/>
                                  <wps:cNvSpPr/>
                                  <wps:spPr>
                                    <a:xfrm>
                                      <a:off x="355" y="47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299" name="椭圆 2327"/>
                                  <wps:cNvSpPr/>
                                  <wps:spPr>
                                    <a:xfrm>
                                      <a:off x="180" y="624"/>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0" name="椭圆 2328"/>
                                  <wps:cNvSpPr/>
                                  <wps:spPr>
                                    <a:xfrm>
                                      <a:off x="540" y="624"/>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1" name="椭圆 2329"/>
                                  <wps:cNvSpPr/>
                                  <wps:spPr>
                                    <a:xfrm>
                                      <a:off x="180" y="78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2" name="椭圆 2330"/>
                                  <wps:cNvSpPr/>
                                  <wps:spPr>
                                    <a:xfrm>
                                      <a:off x="540" y="78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3" name="椭圆 2331"/>
                                  <wps:cNvSpPr/>
                                  <wps:spPr>
                                    <a:xfrm>
                                      <a:off x="360" y="936"/>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4" name="椭圆 2332"/>
                                  <wps:cNvSpPr/>
                                  <wps:spPr>
                                    <a:xfrm>
                                      <a:off x="900" y="78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5" name="椭圆 2333"/>
                                  <wps:cNvSpPr/>
                                  <wps:spPr>
                                    <a:xfrm>
                                      <a:off x="1080" y="78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6" name="椭圆 2334"/>
                                  <wps:cNvSpPr/>
                                  <wps:spPr>
                                    <a:xfrm>
                                      <a:off x="1440" y="312"/>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7" name="椭圆 2335"/>
                                  <wps:cNvSpPr/>
                                  <wps:spPr>
                                    <a:xfrm>
                                      <a:off x="1080" y="936"/>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8" name="椭圆 2336"/>
                                  <wps:cNvSpPr/>
                                  <wps:spPr>
                                    <a:xfrm>
                                      <a:off x="1080" y="624"/>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09" name="椭圆 2337"/>
                                  <wps:cNvSpPr/>
                                  <wps:spPr>
                                    <a:xfrm>
                                      <a:off x="900" y="936"/>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10" name="椭圆 2338"/>
                                  <wps:cNvSpPr/>
                                  <wps:spPr>
                                    <a:xfrm>
                                      <a:off x="1440" y="156"/>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11" name="椭圆 2339"/>
                                  <wps:cNvSpPr/>
                                  <wps:spPr>
                                    <a:xfrm>
                                      <a:off x="1615" y="314"/>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12" name="椭圆 2340"/>
                                  <wps:cNvSpPr/>
                                  <wps:spPr>
                                    <a:xfrm>
                                      <a:off x="1260" y="1092"/>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13" name="椭圆 2341"/>
                                  <wps:cNvSpPr/>
                                  <wps:spPr>
                                    <a:xfrm>
                                      <a:off x="1080" y="1092"/>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14" name="未知"/>
                                  <wps:cNvSpPr/>
                                  <wps:spPr>
                                    <a:xfrm>
                                      <a:off x="0" y="0"/>
                                      <a:ext cx="1867" cy="1332"/>
                                    </a:xfrm>
                                    <a:custGeom>
                                      <a:avLst/>
                                      <a:gdLst/>
                                      <a:ahLst/>
                                      <a:cxnLst/>
                                      <a:pathLst>
                                        <a:path w="1867" h="1332">
                                          <a:moveTo>
                                            <a:pt x="1520" y="1272"/>
                                          </a:moveTo>
                                          <a:cubicBezTo>
                                            <a:pt x="1560" y="1193"/>
                                            <a:pt x="1493" y="874"/>
                                            <a:pt x="1550" y="747"/>
                                          </a:cubicBezTo>
                                          <a:cubicBezTo>
                                            <a:pt x="1607" y="620"/>
                                            <a:pt x="1867" y="624"/>
                                            <a:pt x="1865" y="507"/>
                                          </a:cubicBezTo>
                                          <a:cubicBezTo>
                                            <a:pt x="1863" y="390"/>
                                            <a:pt x="1617" y="84"/>
                                            <a:pt x="1535" y="42"/>
                                          </a:cubicBezTo>
                                          <a:cubicBezTo>
                                            <a:pt x="1453" y="0"/>
                                            <a:pt x="1407" y="172"/>
                                            <a:pt x="1370" y="252"/>
                                          </a:cubicBezTo>
                                          <a:cubicBezTo>
                                            <a:pt x="1333" y="332"/>
                                            <a:pt x="1390" y="460"/>
                                            <a:pt x="1310" y="522"/>
                                          </a:cubicBezTo>
                                          <a:cubicBezTo>
                                            <a:pt x="1230" y="584"/>
                                            <a:pt x="1050" y="644"/>
                                            <a:pt x="890" y="627"/>
                                          </a:cubicBezTo>
                                          <a:cubicBezTo>
                                            <a:pt x="730" y="610"/>
                                            <a:pt x="497" y="387"/>
                                            <a:pt x="350" y="417"/>
                                          </a:cubicBezTo>
                                          <a:cubicBezTo>
                                            <a:pt x="203" y="447"/>
                                            <a:pt x="0" y="680"/>
                                            <a:pt x="5" y="807"/>
                                          </a:cubicBezTo>
                                          <a:cubicBezTo>
                                            <a:pt x="10" y="934"/>
                                            <a:pt x="290" y="1135"/>
                                            <a:pt x="380" y="1182"/>
                                          </a:cubicBezTo>
                                          <a:lnTo>
                                            <a:pt x="545" y="1092"/>
                                          </a:lnTo>
                                          <a:cubicBezTo>
                                            <a:pt x="622" y="1080"/>
                                            <a:pt x="758" y="1072"/>
                                            <a:pt x="845" y="1107"/>
                                          </a:cubicBezTo>
                                          <a:cubicBezTo>
                                            <a:pt x="932" y="1142"/>
                                            <a:pt x="963" y="1272"/>
                                            <a:pt x="1070" y="1302"/>
                                          </a:cubicBezTo>
                                          <a:cubicBezTo>
                                            <a:pt x="1177" y="1332"/>
                                            <a:pt x="1403" y="1290"/>
                                            <a:pt x="1490" y="1287"/>
                                          </a:cubicBezTo>
                                        </a:path>
                                      </a:pathLst>
                                    </a:custGeom>
                                    <a:noFill/>
                                    <a:ln w="9525" cap="flat" cmpd="sng">
                                      <a:solidFill>
                                        <a:srgbClr val="00FF00"/>
                                      </a:solidFill>
                                      <a:prstDash val="solid"/>
                                      <a:headEnd type="none" w="med" len="med"/>
                                      <a:tailEnd type="none" w="med" len="med"/>
                                    </a:ln>
                                  </wps:spPr>
                                  <wps:bodyPr wrap="square" upright="1"/>
                                </wps:wsp>
                                <wps:wsp>
                                  <wps:cNvPr id="2315" name="椭圆 2343"/>
                                  <wps:cNvSpPr/>
                                  <wps:spPr>
                                    <a:xfrm>
                                      <a:off x="1255" y="782"/>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g:grpSp>
                            </wpg:grpSp>
                            <wps:wsp>
                              <wps:cNvPr id="2318" name="自选图形 2344"/>
                              <wps:cNvSpPr/>
                              <wps:spPr>
                                <a:xfrm>
                                  <a:off x="900" y="1560"/>
                                  <a:ext cx="180" cy="156"/>
                                </a:xfrm>
                                <a:prstGeom prst="triangle">
                                  <a:avLst>
                                    <a:gd name="adj" fmla="val 50000"/>
                                  </a:avLst>
                                </a:prstGeom>
                                <a:solidFill>
                                  <a:srgbClr val="000000"/>
                                </a:solidFill>
                                <a:ln w="9525" cap="flat" cmpd="sng">
                                  <a:solidFill>
                                    <a:srgbClr val="00FF00"/>
                                  </a:solidFill>
                                  <a:prstDash val="solid"/>
                                  <a:miter/>
                                  <a:headEnd type="none" w="med" len="med"/>
                                  <a:tailEnd type="none" w="med" len="med"/>
                                </a:ln>
                              </wps:spPr>
                              <wps:bodyPr wrap="square" upright="1"/>
                            </wps:wsp>
                          </wpg:wgp>
                        </a:graphicData>
                      </a:graphic>
                    </wp:anchor>
                  </w:drawing>
                </mc:Choice>
                <mc:Fallback>
                  <w:pict>
                    <v:group id="组合 2322" o:spid="_x0000_s1026" o:spt="203" style="position:absolute;left:0pt;margin-left:-5.4pt;margin-top:30.2pt;height:85.8pt;width:93.35pt;z-index:251703296;mso-width-relative:page;mso-height-relative:page;" coordsize="1867,1716" o:gfxdata="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EArrF2gAAAAoBAAAPAAAAAAAAAAEAIAAAACIAAABkcnMvZG93bnJldi54bWxQSwEC&#10;FAAUAAAACACHTuJAA1HQaWYGAACgOAAADgAAAAAAAAABACAAAAApAQAAZHJzL2Uyb0RvYy54bWxQ&#10;SwUGAAAAAAYABgBZAQAAAQoAAAAA&#10;">
                      <o:lock v:ext="edit" grouping="f" rotation="f" text="f" aspectratio="f"/>
                      <v:group id="组合 2323" o:spid="_x0000_s1026" o:spt="203" style="position:absolute;left:0;top:0;height:1332;width:1867;" coordsize="1867,1332" o:gfxdata="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fHVvwAAAN0AAAAPAAAAAAAAAAEAIAAAACIAAABkcnMvZG93bnJldi54&#10;bWxQSwECFAAUAAAACACHTuJAMy8FnjsAAAA5AAAAFQAAAAAAAAABACAAAAAOAQAAZHJzL2dyb3Vw&#10;c2hhcGV4bWwueG1sUEsFBgAAAAAGAAYAYAEAAMsDAAAAAA==&#10;">
                        <o:lock v:ext="edit" grouping="f" rotation="f" text="f" aspectratio="f"/>
                        <v:shape id="椭圆 2324" o:spid="_x0000_s1026" o:spt="3" type="#_x0000_t3" style="position:absolute;left:1260;top:624;height:156;width:180;" fillcolor="#FFFFFF" filled="t" stroked="t" coordsize="21600,21600" o:gfxdata="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saXy/&#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group id="组合 2325" o:spid="_x0000_s1026" o:spt="203" style="position:absolute;left:0;top:0;height:1332;width:1867;" coordsize="1867,1332" o:gfxdata="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PJVE6+AAAA3QAAAA8AAAAAAAAAAQAgAAAAIgAAAGRycy9kb3ducmV2Lnht&#10;bFBLAQIUABQAAAAIAIdO4kAzLwWeOwAAADkAAAAVAAAAAAAAAAEAIAAAAA0BAABkcnMvZ3JvdXBz&#10;aGFwZXhtbC54bWxQSwUGAAAAAAYABgBgAQAAygMAAAAA&#10;">
                          <o:lock v:ext="edit" grouping="f" rotation="f" text="f" aspectratio="f"/>
                          <v:shape id="椭圆 2326" o:spid="_x0000_s1026" o:spt="3" type="#_x0000_t3" style="position:absolute;left:355;top:470;height:156;width:180;" fillcolor="#FFFFFF" filled="t" stroked="t" coordsize="21600,21600" o:gfxdata="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P9DrsAAADd&#10;AAAADwAAAAAAAAABACAAAAAiAAAAZHJzL2Rvd25yZXYueG1sUEsBAhQAFAAAAAgAh07iQDMvBZ47&#10;AAAAOQAAABAAAAAAAAAAAQAgAAAACgEAAGRycy9zaGFwZXhtbC54bWxQSwUGAAAAAAYABgBbAQAA&#10;tAMAAAAA&#10;">
                            <v:fill on="t" focussize="0,0"/>
                            <v:stroke color="#00FF00" joinstyle="round"/>
                            <v:imagedata o:title=""/>
                            <o:lock v:ext="edit" aspectratio="f"/>
                          </v:shape>
                          <v:shape id="椭圆 2327" o:spid="_x0000_s1026" o:spt="3" type="#_x0000_t3" style="position:absolute;left:180;top:624;height:156;width:180;" fillcolor="#FFFFFF" filled="t" stroked="t" coordsize="21600,21600" o:gfxdata="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WJW/&#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28" o:spid="_x0000_s1026" o:spt="3" type="#_x0000_t3" style="position:absolute;left:540;top:624;height:156;width:180;" fillcolor="#FFFFFF" filled="t" stroked="t" coordsize="21600,21600" o:gfxdata="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msSvQAA&#10;AN0AAAAPAAAAAAAAAAEAIAAAACIAAABkcnMvZG93bnJldi54bWxQSwECFAAUAAAACACHTuJAMy8F&#10;njsAAAA5AAAAEAAAAAAAAAABACAAAAAMAQAAZHJzL3NoYXBleG1sLnhtbFBLBQYAAAAABgAGAFsB&#10;AAC2AwAAAAA=&#10;">
                            <v:fill on="t" focussize="0,0"/>
                            <v:stroke color="#00FF00" joinstyle="round"/>
                            <v:imagedata o:title=""/>
                            <o:lock v:ext="edit" aspectratio="f"/>
                          </v:shape>
                          <v:shape id="椭圆 2329" o:spid="_x0000_s1026" o:spt="3" type="#_x0000_t3" style="position:absolute;left:180;top:780;height:156;width:180;" fillcolor="#FFFFFF" filled="t" stroked="t" coordsize="21600,21600" o:gfxdata="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LOib4A&#10;AADdAAAADwAAAAAAAAABACAAAAAiAAAAZHJzL2Rvd25yZXYueG1sUEsBAhQAFAAAAAgAh07iQDMv&#10;BZ47AAAAOQAAABAAAAAAAAAAAQAgAAAADQEAAGRycy9zaGFwZXhtbC54bWxQSwUGAAAAAAYABgBb&#10;AQAAtwMAAAAA&#10;">
                            <v:fill on="t" focussize="0,0"/>
                            <v:stroke color="#00FF00" joinstyle="round"/>
                            <v:imagedata o:title=""/>
                            <o:lock v:ext="edit" aspectratio="f"/>
                          </v:shape>
                          <v:shape id="椭圆 2330" o:spid="_x0000_s1026" o:spt="3" type="#_x0000_t3" style="position:absolute;left:540;top:780;height:156;width:180;" fillcolor="#FFFFFF" filled="t" stroked="t" coordsize="21600,21600" o:gfxdata="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wUP6/&#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31" o:spid="_x0000_s1026" o:spt="3" type="#_x0000_t3" style="position:absolute;left:360;top:936;height:156;width:180;" fillcolor="#FFFFFF" filled="t" stroked="t" coordsize="21600,21600" o:gfxdata="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89WW/&#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32" o:spid="_x0000_s1026" o:spt="3" type="#_x0000_t3" style="position:absolute;left:900;top:780;height:156;width:180;" fillcolor="#FFFFFF" filled="t" stroked="t" coordsize="21600,21600" o:gfxdata="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VbRG/&#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33" o:spid="_x0000_s1026" o:spt="3" type="#_x0000_t3" style="position:absolute;left:1080;top:780;height:156;width:180;" fillcolor="#FFFFFF" filled="t" stroked="t" coordsize="21600,21600" o:gfxdata="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ZyIq/&#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34" o:spid="_x0000_s1026" o:spt="3" type="#_x0000_t3" style="position:absolute;left:1440;top:312;height:156;width:180;" fillcolor="#FFFFFF" filled="t" stroked="t" coordsize="21600,21600" o:gfxdata="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LVv2/&#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35" o:spid="_x0000_s1026" o:spt="3" type="#_x0000_t3" style="position:absolute;left:1080;top:936;height:156;width:180;" fillcolor="#FFFFFF" filled="t" stroked="t" coordsize="21600,21600" o:gfxdata="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H82a/&#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36" o:spid="_x0000_s1026" o:spt="3" type="#_x0000_t3" style="position:absolute;left:1080;top:624;height:156;width:180;" fillcolor="#FFFFFF" filled="t" stroked="t" coordsize="21600,21600" o:gfxdata="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GcUvQAA&#10;AN0AAAAPAAAAAAAAAAEAIAAAACIAAABkcnMvZG93bnJldi54bWxQSwECFAAUAAAACACHTuJAMy8F&#10;njsAAAA5AAAAEAAAAAAAAAABACAAAAAMAQAAZHJzL3NoYXBleG1sLnhtbFBLBQYAAAAABgAGAFsB&#10;AAC2AwAAAAA=&#10;">
                            <v:fill on="t" focussize="0,0"/>
                            <v:stroke color="#00FF00" joinstyle="round"/>
                            <v:imagedata o:title=""/>
                            <o:lock v:ext="edit" aspectratio="f"/>
                          </v:shape>
                          <v:shape id="椭圆 2337" o:spid="_x0000_s1026" o:spt="3" type="#_x0000_t3" style="position:absolute;left:900;top:936;height:156;width:180;" fillcolor="#FFFFFF" filled="t" stroked="t" coordsize="21600,21600" o:gfxdata="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TCj74A&#10;AADdAAAADwAAAAAAAAABACAAAAAiAAAAZHJzL2Rvd25yZXYueG1sUEsBAhQAFAAAAAgAh07iQDMv&#10;BZ47AAAAOQAAABAAAAAAAAAAAQAgAAAADQEAAGRycy9zaGFwZXhtbC54bWxQSwUGAAAAAAYABgBb&#10;AQAAtwMAAAAA&#10;">
                            <v:fill on="t" focussize="0,0"/>
                            <v:stroke color="#00FF00" joinstyle="round"/>
                            <v:imagedata o:title=""/>
                            <o:lock v:ext="edit" aspectratio="f"/>
                          </v:shape>
                          <v:shape id="椭圆 2338" o:spid="_x0000_s1026" o:spt="3" type="#_x0000_t3" style="position:absolute;left:1440;top:156;height:156;width:180;" fillcolor="#FFFFFF" filled="t" stroked="t" coordsize="21600,21600" o:gfxdata="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t/3PvQAA&#10;AN0AAAAPAAAAAAAAAAEAIAAAACIAAABkcnMvZG93bnJldi54bWxQSwECFAAUAAAACACHTuJAMy8F&#10;njsAAAA5AAAAEAAAAAAAAAABACAAAAAMAQAAZHJzL3NoYXBleG1sLnhtbFBLBQYAAAAABgAGAFsB&#10;AAC2AwAAAAA=&#10;">
                            <v:fill on="t" focussize="0,0"/>
                            <v:stroke color="#00FF00" joinstyle="round"/>
                            <v:imagedata o:title=""/>
                            <o:lock v:ext="edit" aspectratio="f"/>
                          </v:shape>
                          <v:shape id="椭圆 2339" o:spid="_x0000_s1026" o:spt="3" type="#_x0000_t3" style="position:absolute;left:1615;top:314;height:156;width:180;" fillcolor="#FFFFFF" filled="t" stroked="t" coordsize="21600,21600" o:gfxdata="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7WFS/&#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40" o:spid="_x0000_s1026" o:spt="3" type="#_x0000_t3" style="position:absolute;left:1260;top:1092;height:156;width:180;" fillcolor="#FFFFFF" filled="t" stroked="t" coordsize="21600,21600" o:gfxdata="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pxiO/&#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椭圆 2341" o:spid="_x0000_s1026" o:spt="3" type="#_x0000_t3" style="position:absolute;left:1080;top:1092;height:156;width:180;" fillcolor="#FFFFFF" filled="t" stroked="t" coordsize="21600,21600" o:gfxdata="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VjuL4A&#10;AADdAAAADwAAAAAAAAABACAAAAAiAAAAZHJzL2Rvd25yZXYueG1sUEsBAhQAFAAAAAgAh07iQDMv&#10;BZ47AAAAOQAAABAAAAAAAAAAAQAgAAAADQEAAGRycy9zaGFwZXhtbC54bWxQSwUGAAAAAAYABgBb&#10;AQAAtwMAAAAA&#10;">
                            <v:fill on="t" focussize="0,0"/>
                            <v:stroke color="#00FF00" joinstyle="round"/>
                            <v:imagedata o:title=""/>
                            <o:lock v:ext="edit" aspectratio="f"/>
                          </v:shape>
                          <v:shape id="未知" o:spid="_x0000_s1026" o:spt="100" style="position:absolute;left:0;top:0;height:1332;width:1867;" filled="f" stroked="t" coordsize="1867,1332" o:gfxdata="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mxwC/&#10;AAAA3QAAAA8AAAAAAAAAAQAgAAAAIgAAAGRycy9kb3ducmV2LnhtbFBLAQIUABQAAAAIAIdO4kAz&#10;LwWeOwAAADkAAAAQAAAAAAAAAAEAIAAAAA4BAABkcnMvc2hhcGV4bWwueG1sUEsFBgAAAAAGAAYA&#10;WwEAALgDAAAAAA==&#10;" path="m1520,1272c1560,1193,1493,874,1550,747c1607,620,1867,624,1865,507c1863,390,1617,84,1535,42c1453,0,1407,172,1370,252c1333,332,1390,460,1310,522c1230,584,1050,644,890,627c730,610,497,387,350,417c203,447,0,680,5,807c10,934,290,1135,380,1182l545,1092c622,1080,758,1072,845,1107c932,1142,963,1272,1070,1302c1177,1332,1403,1290,1490,1287e">
                            <v:fill on="f" focussize="0,0"/>
                            <v:stroke color="#00FF00" joinstyle="round"/>
                            <v:imagedata o:title=""/>
                            <o:lock v:ext="edit" aspectratio="f"/>
                          </v:shape>
                          <v:shape id="椭圆 2343" o:spid="_x0000_s1026" o:spt="3" type="#_x0000_t3" style="position:absolute;left:1255;top:782;height:156;width:180;" fillcolor="#FFFFFF" filled="t" stroked="t" coordsize="21600,21600" o:gfxdata="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AXle/&#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group>
                      </v:group>
                      <v:shape id="自选图形 2344" o:spid="_x0000_s1026" o:spt="5" type="#_x0000_t5" style="position:absolute;left:900;top:1560;height:156;width:180;" fillcolor="#000000" filled="t" stroked="t" coordsize="21600,21600" o:gfxdata="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ZmmiugAAAN0A&#10;AAAPAAAAAAAAAAEAIAAAACIAAABkcnMvZG93bnJldi54bWxQSwECFAAUAAAACACHTuJAMy8FnjsA&#10;AAA5AAAAEAAAAAAAAAABACAAAAAJAQAAZHJzL3NoYXBleG1sLnhtbFBLBQYAAAAABgAGAFsBAACz&#10;AwAAAAA=&#10;" adj="10800">
                        <v:fill on="t" focussize="0,0"/>
                        <v:stroke color="#00FF00" joinstyle="miter"/>
                        <v:imagedata o:title=""/>
                        <o:lock v:ext="edit" aspectratio="f"/>
                      </v:shape>
                    </v:group>
                  </w:pict>
                </mc:Fallback>
              </mc:AlternateContent>
            </w:r>
            <w:r>
              <w:rPr>
                <w:rFonts w:hint="eastAsia" w:ascii="宋体" w:hAnsi="宋体"/>
              </w:rPr>
              <w:t>要求：精神饱满，注意力集中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要求：动作形象生动，认真练习</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1" w:hRule="atLeast"/>
        </w:trPr>
        <w:tc>
          <w:tcPr>
            <w:tcW w:w="741" w:type="dxa"/>
            <w:noWrap w:val="0"/>
            <w:vAlign w:val="top"/>
          </w:tcPr>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tc>
        <w:tc>
          <w:tcPr>
            <w:tcW w:w="1440" w:type="dxa"/>
            <w:noWrap w:val="0"/>
            <w:vAlign w:val="top"/>
          </w:tcPr>
          <w:p>
            <w:pPr>
              <w:rPr>
                <w:rFonts w:hint="eastAsia" w:ascii="宋体" w:hAnsi="宋体"/>
              </w:rPr>
            </w:pPr>
            <w:r>
              <w:rPr>
                <w:rFonts w:hint="eastAsia" w:ascii="宋体" w:hAnsi="宋体"/>
              </w:rPr>
              <w:t>一、学习本领：用两臂和两膝撑地爬行</w:t>
            </w:r>
          </w:p>
          <w:p>
            <w:pPr>
              <w:rPr>
                <w:rFonts w:hint="eastAsia" w:ascii="宋体" w:hAnsi="宋体"/>
              </w:rPr>
            </w:pPr>
            <w:r>
              <w:rPr>
                <w:rFonts w:hint="eastAsia" w:ascii="宋体" w:hAnsi="宋体"/>
              </w:rPr>
              <w:t>方法：把全班学生分成人数相等的四组，用两手和两臂在垫子上爬行，绕过前面的标志杆，返回，拍第二人的手，游戏继续，胜的队为胜。</w:t>
            </w:r>
          </w:p>
        </w:tc>
        <w:tc>
          <w:tcPr>
            <w:tcW w:w="162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用两臂和两膝撑地爬行</w:t>
            </w:r>
          </w:p>
          <w:p>
            <w:pPr>
              <w:rPr>
                <w:rFonts w:hint="eastAsia" w:ascii="宋体" w:hAnsi="宋体"/>
              </w:rPr>
            </w:pPr>
            <w:r>
              <w:rPr>
                <w:rFonts w:hint="eastAsia" w:ascii="宋体" w:hAnsi="宋体"/>
              </w:rPr>
              <w:t>（1）导入：同学们下面让我们来学习如何爬行。</w:t>
            </w:r>
          </w:p>
          <w:p>
            <w:pPr>
              <w:rPr>
                <w:rFonts w:hint="eastAsia" w:ascii="宋体" w:hAnsi="宋体"/>
              </w:rPr>
            </w:pPr>
            <w:r>
              <w:rPr>
                <w:rFonts w:hint="eastAsia" w:ascii="宋体" w:hAnsi="宋体"/>
              </w:rPr>
              <w:t>（2）老师讲解具体做法和要求</w:t>
            </w:r>
          </w:p>
          <w:p>
            <w:pPr>
              <w:rPr>
                <w:rFonts w:hint="eastAsia" w:ascii="宋体" w:hAnsi="宋体"/>
              </w:rPr>
            </w:pPr>
            <w:r>
              <w:rPr>
                <w:rFonts w:hint="eastAsia" w:ascii="宋体" w:hAnsi="宋体"/>
              </w:rPr>
              <w:t>（3）带领学生进行比赛，</w:t>
            </w:r>
          </w:p>
          <w:p>
            <w:pPr>
              <w:rPr>
                <w:rFonts w:hint="eastAsia" w:ascii="宋体" w:hAnsi="宋体"/>
              </w:rPr>
            </w:pPr>
            <w:r>
              <w:rPr>
                <w:rFonts w:hint="eastAsia" w:ascii="宋体" w:hAnsi="宋体"/>
              </w:rPr>
              <w:t>（4）教师观看学生练习，并及时地进行纠正</w:t>
            </w:r>
          </w:p>
        </w:tc>
        <w:tc>
          <w:tcPr>
            <w:tcW w:w="162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用两臂和两膝撑地爬行</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p>
          <w:p>
            <w:pPr>
              <w:rPr>
                <w:rFonts w:hint="eastAsia" w:ascii="宋体" w:hAnsi="宋体"/>
              </w:rPr>
            </w:pPr>
            <w:r>
              <w:rPr>
                <w:rFonts w:hint="eastAsia" w:ascii="宋体" w:hAnsi="宋体"/>
              </w:rPr>
              <w:t>（2）学生根据教师的具体要求，集体进行练习比赛</w:t>
            </w:r>
          </w:p>
          <w:p>
            <w:pPr>
              <w:rPr>
                <w:rFonts w:hint="eastAsia" w:ascii="宋体" w:hAnsi="宋体"/>
              </w:rPr>
            </w:pPr>
          </w:p>
          <w:p>
            <w:pPr>
              <w:rPr>
                <w:rFonts w:hint="eastAsia" w:ascii="宋体" w:hAnsi="宋体"/>
              </w:rPr>
            </w:pPr>
            <w:r>
              <w:rPr>
                <w:rFonts w:hint="eastAsia" w:ascii="宋体" w:hAnsi="宋体"/>
              </w:rPr>
              <w:t>（3）对不到位的动作加以纠正</w:t>
            </w:r>
          </w:p>
        </w:tc>
        <w:tc>
          <w:tcPr>
            <w:tcW w:w="198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04320" behindDoc="0" locked="0" layoutInCell="1" allowOverlap="1">
                      <wp:simplePos x="0" y="0"/>
                      <wp:positionH relativeFrom="column">
                        <wp:posOffset>56515</wp:posOffset>
                      </wp:positionH>
                      <wp:positionV relativeFrom="paragraph">
                        <wp:posOffset>389890</wp:posOffset>
                      </wp:positionV>
                      <wp:extent cx="1024255" cy="2015490"/>
                      <wp:effectExtent l="21590" t="3175" r="5715" b="0"/>
                      <wp:wrapNone/>
                      <wp:docPr id="2402" name="组合 2345"/>
                      <wp:cNvGraphicFramePr/>
                      <a:graphic xmlns:a="http://schemas.openxmlformats.org/drawingml/2006/main">
                        <a:graphicData uri="http://schemas.microsoft.com/office/word/2010/wordprocessingGroup">
                          <wpg:wgp>
                            <wpg:cNvGrpSpPr/>
                            <wpg:grpSpPr>
                              <a:xfrm>
                                <a:off x="0" y="0"/>
                                <a:ext cx="1024255" cy="2015490"/>
                                <a:chOff x="0" y="0"/>
                                <a:chExt cx="1613" cy="3174"/>
                              </a:xfrm>
                            </wpg:grpSpPr>
                            <wps:wsp>
                              <wps:cNvPr id="2320" name="直线 2346"/>
                              <wps:cNvSpPr/>
                              <wps:spPr>
                                <a:xfrm>
                                  <a:off x="343" y="624"/>
                                  <a:ext cx="0" cy="1716"/>
                                </a:xfrm>
                                <a:prstGeom prst="line">
                                  <a:avLst/>
                                </a:prstGeom>
                                <a:ln w="9525" cap="flat" cmpd="sng">
                                  <a:solidFill>
                                    <a:srgbClr val="000000"/>
                                  </a:solidFill>
                                  <a:prstDash val="solid"/>
                                  <a:headEnd type="none" w="med" len="med"/>
                                  <a:tailEnd type="none" w="med" len="med"/>
                                </a:ln>
                              </wps:spPr>
                              <wps:bodyPr upright="1"/>
                            </wps:wsp>
                            <wps:wsp>
                              <wps:cNvPr id="2321" name="直线 2347"/>
                              <wps:cNvSpPr/>
                              <wps:spPr>
                                <a:xfrm>
                                  <a:off x="708" y="627"/>
                                  <a:ext cx="0" cy="1716"/>
                                </a:xfrm>
                                <a:prstGeom prst="line">
                                  <a:avLst/>
                                </a:prstGeom>
                                <a:ln w="9525" cap="flat" cmpd="sng">
                                  <a:solidFill>
                                    <a:srgbClr val="000000"/>
                                  </a:solidFill>
                                  <a:prstDash val="solid"/>
                                  <a:headEnd type="none" w="med" len="med"/>
                                  <a:tailEnd type="none" w="med" len="med"/>
                                </a:ln>
                              </wps:spPr>
                              <wps:bodyPr upright="1"/>
                            </wps:wsp>
                            <wps:wsp>
                              <wps:cNvPr id="2322" name="直线 2348"/>
                              <wps:cNvSpPr/>
                              <wps:spPr>
                                <a:xfrm>
                                  <a:off x="1068" y="627"/>
                                  <a:ext cx="0" cy="1716"/>
                                </a:xfrm>
                                <a:prstGeom prst="line">
                                  <a:avLst/>
                                </a:prstGeom>
                                <a:ln w="9525" cap="flat" cmpd="sng">
                                  <a:solidFill>
                                    <a:srgbClr val="000000"/>
                                  </a:solidFill>
                                  <a:prstDash val="solid"/>
                                  <a:headEnd type="none" w="med" len="med"/>
                                  <a:tailEnd type="none" w="med" len="med"/>
                                </a:ln>
                              </wps:spPr>
                              <wps:bodyPr upright="1"/>
                            </wps:wsp>
                            <wpg:grpSp>
                              <wpg:cNvPr id="2351" name="组合 2349"/>
                              <wpg:cNvGrpSpPr/>
                              <wpg:grpSpPr>
                                <a:xfrm>
                                  <a:off x="343" y="0"/>
                                  <a:ext cx="1085" cy="471"/>
                                  <a:chOff x="0" y="0"/>
                                  <a:chExt cx="1260" cy="468"/>
                                </a:xfrm>
                              </wpg:grpSpPr>
                              <wpg:grpSp>
                                <wpg:cNvPr id="2329" name="组合 2350"/>
                                <wpg:cNvGrpSpPr/>
                                <wpg:grpSpPr>
                                  <a:xfrm>
                                    <a:off x="0" y="0"/>
                                    <a:ext cx="180" cy="468"/>
                                    <a:chOff x="0" y="0"/>
                                    <a:chExt cx="180" cy="468"/>
                                  </a:xfrm>
                                </wpg:grpSpPr>
                                <wpg:grpSp>
                                  <wpg:cNvPr id="2325" name="组合 2351"/>
                                  <wpg:cNvGrpSpPr/>
                                  <wpg:grpSpPr>
                                    <a:xfrm>
                                      <a:off x="0" y="0"/>
                                      <a:ext cx="180" cy="156"/>
                                      <a:chOff x="0" y="0"/>
                                      <a:chExt cx="180" cy="156"/>
                                    </a:xfrm>
                                  </wpg:grpSpPr>
                                  <wps:wsp>
                                    <wps:cNvPr id="2323" name="直线 235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24" name="直线 235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28" name="组合 2354"/>
                                  <wpg:cNvGrpSpPr/>
                                  <wpg:grpSpPr>
                                    <a:xfrm>
                                      <a:off x="0" y="312"/>
                                      <a:ext cx="180" cy="156"/>
                                      <a:chOff x="0" y="0"/>
                                      <a:chExt cx="180" cy="156"/>
                                    </a:xfrm>
                                  </wpg:grpSpPr>
                                  <wps:wsp>
                                    <wps:cNvPr id="2326" name="直线 235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27" name="直线 235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336" name="组合 2357"/>
                                <wpg:cNvGrpSpPr/>
                                <wpg:grpSpPr>
                                  <a:xfrm>
                                    <a:off x="360" y="0"/>
                                    <a:ext cx="180" cy="468"/>
                                    <a:chOff x="0" y="0"/>
                                    <a:chExt cx="180" cy="468"/>
                                  </a:xfrm>
                                </wpg:grpSpPr>
                                <wpg:grpSp>
                                  <wpg:cNvPr id="2332" name="组合 2358"/>
                                  <wpg:cNvGrpSpPr/>
                                  <wpg:grpSpPr>
                                    <a:xfrm>
                                      <a:off x="0" y="0"/>
                                      <a:ext cx="180" cy="156"/>
                                      <a:chOff x="0" y="0"/>
                                      <a:chExt cx="180" cy="156"/>
                                    </a:xfrm>
                                  </wpg:grpSpPr>
                                  <wps:wsp>
                                    <wps:cNvPr id="2330" name="直线 23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31" name="直线 23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35" name="组合 2361"/>
                                  <wpg:cNvGrpSpPr/>
                                  <wpg:grpSpPr>
                                    <a:xfrm>
                                      <a:off x="0" y="312"/>
                                      <a:ext cx="180" cy="156"/>
                                      <a:chOff x="0" y="0"/>
                                      <a:chExt cx="180" cy="156"/>
                                    </a:xfrm>
                                  </wpg:grpSpPr>
                                  <wps:wsp>
                                    <wps:cNvPr id="2333" name="直线 23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34" name="直线 23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343" name="组合 2364"/>
                                <wpg:cNvGrpSpPr/>
                                <wpg:grpSpPr>
                                  <a:xfrm>
                                    <a:off x="720" y="0"/>
                                    <a:ext cx="180" cy="468"/>
                                    <a:chOff x="0" y="0"/>
                                    <a:chExt cx="180" cy="468"/>
                                  </a:xfrm>
                                </wpg:grpSpPr>
                                <wpg:grpSp>
                                  <wpg:cNvPr id="2339" name="组合 2365"/>
                                  <wpg:cNvGrpSpPr/>
                                  <wpg:grpSpPr>
                                    <a:xfrm>
                                      <a:off x="0" y="0"/>
                                      <a:ext cx="180" cy="156"/>
                                      <a:chOff x="0" y="0"/>
                                      <a:chExt cx="180" cy="156"/>
                                    </a:xfrm>
                                  </wpg:grpSpPr>
                                  <wps:wsp>
                                    <wps:cNvPr id="2337" name="直线 236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38" name="直线 236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42" name="组合 2368"/>
                                  <wpg:cNvGrpSpPr/>
                                  <wpg:grpSpPr>
                                    <a:xfrm>
                                      <a:off x="0" y="312"/>
                                      <a:ext cx="180" cy="156"/>
                                      <a:chOff x="0" y="0"/>
                                      <a:chExt cx="180" cy="156"/>
                                    </a:xfrm>
                                  </wpg:grpSpPr>
                                  <wps:wsp>
                                    <wps:cNvPr id="2340" name="直线 236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41" name="直线 237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350" name="组合 2371"/>
                                <wpg:cNvGrpSpPr/>
                                <wpg:grpSpPr>
                                  <a:xfrm>
                                    <a:off x="1080" y="0"/>
                                    <a:ext cx="180" cy="468"/>
                                    <a:chOff x="0" y="0"/>
                                    <a:chExt cx="180" cy="468"/>
                                  </a:xfrm>
                                </wpg:grpSpPr>
                                <wpg:grpSp>
                                  <wpg:cNvPr id="2346" name="组合 2372"/>
                                  <wpg:cNvGrpSpPr/>
                                  <wpg:grpSpPr>
                                    <a:xfrm>
                                      <a:off x="0" y="0"/>
                                      <a:ext cx="180" cy="156"/>
                                      <a:chOff x="0" y="0"/>
                                      <a:chExt cx="180" cy="156"/>
                                    </a:xfrm>
                                  </wpg:grpSpPr>
                                  <wps:wsp>
                                    <wps:cNvPr id="2344" name="直线 23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45" name="直线 23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349" name="组合 2375"/>
                                  <wpg:cNvGrpSpPr/>
                                  <wpg:grpSpPr>
                                    <a:xfrm>
                                      <a:off x="0" y="312"/>
                                      <a:ext cx="180" cy="156"/>
                                      <a:chOff x="0" y="0"/>
                                      <a:chExt cx="180" cy="156"/>
                                    </a:xfrm>
                                  </wpg:grpSpPr>
                                  <wps:wsp>
                                    <wps:cNvPr id="2347" name="直线 237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348" name="直线 237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s:wsp>
                              <wps:cNvPr id="2352" name="直线 2378"/>
                              <wps:cNvSpPr/>
                              <wps:spPr>
                                <a:xfrm>
                                  <a:off x="1428" y="627"/>
                                  <a:ext cx="0" cy="1716"/>
                                </a:xfrm>
                                <a:prstGeom prst="line">
                                  <a:avLst/>
                                </a:prstGeom>
                                <a:ln w="9525" cap="flat" cmpd="sng">
                                  <a:solidFill>
                                    <a:srgbClr val="000000"/>
                                  </a:solidFill>
                                  <a:prstDash val="solid"/>
                                  <a:headEnd type="none" w="med" len="med"/>
                                  <a:tailEnd type="none" w="med" len="med"/>
                                </a:ln>
                              </wps:spPr>
                              <wps:bodyPr upright="1"/>
                            </wps:wsp>
                            <wpg:grpSp>
                              <wpg:cNvPr id="2356" name="组合 2379"/>
                              <wpg:cNvGrpSpPr/>
                              <wpg:grpSpPr>
                                <a:xfrm>
                                  <a:off x="348" y="2343"/>
                                  <a:ext cx="185" cy="312"/>
                                  <a:chOff x="0" y="0"/>
                                  <a:chExt cx="185" cy="312"/>
                                </a:xfrm>
                              </wpg:grpSpPr>
                              <wps:wsp>
                                <wps:cNvPr id="2353" name="直线 2380"/>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354" name="直线 2381"/>
                                <wps:cNvSpPr/>
                                <wps:spPr>
                                  <a:xfrm>
                                    <a:off x="5" y="3"/>
                                    <a:ext cx="180" cy="156"/>
                                  </a:xfrm>
                                  <a:prstGeom prst="line">
                                    <a:avLst/>
                                  </a:prstGeom>
                                  <a:ln w="9525" cap="flat" cmpd="sng">
                                    <a:solidFill>
                                      <a:srgbClr val="FF0000"/>
                                    </a:solidFill>
                                    <a:prstDash val="solid"/>
                                    <a:headEnd type="none" w="med" len="med"/>
                                    <a:tailEnd type="none" w="med" len="med"/>
                                  </a:ln>
                                </wps:spPr>
                                <wps:bodyPr upright="1"/>
                              </wps:wsp>
                              <wps:wsp>
                                <wps:cNvPr id="2355" name="直线 2382"/>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360" name="组合 2383"/>
                              <wpg:cNvGrpSpPr/>
                              <wpg:grpSpPr>
                                <a:xfrm>
                                  <a:off x="708" y="2343"/>
                                  <a:ext cx="185" cy="312"/>
                                  <a:chOff x="0" y="0"/>
                                  <a:chExt cx="185" cy="312"/>
                                </a:xfrm>
                              </wpg:grpSpPr>
                              <wps:wsp>
                                <wps:cNvPr id="2357" name="直线 2384"/>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358" name="直线 2385"/>
                                <wps:cNvSpPr/>
                                <wps:spPr>
                                  <a:xfrm>
                                    <a:off x="5" y="3"/>
                                    <a:ext cx="180" cy="156"/>
                                  </a:xfrm>
                                  <a:prstGeom prst="line">
                                    <a:avLst/>
                                  </a:prstGeom>
                                  <a:ln w="9525" cap="flat" cmpd="sng">
                                    <a:solidFill>
                                      <a:srgbClr val="FF0000"/>
                                    </a:solidFill>
                                    <a:prstDash val="solid"/>
                                    <a:headEnd type="none" w="med" len="med"/>
                                    <a:tailEnd type="none" w="med" len="med"/>
                                  </a:ln>
                                </wps:spPr>
                                <wps:bodyPr upright="1"/>
                              </wps:wsp>
                              <wps:wsp>
                                <wps:cNvPr id="2359" name="直线 2386"/>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364" name="组合 2387"/>
                              <wpg:cNvGrpSpPr/>
                              <wpg:grpSpPr>
                                <a:xfrm>
                                  <a:off x="1068" y="2343"/>
                                  <a:ext cx="185" cy="312"/>
                                  <a:chOff x="0" y="0"/>
                                  <a:chExt cx="185" cy="312"/>
                                </a:xfrm>
                              </wpg:grpSpPr>
                              <wps:wsp>
                                <wps:cNvPr id="2361" name="直线 2388"/>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362" name="直线 2389"/>
                                <wps:cNvSpPr/>
                                <wps:spPr>
                                  <a:xfrm>
                                    <a:off x="5" y="3"/>
                                    <a:ext cx="180" cy="156"/>
                                  </a:xfrm>
                                  <a:prstGeom prst="line">
                                    <a:avLst/>
                                  </a:prstGeom>
                                  <a:ln w="9525" cap="flat" cmpd="sng">
                                    <a:solidFill>
                                      <a:srgbClr val="FF0000"/>
                                    </a:solidFill>
                                    <a:prstDash val="solid"/>
                                    <a:headEnd type="none" w="med" len="med"/>
                                    <a:tailEnd type="none" w="med" len="med"/>
                                  </a:ln>
                                </wps:spPr>
                                <wps:bodyPr upright="1"/>
                              </wps:wsp>
                              <wps:wsp>
                                <wps:cNvPr id="2363" name="直线 2390"/>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368" name="组合 2391"/>
                              <wpg:cNvGrpSpPr/>
                              <wpg:grpSpPr>
                                <a:xfrm>
                                  <a:off x="1428" y="2343"/>
                                  <a:ext cx="185" cy="312"/>
                                  <a:chOff x="0" y="0"/>
                                  <a:chExt cx="185" cy="312"/>
                                </a:xfrm>
                              </wpg:grpSpPr>
                              <wps:wsp>
                                <wps:cNvPr id="2365" name="直线 2392"/>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366" name="直线 2393"/>
                                <wps:cNvSpPr/>
                                <wps:spPr>
                                  <a:xfrm>
                                    <a:off x="5" y="3"/>
                                    <a:ext cx="180" cy="156"/>
                                  </a:xfrm>
                                  <a:prstGeom prst="line">
                                    <a:avLst/>
                                  </a:prstGeom>
                                  <a:ln w="9525" cap="flat" cmpd="sng">
                                    <a:solidFill>
                                      <a:srgbClr val="FF0000"/>
                                    </a:solidFill>
                                    <a:prstDash val="solid"/>
                                    <a:headEnd type="none" w="med" len="med"/>
                                    <a:tailEnd type="none" w="med" len="med"/>
                                  </a:ln>
                                </wps:spPr>
                                <wps:bodyPr upright="1"/>
                              </wps:wsp>
                              <wps:wsp>
                                <wps:cNvPr id="2367" name="直线 2394"/>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376" name="组合 2395"/>
                              <wpg:cNvGrpSpPr/>
                              <wpg:grpSpPr>
                                <a:xfrm rot="16788021">
                                  <a:off x="-73" y="1320"/>
                                  <a:ext cx="468" cy="321"/>
                                  <a:chOff x="0" y="0"/>
                                  <a:chExt cx="615" cy="321"/>
                                </a:xfrm>
                              </wpg:grpSpPr>
                              <wps:wsp>
                                <wps:cNvPr id="2369" name="未知"/>
                                <wps:cNvSpPr/>
                                <wps:spPr>
                                  <a:xfrm>
                                    <a:off x="75" y="111"/>
                                    <a:ext cx="177" cy="210"/>
                                  </a:xfrm>
                                  <a:custGeom>
                                    <a:avLst/>
                                    <a:gdLst/>
                                    <a:ahLst/>
                                    <a:cxnLst/>
                                    <a:pathLst>
                                      <a:path w="177" h="210">
                                        <a:moveTo>
                                          <a:pt x="165" y="0"/>
                                        </a:moveTo>
                                        <a:cubicBezTo>
                                          <a:pt x="163" y="23"/>
                                          <a:pt x="177" y="100"/>
                                          <a:pt x="150" y="135"/>
                                        </a:cubicBezTo>
                                        <a:cubicBezTo>
                                          <a:pt x="123" y="170"/>
                                          <a:pt x="31" y="195"/>
                                          <a:pt x="0" y="210"/>
                                        </a:cubicBezTo>
                                      </a:path>
                                    </a:pathLst>
                                  </a:custGeom>
                                  <a:noFill/>
                                  <a:ln w="9525" cap="flat" cmpd="sng">
                                    <a:solidFill>
                                      <a:srgbClr val="00FF00"/>
                                    </a:solidFill>
                                    <a:prstDash val="solid"/>
                                    <a:headEnd type="none" w="med" len="med"/>
                                    <a:tailEnd type="none" w="med" len="med"/>
                                  </a:ln>
                                </wps:spPr>
                                <wps:bodyPr wrap="square" upright="1"/>
                              </wps:wsp>
                              <wpg:grpSp>
                                <wpg:cNvPr id="2375" name="组合 2397"/>
                                <wpg:cNvGrpSpPr/>
                                <wpg:grpSpPr>
                                  <a:xfrm>
                                    <a:off x="0" y="0"/>
                                    <a:ext cx="615" cy="276"/>
                                    <a:chOff x="0" y="0"/>
                                    <a:chExt cx="615" cy="276"/>
                                  </a:xfrm>
                                </wpg:grpSpPr>
                                <wps:wsp>
                                  <wps:cNvPr id="2370" name="未知"/>
                                  <wps:cNvSpPr/>
                                  <wps:spPr>
                                    <a:xfrm>
                                      <a:off x="270" y="81"/>
                                      <a:ext cx="75" cy="195"/>
                                    </a:xfrm>
                                    <a:custGeom>
                                      <a:avLst/>
                                      <a:gdLst/>
                                      <a:ahLst/>
                                      <a:cxnLst/>
                                      <a:pathLst>
                                        <a:path w="75" h="195">
                                          <a:moveTo>
                                            <a:pt x="75" y="0"/>
                                          </a:moveTo>
                                          <a:lnTo>
                                            <a:pt x="0" y="195"/>
                                          </a:lnTo>
                                        </a:path>
                                      </a:pathLst>
                                    </a:custGeom>
                                    <a:noFill/>
                                    <a:ln w="9525" cap="flat" cmpd="sng">
                                      <a:solidFill>
                                        <a:srgbClr val="00FF00"/>
                                      </a:solidFill>
                                      <a:prstDash val="solid"/>
                                      <a:headEnd type="none" w="med" len="med"/>
                                      <a:tailEnd type="none" w="med" len="med"/>
                                    </a:ln>
                                  </wps:spPr>
                                  <wps:bodyPr wrap="square" upright="1"/>
                                </wps:wsp>
                                <wpg:grpSp>
                                  <wpg:cNvPr id="2374" name="组合 2399"/>
                                  <wpg:cNvGrpSpPr/>
                                  <wpg:grpSpPr>
                                    <a:xfrm>
                                      <a:off x="0" y="0"/>
                                      <a:ext cx="615" cy="246"/>
                                      <a:chOff x="0" y="0"/>
                                      <a:chExt cx="615" cy="246"/>
                                    </a:xfrm>
                                  </wpg:grpSpPr>
                                  <wps:wsp>
                                    <wps:cNvPr id="2371" name="椭圆 2400"/>
                                    <wps:cNvSpPr/>
                                    <wps:spPr>
                                      <a:xfrm>
                                        <a:off x="0" y="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2372" name="未知"/>
                                    <wps:cNvSpPr/>
                                    <wps:spPr>
                                      <a:xfrm>
                                        <a:off x="195" y="51"/>
                                        <a:ext cx="375" cy="90"/>
                                      </a:xfrm>
                                      <a:custGeom>
                                        <a:avLst/>
                                        <a:gdLst/>
                                        <a:ahLst/>
                                        <a:cxnLst/>
                                        <a:pathLst>
                                          <a:path w="375" h="90">
                                            <a:moveTo>
                                              <a:pt x="0" y="30"/>
                                            </a:moveTo>
                                            <a:lnTo>
                                              <a:pt x="285" y="0"/>
                                            </a:lnTo>
                                            <a:lnTo>
                                              <a:pt x="375" y="90"/>
                                            </a:lnTo>
                                          </a:path>
                                        </a:pathLst>
                                      </a:custGeom>
                                      <a:noFill/>
                                      <a:ln w="9525" cap="flat" cmpd="sng">
                                        <a:solidFill>
                                          <a:srgbClr val="00FF00"/>
                                        </a:solidFill>
                                        <a:prstDash val="solid"/>
                                        <a:headEnd type="none" w="med" len="med"/>
                                        <a:tailEnd type="none" w="med" len="med"/>
                                      </a:ln>
                                    </wps:spPr>
                                    <wps:bodyPr wrap="square" upright="1"/>
                                  </wps:wsp>
                                  <wps:wsp>
                                    <wps:cNvPr id="2373" name="未知"/>
                                    <wps:cNvSpPr/>
                                    <wps:spPr>
                                      <a:xfrm>
                                        <a:off x="495" y="141"/>
                                        <a:ext cx="120" cy="105"/>
                                      </a:xfrm>
                                      <a:custGeom>
                                        <a:avLst/>
                                        <a:gdLst/>
                                        <a:ahLst/>
                                        <a:cxnLst/>
                                        <a:pathLst>
                                          <a:path w="120" h="105">
                                            <a:moveTo>
                                              <a:pt x="60" y="0"/>
                                            </a:moveTo>
                                            <a:lnTo>
                                              <a:pt x="0" y="45"/>
                                            </a:lnTo>
                                            <a:lnTo>
                                              <a:pt x="120" y="105"/>
                                            </a:lnTo>
                                          </a:path>
                                        </a:pathLst>
                                      </a:custGeom>
                                      <a:noFill/>
                                      <a:ln w="9525" cap="flat" cmpd="sng">
                                        <a:solidFill>
                                          <a:srgbClr val="00FF00"/>
                                        </a:solidFill>
                                        <a:prstDash val="solid"/>
                                        <a:headEnd type="none" w="med" len="med"/>
                                        <a:tailEnd type="none" w="med" len="med"/>
                                      </a:ln>
                                    </wps:spPr>
                                    <wps:bodyPr wrap="square" upright="1"/>
                                  </wps:wsp>
                                </wpg:grpSp>
                              </wpg:grpSp>
                            </wpg:grpSp>
                            <wpg:grpSp>
                              <wpg:cNvPr id="2384" name="组合 2403"/>
                              <wpg:cNvGrpSpPr/>
                              <wpg:grpSpPr>
                                <a:xfrm rot="16788021">
                                  <a:off x="268" y="844"/>
                                  <a:ext cx="465" cy="326"/>
                                  <a:chOff x="0" y="0"/>
                                  <a:chExt cx="615" cy="321"/>
                                </a:xfrm>
                              </wpg:grpSpPr>
                              <wps:wsp>
                                <wps:cNvPr id="2377" name="未知"/>
                                <wps:cNvSpPr/>
                                <wps:spPr>
                                  <a:xfrm>
                                    <a:off x="75" y="111"/>
                                    <a:ext cx="177" cy="210"/>
                                  </a:xfrm>
                                  <a:custGeom>
                                    <a:avLst/>
                                    <a:gdLst/>
                                    <a:ahLst/>
                                    <a:cxnLst/>
                                    <a:pathLst>
                                      <a:path w="177" h="210">
                                        <a:moveTo>
                                          <a:pt x="165" y="0"/>
                                        </a:moveTo>
                                        <a:cubicBezTo>
                                          <a:pt x="163" y="23"/>
                                          <a:pt x="177" y="100"/>
                                          <a:pt x="150" y="135"/>
                                        </a:cubicBezTo>
                                        <a:cubicBezTo>
                                          <a:pt x="123" y="170"/>
                                          <a:pt x="31" y="195"/>
                                          <a:pt x="0" y="210"/>
                                        </a:cubicBezTo>
                                      </a:path>
                                    </a:pathLst>
                                  </a:custGeom>
                                  <a:noFill/>
                                  <a:ln w="9525" cap="flat" cmpd="sng">
                                    <a:solidFill>
                                      <a:srgbClr val="FFCC00"/>
                                    </a:solidFill>
                                    <a:prstDash val="solid"/>
                                    <a:headEnd type="none" w="med" len="med"/>
                                    <a:tailEnd type="none" w="med" len="med"/>
                                  </a:ln>
                                </wps:spPr>
                                <wps:bodyPr wrap="square" upright="1"/>
                              </wps:wsp>
                              <wpg:grpSp>
                                <wpg:cNvPr id="2383" name="组合 2405"/>
                                <wpg:cNvGrpSpPr/>
                                <wpg:grpSpPr>
                                  <a:xfrm>
                                    <a:off x="0" y="0"/>
                                    <a:ext cx="615" cy="276"/>
                                    <a:chOff x="0" y="0"/>
                                    <a:chExt cx="615" cy="276"/>
                                  </a:xfrm>
                                </wpg:grpSpPr>
                                <wps:wsp>
                                  <wps:cNvPr id="2378" name="未知"/>
                                  <wps:cNvSpPr/>
                                  <wps:spPr>
                                    <a:xfrm>
                                      <a:off x="270" y="81"/>
                                      <a:ext cx="75" cy="195"/>
                                    </a:xfrm>
                                    <a:custGeom>
                                      <a:avLst/>
                                      <a:gdLst/>
                                      <a:ahLst/>
                                      <a:cxnLst/>
                                      <a:pathLst>
                                        <a:path w="75" h="195">
                                          <a:moveTo>
                                            <a:pt x="75" y="0"/>
                                          </a:moveTo>
                                          <a:lnTo>
                                            <a:pt x="0" y="195"/>
                                          </a:lnTo>
                                        </a:path>
                                      </a:pathLst>
                                    </a:custGeom>
                                    <a:noFill/>
                                    <a:ln w="9525" cap="flat" cmpd="sng">
                                      <a:solidFill>
                                        <a:srgbClr val="FFCC00"/>
                                      </a:solidFill>
                                      <a:prstDash val="solid"/>
                                      <a:headEnd type="none" w="med" len="med"/>
                                      <a:tailEnd type="none" w="med" len="med"/>
                                    </a:ln>
                                  </wps:spPr>
                                  <wps:bodyPr wrap="square" upright="1"/>
                                </wps:wsp>
                                <wpg:grpSp>
                                  <wpg:cNvPr id="2382" name="组合 2407"/>
                                  <wpg:cNvGrpSpPr/>
                                  <wpg:grpSpPr>
                                    <a:xfrm>
                                      <a:off x="0" y="0"/>
                                      <a:ext cx="615" cy="246"/>
                                      <a:chOff x="0" y="0"/>
                                      <a:chExt cx="615" cy="246"/>
                                    </a:xfrm>
                                  </wpg:grpSpPr>
                                  <wps:wsp>
                                    <wps:cNvPr id="2379" name="椭圆 2408"/>
                                    <wps:cNvSpPr/>
                                    <wps:spPr>
                                      <a:xfrm>
                                        <a:off x="0" y="0"/>
                                        <a:ext cx="180" cy="156"/>
                                      </a:xfrm>
                                      <a:prstGeom prst="ellipse">
                                        <a:avLst/>
                                      </a:prstGeom>
                                      <a:solidFill>
                                        <a:srgbClr val="FFFFFF"/>
                                      </a:solidFill>
                                      <a:ln w="9525" cap="flat" cmpd="sng">
                                        <a:solidFill>
                                          <a:srgbClr val="FFCC00"/>
                                        </a:solidFill>
                                        <a:prstDash val="solid"/>
                                        <a:headEnd type="none" w="med" len="med"/>
                                        <a:tailEnd type="none" w="med" len="med"/>
                                      </a:ln>
                                    </wps:spPr>
                                    <wps:bodyPr wrap="square" upright="1"/>
                                  </wps:wsp>
                                  <wps:wsp>
                                    <wps:cNvPr id="2380" name="未知"/>
                                    <wps:cNvSpPr/>
                                    <wps:spPr>
                                      <a:xfrm>
                                        <a:off x="195" y="51"/>
                                        <a:ext cx="375" cy="90"/>
                                      </a:xfrm>
                                      <a:custGeom>
                                        <a:avLst/>
                                        <a:gdLst/>
                                        <a:ahLst/>
                                        <a:cxnLst/>
                                        <a:pathLst>
                                          <a:path w="375" h="90">
                                            <a:moveTo>
                                              <a:pt x="0" y="30"/>
                                            </a:moveTo>
                                            <a:lnTo>
                                              <a:pt x="285" y="0"/>
                                            </a:lnTo>
                                            <a:lnTo>
                                              <a:pt x="375" y="90"/>
                                            </a:lnTo>
                                          </a:path>
                                        </a:pathLst>
                                      </a:custGeom>
                                      <a:noFill/>
                                      <a:ln w="9525" cap="flat" cmpd="sng">
                                        <a:solidFill>
                                          <a:srgbClr val="FFCC00"/>
                                        </a:solidFill>
                                        <a:prstDash val="solid"/>
                                        <a:headEnd type="none" w="med" len="med"/>
                                        <a:tailEnd type="none" w="med" len="med"/>
                                      </a:ln>
                                    </wps:spPr>
                                    <wps:bodyPr wrap="square" upright="1"/>
                                  </wps:wsp>
                                  <wps:wsp>
                                    <wps:cNvPr id="2381" name="未知"/>
                                    <wps:cNvSpPr/>
                                    <wps:spPr>
                                      <a:xfrm>
                                        <a:off x="495" y="141"/>
                                        <a:ext cx="120" cy="105"/>
                                      </a:xfrm>
                                      <a:custGeom>
                                        <a:avLst/>
                                        <a:gdLst/>
                                        <a:ahLst/>
                                        <a:cxnLst/>
                                        <a:pathLst>
                                          <a:path w="120" h="105">
                                            <a:moveTo>
                                              <a:pt x="60" y="0"/>
                                            </a:moveTo>
                                            <a:lnTo>
                                              <a:pt x="0" y="45"/>
                                            </a:lnTo>
                                            <a:lnTo>
                                              <a:pt x="120" y="105"/>
                                            </a:lnTo>
                                          </a:path>
                                        </a:pathLst>
                                      </a:custGeom>
                                      <a:noFill/>
                                      <a:ln w="9525" cap="flat" cmpd="sng">
                                        <a:solidFill>
                                          <a:srgbClr val="FFCC00"/>
                                        </a:solidFill>
                                        <a:prstDash val="solid"/>
                                        <a:headEnd type="none" w="med" len="med"/>
                                        <a:tailEnd type="none" w="med" len="med"/>
                                      </a:ln>
                                    </wps:spPr>
                                    <wps:bodyPr wrap="square" upright="1"/>
                                  </wps:wsp>
                                </wpg:grpSp>
                              </wpg:grpSp>
                            </wpg:grpSp>
                            <wpg:grpSp>
                              <wpg:cNvPr id="2392" name="组合 2411"/>
                              <wpg:cNvGrpSpPr/>
                              <wpg:grpSpPr>
                                <a:xfrm rot="16788021">
                                  <a:off x="600" y="1184"/>
                                  <a:ext cx="456" cy="261"/>
                                  <a:chOff x="0" y="0"/>
                                  <a:chExt cx="615" cy="321"/>
                                </a:xfrm>
                              </wpg:grpSpPr>
                              <wps:wsp>
                                <wps:cNvPr id="2385" name="未知"/>
                                <wps:cNvSpPr/>
                                <wps:spPr>
                                  <a:xfrm>
                                    <a:off x="75" y="111"/>
                                    <a:ext cx="177" cy="210"/>
                                  </a:xfrm>
                                  <a:custGeom>
                                    <a:avLst/>
                                    <a:gdLst/>
                                    <a:ahLst/>
                                    <a:cxnLst/>
                                    <a:pathLst>
                                      <a:path w="177" h="210">
                                        <a:moveTo>
                                          <a:pt x="165" y="0"/>
                                        </a:moveTo>
                                        <a:cubicBezTo>
                                          <a:pt x="163" y="23"/>
                                          <a:pt x="177" y="100"/>
                                          <a:pt x="150" y="135"/>
                                        </a:cubicBezTo>
                                        <a:cubicBezTo>
                                          <a:pt x="123" y="170"/>
                                          <a:pt x="31" y="195"/>
                                          <a:pt x="0" y="210"/>
                                        </a:cubicBezTo>
                                      </a:path>
                                    </a:pathLst>
                                  </a:custGeom>
                                  <a:noFill/>
                                  <a:ln w="9525" cap="flat" cmpd="sng">
                                    <a:solidFill>
                                      <a:srgbClr val="FF00FF"/>
                                    </a:solidFill>
                                    <a:prstDash val="solid"/>
                                    <a:headEnd type="none" w="med" len="med"/>
                                    <a:tailEnd type="none" w="med" len="med"/>
                                  </a:ln>
                                </wps:spPr>
                                <wps:bodyPr wrap="square" upright="1"/>
                              </wps:wsp>
                              <wpg:grpSp>
                                <wpg:cNvPr id="2391" name="组合 2413"/>
                                <wpg:cNvGrpSpPr/>
                                <wpg:grpSpPr>
                                  <a:xfrm>
                                    <a:off x="0" y="0"/>
                                    <a:ext cx="615" cy="276"/>
                                    <a:chOff x="0" y="0"/>
                                    <a:chExt cx="615" cy="276"/>
                                  </a:xfrm>
                                </wpg:grpSpPr>
                                <wps:wsp>
                                  <wps:cNvPr id="2386" name="未知"/>
                                  <wps:cNvSpPr/>
                                  <wps:spPr>
                                    <a:xfrm>
                                      <a:off x="270" y="81"/>
                                      <a:ext cx="75" cy="195"/>
                                    </a:xfrm>
                                    <a:custGeom>
                                      <a:avLst/>
                                      <a:gdLst/>
                                      <a:ahLst/>
                                      <a:cxnLst/>
                                      <a:pathLst>
                                        <a:path w="75" h="195">
                                          <a:moveTo>
                                            <a:pt x="75" y="0"/>
                                          </a:moveTo>
                                          <a:lnTo>
                                            <a:pt x="0" y="195"/>
                                          </a:lnTo>
                                        </a:path>
                                      </a:pathLst>
                                    </a:custGeom>
                                    <a:noFill/>
                                    <a:ln w="9525" cap="flat" cmpd="sng">
                                      <a:solidFill>
                                        <a:srgbClr val="FF00FF"/>
                                      </a:solidFill>
                                      <a:prstDash val="solid"/>
                                      <a:headEnd type="none" w="med" len="med"/>
                                      <a:tailEnd type="none" w="med" len="med"/>
                                    </a:ln>
                                  </wps:spPr>
                                  <wps:bodyPr wrap="square" upright="1"/>
                                </wps:wsp>
                                <wpg:grpSp>
                                  <wpg:cNvPr id="2390" name="组合 2415"/>
                                  <wpg:cNvGrpSpPr/>
                                  <wpg:grpSpPr>
                                    <a:xfrm>
                                      <a:off x="0" y="0"/>
                                      <a:ext cx="615" cy="246"/>
                                      <a:chOff x="0" y="0"/>
                                      <a:chExt cx="615" cy="246"/>
                                    </a:xfrm>
                                  </wpg:grpSpPr>
                                  <wps:wsp>
                                    <wps:cNvPr id="2387" name="椭圆 2416"/>
                                    <wps:cNvSpPr/>
                                    <wps:spPr>
                                      <a:xfrm>
                                        <a:off x="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388" name="未知"/>
                                    <wps:cNvSpPr/>
                                    <wps:spPr>
                                      <a:xfrm>
                                        <a:off x="195" y="51"/>
                                        <a:ext cx="375" cy="90"/>
                                      </a:xfrm>
                                      <a:custGeom>
                                        <a:avLst/>
                                        <a:gdLst/>
                                        <a:ahLst/>
                                        <a:cxnLst/>
                                        <a:pathLst>
                                          <a:path w="375" h="90">
                                            <a:moveTo>
                                              <a:pt x="0" y="30"/>
                                            </a:moveTo>
                                            <a:lnTo>
                                              <a:pt x="285" y="0"/>
                                            </a:lnTo>
                                            <a:lnTo>
                                              <a:pt x="375" y="90"/>
                                            </a:lnTo>
                                          </a:path>
                                        </a:pathLst>
                                      </a:custGeom>
                                      <a:noFill/>
                                      <a:ln w="9525" cap="flat" cmpd="sng">
                                        <a:solidFill>
                                          <a:srgbClr val="FF00FF"/>
                                        </a:solidFill>
                                        <a:prstDash val="solid"/>
                                        <a:headEnd type="none" w="med" len="med"/>
                                        <a:tailEnd type="none" w="med" len="med"/>
                                      </a:ln>
                                    </wps:spPr>
                                    <wps:bodyPr wrap="square" upright="1"/>
                                  </wps:wsp>
                                  <wps:wsp>
                                    <wps:cNvPr id="2389" name="未知"/>
                                    <wps:cNvSpPr/>
                                    <wps:spPr>
                                      <a:xfrm>
                                        <a:off x="495" y="141"/>
                                        <a:ext cx="120" cy="105"/>
                                      </a:xfrm>
                                      <a:custGeom>
                                        <a:avLst/>
                                        <a:gdLst/>
                                        <a:ahLst/>
                                        <a:cxnLst/>
                                        <a:pathLst>
                                          <a:path w="120" h="105">
                                            <a:moveTo>
                                              <a:pt x="60" y="0"/>
                                            </a:moveTo>
                                            <a:lnTo>
                                              <a:pt x="0" y="45"/>
                                            </a:lnTo>
                                            <a:lnTo>
                                              <a:pt x="120" y="105"/>
                                            </a:lnTo>
                                          </a:path>
                                        </a:pathLst>
                                      </a:custGeom>
                                      <a:noFill/>
                                      <a:ln w="9525" cap="flat" cmpd="sng">
                                        <a:solidFill>
                                          <a:srgbClr val="FF00FF"/>
                                        </a:solidFill>
                                        <a:prstDash val="solid"/>
                                        <a:headEnd type="none" w="med" len="med"/>
                                        <a:tailEnd type="none" w="med" len="med"/>
                                      </a:ln>
                                    </wps:spPr>
                                    <wps:bodyPr wrap="square" upright="1"/>
                                  </wps:wsp>
                                </wpg:grpSp>
                              </wpg:grpSp>
                            </wpg:grpSp>
                            <wpg:grpSp>
                              <wpg:cNvPr id="2400" name="组合 2419"/>
                              <wpg:cNvGrpSpPr/>
                              <wpg:grpSpPr>
                                <a:xfrm rot="16788021">
                                  <a:off x="1032" y="1112"/>
                                  <a:ext cx="372" cy="321"/>
                                  <a:chOff x="0" y="0"/>
                                  <a:chExt cx="615" cy="321"/>
                                </a:xfrm>
                              </wpg:grpSpPr>
                              <wps:wsp>
                                <wps:cNvPr id="2393" name="未知"/>
                                <wps:cNvSpPr/>
                                <wps:spPr>
                                  <a:xfrm>
                                    <a:off x="75" y="111"/>
                                    <a:ext cx="177" cy="210"/>
                                  </a:xfrm>
                                  <a:custGeom>
                                    <a:avLst/>
                                    <a:gdLst/>
                                    <a:ahLst/>
                                    <a:cxnLst/>
                                    <a:pathLst>
                                      <a:path w="177" h="210">
                                        <a:moveTo>
                                          <a:pt x="165" y="0"/>
                                        </a:moveTo>
                                        <a:cubicBezTo>
                                          <a:pt x="163" y="23"/>
                                          <a:pt x="177" y="100"/>
                                          <a:pt x="150" y="135"/>
                                        </a:cubicBezTo>
                                        <a:cubicBezTo>
                                          <a:pt x="123" y="170"/>
                                          <a:pt x="31" y="195"/>
                                          <a:pt x="0" y="210"/>
                                        </a:cubicBezTo>
                                      </a:path>
                                    </a:pathLst>
                                  </a:custGeom>
                                  <a:noFill/>
                                  <a:ln w="9525" cap="flat" cmpd="sng">
                                    <a:solidFill>
                                      <a:srgbClr val="33CCCC"/>
                                    </a:solidFill>
                                    <a:prstDash val="solid"/>
                                    <a:headEnd type="none" w="med" len="med"/>
                                    <a:tailEnd type="none" w="med" len="med"/>
                                  </a:ln>
                                </wps:spPr>
                                <wps:bodyPr wrap="square" upright="1"/>
                              </wps:wsp>
                              <wpg:grpSp>
                                <wpg:cNvPr id="2399" name="组合 2421"/>
                                <wpg:cNvGrpSpPr/>
                                <wpg:grpSpPr>
                                  <a:xfrm>
                                    <a:off x="0" y="0"/>
                                    <a:ext cx="615" cy="276"/>
                                    <a:chOff x="0" y="0"/>
                                    <a:chExt cx="615" cy="276"/>
                                  </a:xfrm>
                                </wpg:grpSpPr>
                                <wps:wsp>
                                  <wps:cNvPr id="2394" name="未知"/>
                                  <wps:cNvSpPr/>
                                  <wps:spPr>
                                    <a:xfrm>
                                      <a:off x="270" y="81"/>
                                      <a:ext cx="75" cy="195"/>
                                    </a:xfrm>
                                    <a:custGeom>
                                      <a:avLst/>
                                      <a:gdLst/>
                                      <a:ahLst/>
                                      <a:cxnLst/>
                                      <a:pathLst>
                                        <a:path w="75" h="195">
                                          <a:moveTo>
                                            <a:pt x="75" y="0"/>
                                          </a:moveTo>
                                          <a:lnTo>
                                            <a:pt x="0" y="195"/>
                                          </a:lnTo>
                                        </a:path>
                                      </a:pathLst>
                                    </a:custGeom>
                                    <a:noFill/>
                                    <a:ln w="9525" cap="flat" cmpd="sng">
                                      <a:solidFill>
                                        <a:srgbClr val="33CCCC"/>
                                      </a:solidFill>
                                      <a:prstDash val="solid"/>
                                      <a:headEnd type="none" w="med" len="med"/>
                                      <a:tailEnd type="none" w="med" len="med"/>
                                    </a:ln>
                                  </wps:spPr>
                                  <wps:bodyPr wrap="square" upright="1"/>
                                </wps:wsp>
                                <wpg:grpSp>
                                  <wpg:cNvPr id="2398" name="组合 2423"/>
                                  <wpg:cNvGrpSpPr/>
                                  <wpg:grpSpPr>
                                    <a:xfrm>
                                      <a:off x="0" y="0"/>
                                      <a:ext cx="615" cy="246"/>
                                      <a:chOff x="0" y="0"/>
                                      <a:chExt cx="615" cy="246"/>
                                    </a:xfrm>
                                  </wpg:grpSpPr>
                                  <wps:wsp>
                                    <wps:cNvPr id="2395" name="椭圆 2424"/>
                                    <wps:cNvSpPr/>
                                    <wps:spPr>
                                      <a:xfrm>
                                        <a:off x="0"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2396" name="未知"/>
                                    <wps:cNvSpPr/>
                                    <wps:spPr>
                                      <a:xfrm>
                                        <a:off x="195" y="51"/>
                                        <a:ext cx="375" cy="90"/>
                                      </a:xfrm>
                                      <a:custGeom>
                                        <a:avLst/>
                                        <a:gdLst/>
                                        <a:ahLst/>
                                        <a:cxnLst/>
                                        <a:pathLst>
                                          <a:path w="375" h="90">
                                            <a:moveTo>
                                              <a:pt x="0" y="30"/>
                                            </a:moveTo>
                                            <a:lnTo>
                                              <a:pt x="285" y="0"/>
                                            </a:lnTo>
                                            <a:lnTo>
                                              <a:pt x="375" y="90"/>
                                            </a:lnTo>
                                          </a:path>
                                        </a:pathLst>
                                      </a:custGeom>
                                      <a:noFill/>
                                      <a:ln w="9525" cap="flat" cmpd="sng">
                                        <a:solidFill>
                                          <a:srgbClr val="33CCCC"/>
                                        </a:solidFill>
                                        <a:prstDash val="solid"/>
                                        <a:headEnd type="none" w="med" len="med"/>
                                        <a:tailEnd type="none" w="med" len="med"/>
                                      </a:ln>
                                    </wps:spPr>
                                    <wps:bodyPr wrap="square" upright="1"/>
                                  </wps:wsp>
                                  <wps:wsp>
                                    <wps:cNvPr id="2397" name="未知"/>
                                    <wps:cNvSpPr/>
                                    <wps:spPr>
                                      <a:xfrm>
                                        <a:off x="495" y="141"/>
                                        <a:ext cx="120" cy="105"/>
                                      </a:xfrm>
                                      <a:custGeom>
                                        <a:avLst/>
                                        <a:gdLst/>
                                        <a:ahLst/>
                                        <a:cxnLst/>
                                        <a:pathLst>
                                          <a:path w="120" h="105">
                                            <a:moveTo>
                                              <a:pt x="60" y="0"/>
                                            </a:moveTo>
                                            <a:lnTo>
                                              <a:pt x="0" y="45"/>
                                            </a:lnTo>
                                            <a:lnTo>
                                              <a:pt x="120" y="105"/>
                                            </a:lnTo>
                                          </a:path>
                                        </a:pathLst>
                                      </a:custGeom>
                                      <a:noFill/>
                                      <a:ln w="9525" cap="flat" cmpd="sng">
                                        <a:solidFill>
                                          <a:srgbClr val="33CCCC"/>
                                        </a:solidFill>
                                        <a:prstDash val="solid"/>
                                        <a:headEnd type="none" w="med" len="med"/>
                                        <a:tailEnd type="none" w="med" len="med"/>
                                      </a:ln>
                                    </wps:spPr>
                                    <wps:bodyPr wrap="square" upright="1"/>
                                  </wps:wsp>
                                </wpg:grpSp>
                              </wpg:grpSp>
                            </wpg:grpSp>
                            <wps:wsp>
                              <wps:cNvPr id="2401" name="未知"/>
                              <wps:cNvSpPr/>
                              <wps:spPr>
                                <a:xfrm>
                                  <a:off x="208" y="1956"/>
                                  <a:ext cx="225" cy="1218"/>
                                </a:xfrm>
                                <a:custGeom>
                                  <a:avLst/>
                                  <a:gdLst/>
                                  <a:ahLst/>
                                  <a:cxnLst/>
                                  <a:pathLst>
                                    <a:path w="225" h="1218">
                                      <a:moveTo>
                                        <a:pt x="0" y="0"/>
                                      </a:moveTo>
                                      <a:cubicBezTo>
                                        <a:pt x="15" y="187"/>
                                        <a:pt x="45" y="1032"/>
                                        <a:pt x="90" y="1125"/>
                                      </a:cubicBezTo>
                                      <a:cubicBezTo>
                                        <a:pt x="135" y="1218"/>
                                        <a:pt x="197" y="733"/>
                                        <a:pt x="225" y="630"/>
                                      </a:cubicBezTo>
                                    </a:path>
                                  </a:pathLst>
                                </a:custGeom>
                                <a:noFill/>
                                <a:ln w="9525" cap="flat" cmpd="sng">
                                  <a:solidFill>
                                    <a:srgbClr val="000000"/>
                                  </a:solidFill>
                                  <a:prstDash val="solid"/>
                                  <a:headEnd type="none" w="med" len="med"/>
                                  <a:tailEnd type="triangle" w="med" len="med"/>
                                </a:ln>
                              </wps:spPr>
                              <wps:bodyPr wrap="square" upright="1"/>
                            </wps:wsp>
                          </wpg:wgp>
                        </a:graphicData>
                      </a:graphic>
                    </wp:anchor>
                  </w:drawing>
                </mc:Choice>
                <mc:Fallback>
                  <w:pict>
                    <v:group id="组合 2345" o:spid="_x0000_s1026" o:spt="203" style="position:absolute;left:0pt;margin-left:4.45pt;margin-top:30.7pt;height:158.7pt;width:80.65pt;z-index:251704320;mso-width-relative:page;mso-height-relative:page;" coordsize="1613,3174" o:gfxdata="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">
                      <o:lock v:ext="edit" grouping="f" rotation="f" text="f" aspectratio="f"/>
                      <v:line id="直线 2346" o:spid="_x0000_s1026" o:spt="20" style="position:absolute;left:343;top:624;height:1716;width:0;" filled="f" stroked="t" coordsize="21600,21600" o:gfxdata="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dOy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347" o:spid="_x0000_s1026" o:spt="20" style="position:absolute;left:708;top:627;height:1716;width:0;" filled="f" stroked="t" coordsize="21600,21600" o:gfxdata="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Ge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348" o:spid="_x0000_s1026" o:spt="20" style="position:absolute;left:1068;top:627;height:1716;width:0;" filled="f" stroked="t" coordsize="21600,21600" o:gfxdata="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MA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2349" o:spid="_x0000_s1026" o:spt="203" style="position:absolute;left:343;top:0;height:471;width:1085;" coordsize="1260,468" o:gfxdata="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Kdfq+AAAA3QAAAA8AAAAAAAAAAQAgAAAAIgAAAGRycy9kb3ducmV2Lnht&#10;bFBLAQIUABQAAAAIAIdO4kAzLwWeOwAAADkAAAAVAAAAAAAAAAEAIAAAAA0BAABkcnMvZ3JvdXBz&#10;aGFwZXhtbC54bWxQSwUGAAAAAAYABgBgAQAAygMAAAAA&#10;">
                        <o:lock v:ext="edit" grouping="f" rotation="f" text="f" aspectratio="f"/>
                        <v:group id="组合 2350" o:spid="_x0000_s1026" o:spt="203" style="position:absolute;left:0;top:0;height:468;width:180;" coordsize="180,468" o:gfxdata="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OgqBvwAAAN0AAAAPAAAAAAAAAAEAIAAAACIAAABkcnMvZG93bnJldi54&#10;bWxQSwECFAAUAAAACACHTuJAMy8FnjsAAAA5AAAAFQAAAAAAAAABACAAAAAOAQAAZHJzL2dyb3Vw&#10;c2hhcGV4bWwueG1sUEsFBgAAAAAGAAYAYAEAAMsDAAAAAA==&#10;">
                          <o:lock v:ext="edit" grouping="f" rotation="f" text="f" aspectratio="f"/>
                          <v:group id="组合 2351" o:spid="_x0000_s1026" o:spt="203" style="position:absolute;left:0;top:0;height:156;width:180;" coordsize="180,156" o:gfxdata="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cAhMAAAADdAAAADwAAAAAAAAABACAAAAAiAAAAZHJzL2Rvd25yZXYu&#10;eG1sUEsBAhQAFAAAAAgAh07iQDMvBZ47AAAAOQAAABUAAAAAAAAAAQAgAAAADwEAAGRycy9ncm91&#10;cHNoYXBleG1sLnhtbFBLBQYAAAAABgAGAGABAADMAwAAAAA=&#10;">
                            <o:lock v:ext="edit" grouping="f" rotation="f" text="f" aspectratio="f"/>
                            <v:line id="直线 2352" o:spid="_x0000_s1026" o:spt="20" style="position:absolute;left:0;top:0;height:156;width:180;" filled="f" stroked="t" coordsize="21600,21600" o:gfxdata="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PpV+/&#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53" o:spid="_x0000_s1026" o:spt="20" style="position:absolute;left:0;top:0;flip:x;height:156;width:180;" filled="f" stroked="t" coordsize="21600,21600" o:gfxdata="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m2A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354" o:spid="_x0000_s1026" o:spt="203" style="position:absolute;left:0;top:312;height:156;width:180;" coordsize="180,156" o:gfxdata="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dq8avAAAAN0AAAAPAAAAAAAAAAEAIAAAACIAAABkcnMvZG93bnJldi54bWxQ&#10;SwECFAAUAAAACACHTuJAMy8FnjsAAAA5AAAAFQAAAAAAAAABACAAAAALAQAAZHJzL2dyb3Vwc2hh&#10;cGV4bWwueG1sUEsFBgAAAAAGAAYAYAEAAMgDAAAAAA==&#10;">
                            <o:lock v:ext="edit" grouping="f" rotation="f" text="f" aspectratio="f"/>
                            <v:line id="直线 2355" o:spid="_x0000_s1026" o:spt="20" style="position:absolute;left:0;top:0;height:156;width:180;" filled="f" stroked="t" coordsize="21600,21600" o:gfxdata="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4Bs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56" o:spid="_x0000_s1026" o:spt="20" style="position:absolute;left:0;top:0;flip:x;height:156;width:180;" filled="f" stroked="t" coordsize="21600,21600" o:gfxdata="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0Rn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357" o:spid="_x0000_s1026" o:spt="203" style="position:absolute;left:360;top:0;height:468;width:180;" coordsize="180,468" o:gfxdata="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HwILsAAAADdAAAADwAAAAAAAAABACAAAAAiAAAAZHJzL2Rvd25yZXYu&#10;eG1sUEsBAhQAFAAAAAgAh07iQDMvBZ47AAAAOQAAABUAAAAAAAAAAQAgAAAADwEAAGRycy9ncm91&#10;cHNoYXBleG1sLnhtbFBLBQYAAAAABgAGAGABAADMAwAAAAA=&#10;">
                          <o:lock v:ext="edit" grouping="f" rotation="f" text="f" aspectratio="f"/>
                          <v:group id="组合 2358" o:spid="_x0000_s1026" o:spt="203" style="position:absolute;left:0;top:0;height:156;width:180;" coordsize="180,156" o:gfxdata="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Rw4tvwAAAN0AAAAPAAAAAAAAAAEAIAAAACIAAABkcnMvZG93bnJldi54&#10;bWxQSwECFAAUAAAACACHTuJAMy8FnjsAAAA5AAAAFQAAAAAAAAABACAAAAAOAQAAZHJzL2dyb3Vw&#10;c2hhcGV4bWwueG1sUEsFBgAAAAAGAAYAYAEAAMsDAAAAAA==&#10;">
                            <o:lock v:ext="edit" grouping="f" rotation="f" text="f" aspectratio="f"/>
                            <v:line id="直线 2359" o:spid="_x0000_s1026" o:spt="20" style="position:absolute;left:0;top:0;height:156;width:180;" filled="f" stroked="t" coordsize="21600,21600" o:gfxdata="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St9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360" o:spid="_x0000_s1026" o:spt="20" style="position:absolute;left:0;top:0;flip:x;height:156;width:180;" filled="f" stroked="t" coordsize="21600,21600" o:gfxdata="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7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361" o:spid="_x0000_s1026" o:spt="203" style="position:absolute;left:0;top:312;height:156;width:180;" coordsize="180,156" o:gfxdata="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K6WWcAAAADdAAAADwAAAAAAAAABACAAAAAiAAAAZHJzL2Rvd25yZXYu&#10;eG1sUEsBAhQAFAAAAAgAh07iQDMvBZ47AAAAOQAAABUAAAAAAAAAAQAgAAAADwEAAGRycy9ncm91&#10;cHNoYXBleG1sLnhtbFBLBQYAAAAABgAGAGABAADMAwAAAAA=&#10;">
                            <o:lock v:ext="edit" grouping="f" rotation="f" text="f" aspectratio="f"/>
                            <v:line id="直线 2362" o:spid="_x0000_s1026" o:spt="20" style="position:absolute;left:0;top:0;height:156;width:180;" filled="f" stroked="t" coordsize="21600,21600" o:gfxdata="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Yz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363" o:spid="_x0000_s1026" o:spt="20" style="position:absolute;left:0;top:0;flip:x;height:156;width:180;" filled="f" stroked="t" coordsize="21600,21600" o:gfxdata="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9O1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364" o:spid="_x0000_s1026" o:spt="203" style="position:absolute;left:720;top:0;height:468;width:180;" coordsize="180,468"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grouping="f" rotation="f" text="f" aspectratio="f"/>
                          <v:group id="组合 2365" o:spid="_x0000_s1026" o:spt="203" style="position:absolute;left:0;top:0;height:156;width:180;" coordsize="180,156" o:gfxdata="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jnFzBAAAA3QAAAA8AAAAAAAAAAQAgAAAAIgAAAGRycy9kb3ducmV2&#10;LnhtbFBLAQIUABQAAAAIAIdO4kAzLwWeOwAAADkAAAAVAAAAAAAAAAEAIAAAABABAABkcnMvZ3Jv&#10;dXBzaGFwZXhtbC54bWxQSwUGAAAAAAYABgBgAQAAzQMAAAAA&#10;">
                            <o:lock v:ext="edit" grouping="f" rotation="f" text="f" aspectratio="f"/>
                            <v:line id="直线 2366" o:spid="_x0000_s1026" o:spt="20" style="position:absolute;left:0;top:0;height:156;width:180;" filled="f" stroked="t" coordsize="21600,21600" o:gfxdata="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tNY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67" o:spid="_x0000_s1026" o:spt="20" style="position:absolute;left:0;top:0;flip:x;height:156;width:180;" filled="f" stroked="t" coordsize="21600,21600" o:gfxdata="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yRN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368" o:spid="_x0000_s1026" o:spt="203" style="position:absolute;left:0;top:312;height:156;width:180;" coordsize="180,156" o:gfxdata="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QX1QvwAAAN0AAAAPAAAAAAAAAAEAIAAAACIAAABkcnMvZG93bnJldi54&#10;bWxQSwECFAAUAAAACACHTuJAMy8FnjsAAAA5AAAAFQAAAAAAAAABACAAAAAOAQAAZHJzL2dyb3Vw&#10;c2hhcGV4bWwueG1sUEsFBgAAAAAGAAYAYAEAAMsDAAAAAA==&#10;">
                            <o:lock v:ext="edit" grouping="f" rotation="f" text="f" aspectratio="f"/>
                            <v:line id="直线 2369" o:spid="_x0000_s1026" o:spt="20" style="position:absolute;left:0;top:0;height:156;width:180;" filled="f" stroked="t" coordsize="21600,21600" o:gfxdata="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t6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70" o:spid="_x0000_s1026" o:spt="20" style="position:absolute;left:0;top:0;flip:x;height:156;width:180;" filled="f" stroked="t" coordsize="21600,21600" o:gfxdata="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e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371" o:spid="_x0000_s1026" o:spt="203" style="position:absolute;left:1080;top:0;height:468;width:180;" coordsize="180,468" o:gfxdata="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bQYb0AAADdAAAADwAAAAAAAAABACAAAAAiAAAAZHJzL2Rvd25yZXYueG1s&#10;UEsBAhQAFAAAAAgAh07iQDMvBZ47AAAAOQAAABUAAAAAAAAAAQAgAAAADAEAAGRycy9ncm91cHNo&#10;YXBleG1sLnhtbFBLBQYAAAAABgAGAGABAADJAwAAAAA=&#10;">
                          <o:lock v:ext="edit" grouping="f" rotation="f" text="f" aspectratio="f"/>
                          <v:group id="组合 2372" o:spid="_x0000_s1026" o:spt="203" style="position:absolute;left:0;top:0;height:156;width:180;" coordsize="180,156" o:gfxdata="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entTvwAAAN0AAAAPAAAAAAAAAAEAIAAAACIAAABkcnMvZG93bnJldi54&#10;bWxQSwECFAAUAAAACACHTuJAMy8FnjsAAAA5AAAAFQAAAAAAAAABACAAAAAOAQAAZHJzL2dyb3Vw&#10;c2hhcGV4bWwueG1sUEsFBgAAAAAGAAYAYAEAAMsDAAAAAA==&#10;">
                            <o:lock v:ext="edit" grouping="f" rotation="f" text="f" aspectratio="f"/>
                            <v:line id="直线 2373" o:spid="_x0000_s1026" o:spt="20" style="position:absolute;left:0;top:0;height:156;width:180;" filled="f" stroked="t" coordsize="21600,21600" o:gfxdata="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di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374" o:spid="_x0000_s1026" o:spt="20" style="position:absolute;left:0;top:0;flip:x;height:156;width:180;" filled="f" stroked="t" coordsize="21600,21600" o:gfxdata="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1mD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375" o:spid="_x0000_s1026" o:spt="203" style="position:absolute;left:0;top:312;height:156;width:180;" coordsize="180,156" o:gfxdata="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l7yHBAAAA3QAAAA8AAAAAAAAAAQAgAAAAIgAAAGRycy9kb3ducmV2&#10;LnhtbFBLAQIUABQAAAAIAIdO4kAzLwWeOwAAADkAAAAVAAAAAAAAAAEAIAAAABABAABkcnMvZ3Jv&#10;dXBzaGFwZXhtbC54bWxQSwUGAAAAAAYABgBgAQAAzQMAAAAA&#10;">
                            <o:lock v:ext="edit" grouping="f" rotation="f" text="f" aspectratio="f"/>
                            <v:line id="直线 2376" o:spid="_x0000_s1026" o:spt="20" style="position:absolute;left:0;top:0;height:156;width:180;" filled="f" stroked="t" coordsize="21600,21600" o:gfxdata="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Rv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77" o:spid="_x0000_s1026" o:spt="20" style="position:absolute;left:0;top:0;flip:x;height:156;width:180;" filled="f" stroked="t" coordsize="21600,21600" o:gfxdata="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Q3r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group>
                      <v:line id="直线 2378" o:spid="_x0000_s1026" o:spt="20" style="position:absolute;left:1428;top:627;height:1716;width:0;" filled="f" stroked="t" coordsize="21600,21600" o:gfxdata="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Vz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2379" o:spid="_x0000_s1026" o:spt="203" style="position:absolute;left:348;top:2343;height:312;width:185;" coordsize="185,312" o:gfxdata="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j7Y6+AAAA3QAAAA8AAAAAAAAAAQAgAAAAIgAAAGRycy9kb3ducmV2Lnht&#10;bFBLAQIUABQAAAAIAIdO4kAzLwWeOwAAADkAAAAVAAAAAAAAAAEAIAAAAA0BAABkcnMvZ3JvdXBz&#10;aGFwZXhtbC54bWxQSwUGAAAAAAYABgBgAQAAygMAAAAA&#10;">
                        <o:lock v:ext="edit" grouping="f" rotation="f" text="f" aspectratio="f"/>
                        <v:line id="直线 2380" o:spid="_x0000_s1026" o:spt="20" style="position:absolute;left:0;top:0;height:312;width:0;" filled="f" stroked="t" coordsize="21600,21600" o:gfxdata="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O+OS/&#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381" o:spid="_x0000_s1026" o:spt="20" style="position:absolute;left:5;top:3;height:156;width:180;" filled="f" stroked="t" coordsize="21600,21600" o:gfxdata="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YJC/&#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382" o:spid="_x0000_s1026" o:spt="20" style="position:absolute;left:0;top:156;height:0;width:180;" filled="f" stroked="t" coordsize="21600,21600" o:gfxdata="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rxQu/&#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383" o:spid="_x0000_s1026" o:spt="203" style="position:absolute;left:708;top:2343;height:312;width:185;" coordsize="185,312" o:gfxdata="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2oa3L0AAADdAAAADwAAAAAAAAABACAAAAAiAAAAZHJzL2Rvd25yZXYueG1s&#10;UEsBAhQAFAAAAAgAh07iQDMvBZ47AAAAOQAAABUAAAAAAAAAAQAgAAAADAEAAGRycy9ncm91cHNo&#10;YXBleG1sLnhtbFBLBQYAAAAABgAGAGABAADJAwAAAAA=&#10;">
                        <o:lock v:ext="edit" grouping="f" rotation="f" text="f" aspectratio="f"/>
                        <v:line id="直线 2384" o:spid="_x0000_s1026" o:spt="20" style="position:absolute;left:0;top:0;height:312;width:0;" filled="f" stroked="t" coordsize="21600,21600" o:gfxdata="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1/ue/&#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385" o:spid="_x0000_s1026" o:spt="20" style="position:absolute;left:5;top:3;height:156;width:180;" filled="f" stroked="t" coordsize="21600,21600" o:gfxdata="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qapW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2386" o:spid="_x0000_s1026" o:spt="20" style="position:absolute;left:0;top:156;height:0;width:180;" filled="f" stroked="t" coordsize="21600,21600" o:gfxdata="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mzw6/&#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387" o:spid="_x0000_s1026" o:spt="203" style="position:absolute;left:1068;top:2343;height:312;width:185;" coordsize="185,312" o:gfxdata="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URzfvwAAAN0AAAAPAAAAAAAAAAEAIAAAACIAAABkcnMvZG93bnJldi54&#10;bWxQSwECFAAUAAAACACHTuJAMy8FnjsAAAA5AAAAFQAAAAAAAAABACAAAAAOAQAAZHJzL2dyb3Vw&#10;c2hhcGV4bWwueG1sUEsFBgAAAAAGAAYAYAEAAMsDAAAAAA==&#10;">
                        <o:lock v:ext="edit" grouping="f" rotation="f" text="f" aspectratio="f"/>
                        <v:line id="直线 2388" o:spid="_x0000_s1026" o:spt="20" style="position:absolute;left:0;top:0;height:312;width:0;" filled="f" stroked="t" coordsize="21600,21600" o:gfxdata="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8CbW/&#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389" o:spid="_x0000_s1026" o:spt="20" style="position:absolute;left:5;top:3;height:156;width:180;" filled="f" stroked="t" coordsize="21600,21600" o:gfxdata="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ul8K/&#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390" o:spid="_x0000_s1026" o:spt="20" style="position:absolute;left:0;top:156;height:0;width:180;" filled="f" stroked="t" coordsize="21600,21600" o:gfxdata="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iMlm/&#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391" o:spid="_x0000_s1026" o:spt="203" style="position:absolute;left:1428;top:2343;height:312;width:185;" coordsize="185,312" o:gfxdata="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RwW2r0AAADdAAAADwAAAAAAAAABACAAAAAiAAAAZHJzL2Rvd25yZXYueG1s&#10;UEsBAhQAFAAAAAgAh07iQDMvBZ47AAAAOQAAABUAAAAAAAAAAQAgAAAADAEAAGRycy9ncm91cHNo&#10;YXBleG1sLnhtbFBLBQYAAAAABgAGAGABAADJAwAAAAA=&#10;">
                        <o:lock v:ext="edit" grouping="f" rotation="f" text="f" aspectratio="f"/>
                        <v:line id="直线 2392" o:spid="_x0000_s1026" o:spt="20" style="position:absolute;left:0;top:0;height:312;width:0;" filled="f" stroked="t" coordsize="21600,21600" o:gfxdata="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HD7a/&#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393" o:spid="_x0000_s1026" o:spt="20" style="position:absolute;left:5;top:3;height:156;width:180;" filled="f" stroked="t" coordsize="21600,21600" o:gfxdata="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WRwb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2394" o:spid="_x0000_s1026" o:spt="20" style="position:absolute;left:0;top:156;height:0;width:180;" filled="f" stroked="t" coordsize="21600,21600" o:gfxdata="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ZNFq/&#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395" o:spid="_x0000_s1026" o:spt="203" style="position:absolute;left:-73;top:1320;height:321;width:468;rotation:-5255964f;" coordsize="615,321" o:gfxdata="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gQVSS7AAAA3QAAAA8AAAAAAAAAAQAgAAAAIgAAAGRycy9kb3ducmV2LnhtbFBL&#10;AQIUABQAAAAIAIdO4kAzLwWeOwAAADkAAAAVAAAAAAAAAAEAIAAAAAoBAABkcnMvZ3JvdXBzaGFw&#10;ZXhtbC54bWxQSwUGAAAAAAYABgBgAQAAxwMAAAAA&#10;">
                        <o:lock v:ext="edit" grouping="f" rotation="f" text="f" aspectratio="f"/>
                        <v:shape id="未知" o:spid="_x0000_s1026" o:spt="100" style="position:absolute;left:75;top:111;height:210;width:177;" filled="f" stroked="t" coordsize="177,210" o:gfxdata="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H3FugAAAN0A&#10;AAAPAAAAAAAAAAEAIAAAACIAAABkcnMvZG93bnJldi54bWxQSwECFAAUAAAACACHTuJAMy8FnjsA&#10;AAA5AAAAEAAAAAAAAAABACAAAAAJAQAAZHJzL3NoYXBleG1sLnhtbFBLBQYAAAAABgAGAFsBAACz&#10;AwAAAAA=&#10;" path="m165,0c163,23,177,100,150,135c123,170,31,195,0,210e">
                          <v:fill on="f" focussize="0,0"/>
                          <v:stroke color="#00FF00" joinstyle="round"/>
                          <v:imagedata o:title=""/>
                          <o:lock v:ext="edit" aspectratio="f"/>
                        </v:shape>
                        <v:group id="组合 2397" o:spid="_x0000_s1026" o:spt="203" style="position:absolute;left:0;top:0;height:276;width:615;" coordsize="615,276" o:gfxdata="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Qvm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270;top:81;height:195;width:75;" filled="f" stroked="t" coordsize="75,195" o:gfxdata="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sagyugAAAN0A&#10;AAAPAAAAAAAAAAEAIAAAACIAAABkcnMvZG93bnJldi54bWxQSwECFAAUAAAACACHTuJAMy8FnjsA&#10;AAA5AAAAEAAAAAAAAAABACAAAAAJAQAAZHJzL3NoYXBleG1sLnhtbFBLBQYAAAAABgAGAFsBAACz&#10;AwAAAAA=&#10;" path="m75,0l0,195e">
                            <v:fill on="f" focussize="0,0"/>
                            <v:stroke color="#00FF00" joinstyle="round"/>
                            <v:imagedata o:title=""/>
                            <o:lock v:ext="edit" aspectratio="f"/>
                          </v:shape>
                          <v:group id="组合 2399" o:spid="_x0000_s1026" o:spt="203" style="position:absolute;left:0;top:0;height:246;width:615;" coordsize="615,246" o:gfxdata="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GIigLBAAAA3QAAAA8AAAAAAAAAAQAgAAAAIgAAAGRycy9kb3ducmV2&#10;LnhtbFBLAQIUABQAAAAIAIdO4kAzLwWeOwAAADkAAAAVAAAAAAAAAAEAIAAAABABAABkcnMvZ3Jv&#10;dXBzaGFwZXhtbC54bWxQSwUGAAAAAAYABgBgAQAAzQMAAAAA&#10;">
                            <o:lock v:ext="edit" grouping="f" rotation="f" text="f" aspectratio="f"/>
                            <v:shape id="椭圆 2400" o:spid="_x0000_s1026" o:spt="3" type="#_x0000_t3" style="position:absolute;left:0;top:0;height:156;width:180;" fillcolor="#FFFFFF" filled="t" stroked="t" coordsize="21600,21600" o:gfxdata="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kvfS/&#10;AAAA3QAAAA8AAAAAAAAAAQAgAAAAIgAAAGRycy9kb3ducmV2LnhtbFBLAQIUABQAAAAIAIdO4kAz&#10;LwWeOwAAADkAAAAQAAAAAAAAAAEAIAAAAA4BAABkcnMvc2hhcGV4bWwueG1sUEsFBgAAAAAGAAYA&#10;WwEAALgDAAAAAA==&#10;">
                              <v:fill on="t" focussize="0,0"/>
                              <v:stroke color="#00FF00" joinstyle="round"/>
                              <v:imagedata o:title=""/>
                              <o:lock v:ext="edit" aspectratio="f"/>
                            </v:shape>
                            <v:shape id="未知" o:spid="_x0000_s1026" o:spt="100" style="position:absolute;left:195;top:51;height:90;width:375;" filled="f" stroked="t" coordsize="375,90" o:gfxdata="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DvIC/&#10;AAAA3QAAAA8AAAAAAAAAAQAgAAAAIgAAAGRycy9kb3ducmV2LnhtbFBLAQIUABQAAAAIAIdO4kAz&#10;LwWeOwAAADkAAAAQAAAAAAAAAAEAIAAAAA4BAABkcnMvc2hhcGV4bWwueG1sUEsFBgAAAAAGAAYA&#10;WwEAALgDAAAAAA==&#10;" path="m0,30l285,0,375,90e">
                              <v:fill on="f" focussize="0,0"/>
                              <v:stroke color="#00FF00" joinstyle="round"/>
                              <v:imagedata o:title=""/>
                              <o:lock v:ext="edit" aspectratio="f"/>
                            </v:shape>
                            <v:shape id="未知" o:spid="_x0000_s1026" o:spt="100" style="position:absolute;left:495;top:141;height:105;width:120;" filled="f" stroked="t" coordsize="120,105" o:gfxdata="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4g2D&#10;wAAAAN0AAAAPAAAAAAAAAAEAIAAAACIAAABkcnMvZG93bnJldi54bWxQSwECFAAUAAAACACHTuJA&#10;My8FnjsAAAA5AAAAEAAAAAAAAAABACAAAAAPAQAAZHJzL3NoYXBleG1sLnhtbFBLBQYAAAAABgAG&#10;AFsBAAC5AwAAAAA=&#10;" path="m60,0l0,45,120,105e">
                              <v:fill on="f" focussize="0,0"/>
                              <v:stroke color="#00FF00" joinstyle="round"/>
                              <v:imagedata o:title=""/>
                              <o:lock v:ext="edit" aspectratio="f"/>
                            </v:shape>
                          </v:group>
                        </v:group>
                      </v:group>
                      <v:group id="组合 2403" o:spid="_x0000_s1026" o:spt="203" style="position:absolute;left:268;top:844;height:326;width:465;rotation:-5255964f;" coordsize="615,321" o:gfxdata="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Wx7v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75;top:111;height:210;width:177;" filled="f" stroked="t" coordsize="177,210" o:gfxdata="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rXgU&#10;wAAAAN0AAAAPAAAAAAAAAAEAIAAAACIAAABkcnMvZG93bnJldi54bWxQSwECFAAUAAAACACHTuJA&#10;My8FnjsAAAA5AAAAEAAAAAAAAAABACAAAAAPAQAAZHJzL3NoYXBleG1sLnhtbFBLBQYAAAAABgAG&#10;AFsBAAC5AwAAAAA=&#10;" path="m165,0c163,23,177,100,150,135c123,170,31,195,0,210e">
                          <v:fill on="f" focussize="0,0"/>
                          <v:stroke color="#FFCC00" joinstyle="round"/>
                          <v:imagedata o:title=""/>
                          <o:lock v:ext="edit" aspectratio="f"/>
                        </v:shape>
                        <v:group id="组合 2405" o:spid="_x0000_s1026" o:spt="203" style="position:absolute;left:0;top:0;height:276;width:615;" coordsize="615,276" o:gfxdata="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GJR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270;top:81;height:195;width:75;" filled="f" stroked="t" coordsize="75,195" o:gfxdata="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mGfvQAA&#10;AN0AAAAPAAAAAAAAAAEAIAAAACIAAABkcnMvZG93bnJldi54bWxQSwECFAAUAAAACACHTuJAMy8F&#10;njsAAAA5AAAAEAAAAAAAAAABACAAAAAMAQAAZHJzL3NoYXBleG1sLnhtbFBLBQYAAAAABgAGAFsB&#10;AAC2AwAAAAA=&#10;" path="m75,0l0,195e">
                            <v:fill on="f" focussize="0,0"/>
                            <v:stroke color="#FFCC00" joinstyle="round"/>
                            <v:imagedata o:title=""/>
                            <o:lock v:ext="edit" aspectratio="f"/>
                          </v:shape>
                          <v:group id="组合 2407" o:spid="_x0000_s1026" o:spt="203" style="position:absolute;left:0;top:0;height:246;width:615;" coordsize="615,246" o:gfxdata="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MfKvwAAAN0AAAAPAAAAAAAAAAEAIAAAACIAAABkcnMvZG93bnJldi54&#10;bWxQSwECFAAUAAAACACHTuJAMy8FnjsAAAA5AAAAFQAAAAAAAAABACAAAAAOAQAAZHJzL2dyb3Vw&#10;c2hhcGV4bWwueG1sUEsFBgAAAAAGAAYAYAEAAMsDAAAAAA==&#10;">
                            <o:lock v:ext="edit" grouping="f" rotation="f" text="f" aspectratio="f"/>
                            <v:shape id="椭圆 2408" o:spid="_x0000_s1026" o:spt="3" type="#_x0000_t3" style="position:absolute;left:0;top:0;height:156;width:180;" fillcolor="#FFFFFF" filled="t" stroked="t" coordsize="21600,21600" o:gfxdata="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68x&#10;wAAAAN0AAAAPAAAAAAAAAAEAIAAAACIAAABkcnMvZG93bnJldi54bWxQSwECFAAUAAAACACHTuJA&#10;My8FnjsAAAA5AAAAEAAAAAAAAAABACAAAAAPAQAAZHJzL3NoYXBleG1sLnhtbFBLBQYAAAAABgAG&#10;AFsBAAC5AwAAAAA=&#10;">
                              <v:fill on="t" focussize="0,0"/>
                              <v:stroke color="#FFCC00" joinstyle="round"/>
                              <v:imagedata o:title=""/>
                              <o:lock v:ext="edit" aspectratio="f"/>
                            </v:shape>
                            <v:shape id="未知" o:spid="_x0000_s1026" o:spt="100" style="position:absolute;left:195;top:51;height:90;width:375;" filled="f" stroked="t" coordsize="375,90" o:gfxdata="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eNNwvQAA&#10;AN0AAAAPAAAAAAAAAAEAIAAAACIAAABkcnMvZG93bnJldi54bWxQSwECFAAUAAAACACHTuJAMy8F&#10;njsAAAA5AAAAEAAAAAAAAAABACAAAAAMAQAAZHJzL3NoYXBleG1sLnhtbFBLBQYAAAAABgAGAFsB&#10;AAC2AwAAAAA=&#10;" path="m0,30l285,0,375,90e">
                              <v:fill on="f" focussize="0,0"/>
                              <v:stroke color="#FFCC00" joinstyle="round"/>
                              <v:imagedata o:title=""/>
                              <o:lock v:ext="edit" aspectratio="f"/>
                            </v:shape>
                            <v:shape id="未知" o:spid="_x0000_s1026" o:spt="100" style="position:absolute;left:495;top:141;height:105;width:120;" filled="f" stroked="t" coordsize="120,105" o:gfxdata="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6eX6&#10;wAAAAN0AAAAPAAAAAAAAAAEAIAAAACIAAABkcnMvZG93bnJldi54bWxQSwECFAAUAAAACACHTuJA&#10;My8FnjsAAAA5AAAAEAAAAAAAAAABACAAAAAPAQAAZHJzL3NoYXBleG1sLnhtbFBLBQYAAAAABgAG&#10;AFsBAAC5AwAAAAA=&#10;" path="m60,0l0,45,120,105e">
                              <v:fill on="f" focussize="0,0"/>
                              <v:stroke color="#FFCC00" joinstyle="round"/>
                              <v:imagedata o:title=""/>
                              <o:lock v:ext="edit" aspectratio="f"/>
                            </v:shape>
                          </v:group>
                        </v:group>
                      </v:group>
                      <v:group id="组合 2411" o:spid="_x0000_s1026" o:spt="203" style="position:absolute;left:600;top:1184;height:261;width:456;rotation:-5255964f;" coordsize="615,321" o:gfxdata="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ye13b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75;top:111;height:210;width:177;" filled="f" stroked="t" coordsize="177,210" o:gfxdata="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u2L9&#10;wAAAAN0AAAAPAAAAAAAAAAEAIAAAACIAAABkcnMvZG93bnJldi54bWxQSwECFAAUAAAACACHTuJA&#10;My8FnjsAAAA5AAAAEAAAAAAAAAABACAAAAAPAQAAZHJzL3NoYXBleG1sLnhtbFBLBQYAAAAABgAG&#10;AFsBAAC5AwAAAAA=&#10;" path="m165,0c163,23,177,100,150,135c123,170,31,195,0,210e">
                          <v:fill on="f" focussize="0,0"/>
                          <v:stroke color="#FF00FF" joinstyle="round"/>
                          <v:imagedata o:title=""/>
                          <o:lock v:ext="edit" aspectratio="f"/>
                        </v:shape>
                        <v:group id="组合 2413" o:spid="_x0000_s1026" o:spt="203" style="position:absolute;left:0;top:0;height:276;width:615;" coordsize="615,276" o:gfxdata="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89g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270;top:81;height:195;width:75;" filled="f" stroked="t" coordsize="75,195" o:gfxdata="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flgi/&#10;AAAA3QAAAA8AAAAAAAAAAQAgAAAAIgAAAGRycy9kb3ducmV2LnhtbFBLAQIUABQAAAAIAIdO4kAz&#10;LwWeOwAAADkAAAAQAAAAAAAAAAEAIAAAAA4BAABkcnMvc2hhcGV4bWwueG1sUEsFBgAAAAAGAAYA&#10;WwEAALgDAAAAAA==&#10;" path="m75,0l0,195e">
                            <v:fill on="f" focussize="0,0"/>
                            <v:stroke color="#FF00FF" joinstyle="round"/>
                            <v:imagedata o:title=""/>
                            <o:lock v:ext="edit" aspectratio="f"/>
                          </v:shape>
                          <v:group id="组合 2415" o:spid="_x0000_s1026" o:spt="203" style="position:absolute;left:0;top:0;height:246;width:615;" coordsize="615,246" o:gfxdata="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6/avu+AAAA3QAAAA8AAAAAAAAAAQAgAAAAIgAAAGRycy9kb3ducmV2Lnht&#10;bFBLAQIUABQAAAAIAIdO4kAzLwWeOwAAADkAAAAVAAAAAAAAAAEAIAAAAA0BAABkcnMvZ3JvdXBz&#10;aGFwZXhtbC54bWxQSwUGAAAAAAYABgBgAQAAygMAAAAA&#10;">
                            <o:lock v:ext="edit" grouping="f" rotation="f" text="f" aspectratio="f"/>
                            <v:shape id="椭圆 2416" o:spid="_x0000_s1026" o:spt="3" type="#_x0000_t3" style="position:absolute;left:0;top:0;height:156;width:180;" fillcolor="#FFFFFF" filled="t" stroked="t" coordsize="21600,21600" o:gfxdata="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1Qn7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shape id="未知" o:spid="_x0000_s1026" o:spt="100" style="position:absolute;left:195;top:51;height:90;width:375;" filled="f" stroked="t" coordsize="375,90" o:gfxdata="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UD567gAAADdAAAA&#10;DwAAAAAAAAABACAAAAAiAAAAZHJzL2Rvd25yZXYueG1sUEsBAhQAFAAAAAgAh07iQDMvBZ47AAAA&#10;OQAAABAAAAAAAAAAAQAgAAAABwEAAGRycy9zaGFwZXhtbC54bWxQSwUGAAAAAAYABgBbAQAAsQMA&#10;AAAA&#10;" path="m0,30l285,0,375,90e">
                              <v:fill on="f" focussize="0,0"/>
                              <v:stroke color="#FF00FF" joinstyle="round"/>
                              <v:imagedata o:title=""/>
                              <o:lock v:ext="edit" aspectratio="f"/>
                            </v:shape>
                            <v:shape id="未知" o:spid="_x0000_s1026" o:spt="100" style="position:absolute;left:495;top:141;height:105;width:120;" filled="f" stroked="t" coordsize="120,105" o:gfxdata="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UW&#10;BcEAAADdAAAADwAAAAAAAAABACAAAAAiAAAAZHJzL2Rvd25yZXYueG1sUEsBAhQAFAAAAAgAh07i&#10;QDMvBZ47AAAAOQAAABAAAAAAAAAAAQAgAAAAEAEAAGRycy9zaGFwZXhtbC54bWxQSwUGAAAAAAYA&#10;BgBbAQAAugMAAAAA&#10;" path="m60,0l0,45,120,105e">
                              <v:fill on="f" focussize="0,0"/>
                              <v:stroke color="#FF00FF" joinstyle="round"/>
                              <v:imagedata o:title=""/>
                              <o:lock v:ext="edit" aspectratio="f"/>
                            </v:shape>
                          </v:group>
                        </v:group>
                      </v:group>
                      <v:group id="组合 2419" o:spid="_x0000_s1026" o:spt="203" style="position:absolute;left:1032;top:1112;height:321;width:372;rotation:-5255964f;" coordsize="615,321" o:gfxdata="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gGdbTuQAAAN0AAAAPAAAAAAAAAAEAIAAAACIAAABkcnMvZG93bnJldi54bWxQSwEC&#10;FAAUAAAACACHTuJAMy8FnjsAAAA5AAAAFQAAAAAAAAABACAAAAAIAQAAZHJzL2dyb3Vwc2hhcGV4&#10;bWwueG1sUEsFBgAAAAAGAAYAYAEAAMUDAAAAAA==&#10;">
                        <o:lock v:ext="edit" grouping="f" rotation="f" text="f" aspectratio="f"/>
                        <v:shape id="未知" o:spid="_x0000_s1026" o:spt="100" style="position:absolute;left:75;top:111;height:210;width:177;" filled="f" stroked="t" coordsize="177,210" o:gfxdata="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J6aC&#10;wAAAAN0AAAAPAAAAAAAAAAEAIAAAACIAAABkcnMvZG93bnJldi54bWxQSwECFAAUAAAACACHTuJA&#10;My8FnjsAAAA5AAAAEAAAAAAAAAABACAAAAAPAQAAZHJzL3NoYXBleG1sLnhtbFBLBQYAAAAABgAG&#10;AFsBAAC5AwAAAAA=&#10;" path="m165,0c163,23,177,100,150,135c123,170,31,195,0,210e">
                          <v:fill on="f" focussize="0,0"/>
                          <v:stroke color="#33CCCC" joinstyle="round"/>
                          <v:imagedata o:title=""/>
                          <o:lock v:ext="edit" aspectratio="f"/>
                        </v:shape>
                        <v:group id="组合 2421" o:spid="_x0000_s1026" o:spt="203" style="position:absolute;left:0;top:0;height:276;width:615;" coordsize="615,276" o:gfxdata="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4XDZs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270;top:81;height:195;width:75;" filled="f" stroked="t" coordsize="75,195" o:gfxdata="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9iUk&#10;wAAAAN0AAAAPAAAAAAAAAAEAIAAAACIAAABkcnMvZG93bnJldi54bWxQSwECFAAUAAAACACHTuJA&#10;My8FnjsAAAA5AAAAEAAAAAAAAAABACAAAAAPAQAAZHJzL3NoYXBleG1sLnhtbFBLBQYAAAAABgAG&#10;AFsBAAC5AwAAAAA=&#10;" path="m75,0l0,195e">
                            <v:fill on="f" focussize="0,0"/>
                            <v:stroke color="#33CCCC" joinstyle="round"/>
                            <v:imagedata o:title=""/>
                            <o:lock v:ext="edit" aspectratio="f"/>
                          </v:shape>
                          <v:group id="组合 2423" o:spid="_x0000_s1026" o:spt="203" style="position:absolute;left:0;top:0;height:246;width:615;" coordsize="615,246" o:gfxdata="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JZv2+AAAA3QAAAA8AAAAAAAAAAQAgAAAAIgAAAGRycy9kb3ducmV2Lnht&#10;bFBLAQIUABQAAAAIAIdO4kAzLwWeOwAAADkAAAAVAAAAAAAAAAEAIAAAAA0BAABkcnMvZ3JvdXBz&#10;aGFwZXhtbC54bWxQSwUGAAAAAAYABgBgAQAAygMAAAAA&#10;">
                            <o:lock v:ext="edit" grouping="f" rotation="f" text="f" aspectratio="f"/>
                            <v:shape id="椭圆 2424" o:spid="_x0000_s1026" o:spt="3" type="#_x0000_t3" style="position:absolute;left:0;top:0;height:156;width:180;" fillcolor="#FFFFFF" filled="t" stroked="t" coordsize="21600,21600" o:gfxdata="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y5Er4A&#10;AADdAAAADwAAAAAAAAABACAAAAAiAAAAZHJzL2Rvd25yZXYueG1sUEsBAhQAFAAAAAgAh07iQDMv&#10;BZ47AAAAOQAAABAAAAAAAAAAAQAgAAAADQEAAGRycy9zaGFwZXhtbC54bWxQSwUGAAAAAAYABgBb&#10;AQAAtwMAAAAA&#10;">
                              <v:fill on="t" focussize="0,0"/>
                              <v:stroke color="#33CCCC" joinstyle="round"/>
                              <v:imagedata o:title=""/>
                              <o:lock v:ext="edit" aspectratio="f"/>
                            </v:shape>
                            <v:shape id="未知" o:spid="_x0000_s1026" o:spt="100" style="position:absolute;left:195;top:51;height:90;width:375;" filled="f" stroked="t" coordsize="375,90" o:gfxdata="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foNq8AAAA&#10;3QAAAA8AAAAAAAAAAQAgAAAAIgAAAGRycy9kb3ducmV2LnhtbFBLAQIUABQAAAAIAIdO4kAzLwWe&#10;OwAAADkAAAAQAAAAAAAAAAEAIAAAAAsBAABkcnMvc2hhcGV4bWwueG1sUEsFBgAAAAAGAAYAWwEA&#10;ALUDAAAAAA==&#10;" path="m0,30l285,0,375,90e">
                              <v:fill on="f" focussize="0,0"/>
                              <v:stroke color="#33CCCC" joinstyle="round"/>
                              <v:imagedata o:title=""/>
                              <o:lock v:ext="edit" aspectratio="f"/>
                            </v:shape>
                            <v:shape id="未知" o:spid="_x0000_s1026" o:spt="100" style="position:absolute;left:495;top:141;height:105;width:120;" filled="f" stroked="t" coordsize="120,105" o:gfxdata="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JWMC&#10;wAAAAN0AAAAPAAAAAAAAAAEAIAAAACIAAABkcnMvZG93bnJldi54bWxQSwECFAAUAAAACACHTuJA&#10;My8FnjsAAAA5AAAAEAAAAAAAAAABACAAAAAPAQAAZHJzL3NoYXBleG1sLnhtbFBLBQYAAAAABgAG&#10;AFsBAAC5AwAAAAA=&#10;" path="m60,0l0,45,120,105e">
                              <v:fill on="f" focussize="0,0"/>
                              <v:stroke color="#33CCCC" joinstyle="round"/>
                              <v:imagedata o:title=""/>
                              <o:lock v:ext="edit" aspectratio="f"/>
                            </v:shape>
                          </v:group>
                        </v:group>
                      </v:group>
                      <v:shape id="未知" o:spid="_x0000_s1026" o:spt="100" style="position:absolute;left:208;top:1956;height:1218;width:225;" filled="f" stroked="t" coordsize="225,1218" o:gfxdata="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3Awo&#10;wAAAAN0AAAAPAAAAAAAAAAEAIAAAACIAAABkcnMvZG93bnJldi54bWxQSwECFAAUAAAACACHTuJA&#10;My8FnjsAAAA5AAAAEAAAAAAAAAABACAAAAAPAQAAZHJzL3NoYXBleG1sLnhtbFBLBQYAAAAABgAG&#10;AFsBAAC5AwAAAAA=&#10;" path="m0,0c15,187,45,1032,90,1125c135,1218,197,733,225,630e">
                        <v:fill on="f" focussize="0,0"/>
                        <v:stroke color="#000000" joinstyle="round" endarrow="block"/>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要求：认真练习，精神饱满。</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1"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17’</w:t>
            </w:r>
          </w:p>
        </w:tc>
        <w:tc>
          <w:tcPr>
            <w:tcW w:w="1440" w:type="dxa"/>
            <w:noWrap w:val="0"/>
            <w:vAlign w:val="top"/>
          </w:tcPr>
          <w:p>
            <w:pPr>
              <w:rPr>
                <w:rFonts w:hint="eastAsia" w:ascii="宋体" w:hAnsi="宋体"/>
              </w:rPr>
            </w:pPr>
            <w:r>
              <w:rPr>
                <w:rFonts w:hint="eastAsia" w:ascii="宋体" w:hAnsi="宋体"/>
              </w:rPr>
              <w:t>二、跳进去拍人</w:t>
            </w:r>
          </w:p>
          <w:p>
            <w:pPr>
              <w:rPr>
                <w:rFonts w:hint="eastAsia" w:ascii="宋体" w:hAnsi="宋体"/>
              </w:rPr>
            </w:pPr>
            <w:r>
              <w:rPr>
                <w:rFonts w:hint="eastAsia" w:ascii="宋体" w:hAnsi="宋体"/>
              </w:rPr>
              <w:t>方法：把学生分成人数相等的若干组，每组分甲乙二队。乙队第一人用单脚跳进圈内追拍甲队队员，凡被拍着者退出圈去。追拍一定时间后换人追拍。</w:t>
            </w:r>
          </w:p>
        </w:tc>
        <w:tc>
          <w:tcPr>
            <w:tcW w:w="1620" w:type="dxa"/>
            <w:noWrap w:val="0"/>
            <w:vAlign w:val="top"/>
          </w:tcPr>
          <w:p>
            <w:pPr>
              <w:rPr>
                <w:rFonts w:hint="eastAsia" w:ascii="宋体" w:hAnsi="宋体"/>
              </w:rPr>
            </w:pPr>
            <w:r>
              <w:rPr>
                <w:rFonts w:hint="eastAsia" w:ascii="宋体" w:hAnsi="宋体"/>
              </w:rPr>
              <w:t>二、跳进去拍人</w:t>
            </w:r>
          </w:p>
          <w:p>
            <w:pPr>
              <w:rPr>
                <w:rFonts w:hint="eastAsia" w:ascii="宋体" w:hAnsi="宋体"/>
              </w:rPr>
            </w:pPr>
            <w:r>
              <w:rPr>
                <w:rFonts w:hint="eastAsia" w:ascii="宋体" w:hAnsi="宋体"/>
              </w:rPr>
              <w:t>（1）教师讲解具体方法并示范</w:t>
            </w:r>
          </w:p>
          <w:p>
            <w:pPr>
              <w:rPr>
                <w:rFonts w:hint="eastAsia" w:ascii="宋体" w:hAnsi="宋体"/>
              </w:rPr>
            </w:pPr>
          </w:p>
          <w:p>
            <w:pPr>
              <w:rPr>
                <w:rFonts w:hint="eastAsia" w:ascii="宋体" w:hAnsi="宋体"/>
              </w:rPr>
            </w:pPr>
            <w:r>
              <w:rPr>
                <w:rFonts w:hint="eastAsia" w:ascii="宋体" w:hAnsi="宋体"/>
              </w:rPr>
              <w:t>（2）组织学生进行练习比赛</w:t>
            </w:r>
          </w:p>
          <w:p>
            <w:pPr>
              <w:rPr>
                <w:rFonts w:hint="eastAsia" w:ascii="宋体" w:hAnsi="宋体"/>
              </w:rPr>
            </w:pPr>
          </w:p>
          <w:p>
            <w:pPr>
              <w:rPr>
                <w:rFonts w:hint="eastAsia" w:ascii="宋体" w:hAnsi="宋体"/>
              </w:rPr>
            </w:pPr>
            <w:r>
              <w:rPr>
                <w:rFonts w:hint="eastAsia" w:ascii="宋体" w:hAnsi="宋体"/>
              </w:rPr>
              <w:t>（3）观察练习情况，针对比赛的突发事故和不足加以纠正</w:t>
            </w:r>
          </w:p>
        </w:tc>
        <w:tc>
          <w:tcPr>
            <w:tcW w:w="1620" w:type="dxa"/>
            <w:noWrap w:val="0"/>
            <w:vAlign w:val="top"/>
          </w:tcPr>
          <w:p>
            <w:pPr>
              <w:rPr>
                <w:rFonts w:hint="eastAsia" w:ascii="宋体" w:hAnsi="宋体"/>
              </w:rPr>
            </w:pPr>
            <w:r>
              <w:rPr>
                <w:rFonts w:hint="eastAsia" w:ascii="宋体" w:hAnsi="宋体"/>
              </w:rPr>
              <w:t>二、跳进去拍人</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1980" w:type="dxa"/>
            <w:noWrap w:val="0"/>
            <w:vAlign w:val="top"/>
          </w:tcPr>
          <w:p>
            <w:pPr>
              <w:rPr>
                <w:rFonts w:hint="eastAsia" w:ascii="宋体" w:hAnsi="宋体"/>
                <w:sz w:val="20"/>
                <w:lang/>
              </w:rPr>
            </w:pPr>
            <w:r>
              <w:rPr>
                <w:rFonts w:ascii="宋体" w:hAnsi="宋体"/>
                <w:sz w:val="20"/>
                <w:lang/>
              </w:rPr>
              <mc:AlternateContent>
                <mc:Choice Requires="wpg">
                  <w:drawing>
                    <wp:anchor distT="0" distB="0" distL="114300" distR="114300" simplePos="0" relativeHeight="251706368" behindDoc="0" locked="0" layoutInCell="1" allowOverlap="1">
                      <wp:simplePos x="0" y="0"/>
                      <wp:positionH relativeFrom="column">
                        <wp:posOffset>-68580</wp:posOffset>
                      </wp:positionH>
                      <wp:positionV relativeFrom="paragraph">
                        <wp:posOffset>86995</wp:posOffset>
                      </wp:positionV>
                      <wp:extent cx="1222375" cy="1783715"/>
                      <wp:effectExtent l="1270" t="4445" r="10795" b="10160"/>
                      <wp:wrapNone/>
                      <wp:docPr id="2486" name="组合 2428"/>
                      <wp:cNvGraphicFramePr/>
                      <a:graphic xmlns:a="http://schemas.openxmlformats.org/drawingml/2006/main">
                        <a:graphicData uri="http://schemas.microsoft.com/office/word/2010/wordprocessingGroup">
                          <wpg:wgp>
                            <wpg:cNvGrpSpPr/>
                            <wpg:grpSpPr>
                              <a:xfrm>
                                <a:off x="0" y="0"/>
                                <a:ext cx="1222375" cy="1783715"/>
                                <a:chOff x="0" y="0"/>
                                <a:chExt cx="1925" cy="2809"/>
                              </a:xfrm>
                            </wpg:grpSpPr>
                            <wpg:grpSp>
                              <wpg:cNvPr id="2421" name="组合 2429"/>
                              <wpg:cNvGrpSpPr/>
                              <wpg:grpSpPr>
                                <a:xfrm>
                                  <a:off x="545" y="1248"/>
                                  <a:ext cx="800" cy="732"/>
                                  <a:chOff x="0" y="0"/>
                                  <a:chExt cx="975" cy="731"/>
                                </a:xfrm>
                              </wpg:grpSpPr>
                              <wps:wsp>
                                <wps:cNvPr id="2404" name="未知"/>
                                <wps:cNvSpPr/>
                                <wps:spPr>
                                  <a:xfrm>
                                    <a:off x="795" y="161"/>
                                    <a:ext cx="60" cy="210"/>
                                  </a:xfrm>
                                  <a:custGeom>
                                    <a:avLst/>
                                    <a:gdLst/>
                                    <a:ahLst/>
                                    <a:cxnLst/>
                                    <a:pathLst>
                                      <a:path w="60" h="210">
                                        <a:moveTo>
                                          <a:pt x="0" y="0"/>
                                        </a:moveTo>
                                        <a:lnTo>
                                          <a:pt x="60" y="210"/>
                                        </a:lnTo>
                                      </a:path>
                                    </a:pathLst>
                                  </a:custGeom>
                                  <a:noFill/>
                                  <a:ln w="9525" cap="flat" cmpd="sng">
                                    <a:solidFill>
                                      <a:srgbClr val="000000"/>
                                    </a:solidFill>
                                    <a:prstDash val="solid"/>
                                    <a:headEnd type="none" w="med" len="med"/>
                                    <a:tailEnd type="none" w="med" len="med"/>
                                  </a:ln>
                                </wps:spPr>
                                <wps:bodyPr wrap="square" upright="1"/>
                              </wps:wsp>
                              <wpg:grpSp>
                                <wpg:cNvPr id="2420" name="组合 2431"/>
                                <wpg:cNvGrpSpPr/>
                                <wpg:grpSpPr>
                                  <a:xfrm>
                                    <a:off x="0" y="0"/>
                                    <a:ext cx="975" cy="731"/>
                                    <a:chOff x="0" y="0"/>
                                    <a:chExt cx="975" cy="731"/>
                                  </a:xfrm>
                                </wpg:grpSpPr>
                                <wps:wsp>
                                  <wps:cNvPr id="2405" name="未知"/>
                                  <wps:cNvSpPr/>
                                  <wps:spPr>
                                    <a:xfrm>
                                      <a:off x="748" y="311"/>
                                      <a:ext cx="212" cy="135"/>
                                    </a:xfrm>
                                    <a:custGeom>
                                      <a:avLst/>
                                      <a:gdLst/>
                                      <a:ahLst/>
                                      <a:cxnLst/>
                                      <a:pathLst>
                                        <a:path w="212" h="135">
                                          <a:moveTo>
                                            <a:pt x="62" y="0"/>
                                          </a:moveTo>
                                          <a:cubicBezTo>
                                            <a:pt x="52" y="15"/>
                                            <a:pt x="0" y="78"/>
                                            <a:pt x="17" y="90"/>
                                          </a:cubicBezTo>
                                          <a:cubicBezTo>
                                            <a:pt x="26" y="110"/>
                                            <a:pt x="135" y="68"/>
                                            <a:pt x="167" y="75"/>
                                          </a:cubicBezTo>
                                          <a:cubicBezTo>
                                            <a:pt x="199" y="82"/>
                                            <a:pt x="203" y="123"/>
                                            <a:pt x="212" y="135"/>
                                          </a:cubicBezTo>
                                        </a:path>
                                      </a:pathLst>
                                    </a:custGeom>
                                    <a:noFill/>
                                    <a:ln w="9525" cap="flat" cmpd="sng">
                                      <a:solidFill>
                                        <a:srgbClr val="000000"/>
                                      </a:solidFill>
                                      <a:prstDash val="solid"/>
                                      <a:headEnd type="none" w="med" len="med"/>
                                      <a:tailEnd type="none" w="med" len="med"/>
                                    </a:ln>
                                  </wps:spPr>
                                  <wps:bodyPr wrap="square" upright="1"/>
                                </wps:wsp>
                                <wpg:grpSp>
                                  <wpg:cNvPr id="2419" name="组合 2433"/>
                                  <wpg:cNvGrpSpPr/>
                                  <wpg:grpSpPr>
                                    <a:xfrm>
                                      <a:off x="0" y="0"/>
                                      <a:ext cx="975" cy="731"/>
                                      <a:chOff x="0" y="0"/>
                                      <a:chExt cx="975" cy="731"/>
                                    </a:xfrm>
                                  </wpg:grpSpPr>
                                  <wps:wsp>
                                    <wps:cNvPr id="2406" name="未知"/>
                                    <wps:cNvSpPr/>
                                    <wps:spPr>
                                      <a:xfrm>
                                        <a:off x="240" y="146"/>
                                        <a:ext cx="45" cy="285"/>
                                      </a:xfrm>
                                      <a:custGeom>
                                        <a:avLst/>
                                        <a:gdLst/>
                                        <a:ahLst/>
                                        <a:cxnLst/>
                                        <a:pathLst>
                                          <a:path w="45" h="285">
                                            <a:moveTo>
                                              <a:pt x="0" y="0"/>
                                            </a:moveTo>
                                            <a:lnTo>
                                              <a:pt x="45" y="285"/>
                                            </a:lnTo>
                                          </a:path>
                                        </a:pathLst>
                                      </a:custGeom>
                                      <a:noFill/>
                                      <a:ln w="9525" cap="flat" cmpd="sng">
                                        <a:solidFill>
                                          <a:srgbClr val="000000"/>
                                        </a:solidFill>
                                        <a:prstDash val="solid"/>
                                        <a:headEnd type="none" w="med" len="med"/>
                                        <a:tailEnd type="none" w="med" len="med"/>
                                      </a:ln>
                                    </wps:spPr>
                                    <wps:bodyPr wrap="square" upright="1"/>
                                  </wps:wsp>
                                  <wpg:grpSp>
                                    <wpg:cNvPr id="2418" name="组合 2435"/>
                                    <wpg:cNvGrpSpPr/>
                                    <wpg:grpSpPr>
                                      <a:xfrm>
                                        <a:off x="0" y="0"/>
                                        <a:ext cx="975" cy="731"/>
                                        <a:chOff x="0" y="0"/>
                                        <a:chExt cx="975" cy="731"/>
                                      </a:xfrm>
                                    </wpg:grpSpPr>
                                    <wps:wsp>
                                      <wps:cNvPr id="2407" name="未知"/>
                                      <wps:cNvSpPr/>
                                      <wps:spPr>
                                        <a:xfrm>
                                          <a:off x="825" y="341"/>
                                          <a:ext cx="30" cy="285"/>
                                        </a:xfrm>
                                        <a:custGeom>
                                          <a:avLst/>
                                          <a:gdLst/>
                                          <a:ahLst/>
                                          <a:cxnLst/>
                                          <a:pathLst>
                                            <a:path w="30" h="285">
                                              <a:moveTo>
                                                <a:pt x="30" y="0"/>
                                              </a:moveTo>
                                              <a:lnTo>
                                                <a:pt x="0" y="285"/>
                                              </a:lnTo>
                                            </a:path>
                                          </a:pathLst>
                                        </a:custGeom>
                                        <a:noFill/>
                                        <a:ln w="9525" cap="flat" cmpd="sng">
                                          <a:solidFill>
                                            <a:srgbClr val="000000"/>
                                          </a:solidFill>
                                          <a:prstDash val="solid"/>
                                          <a:headEnd type="none" w="med" len="med"/>
                                          <a:tailEnd type="none" w="med" len="med"/>
                                        </a:ln>
                                      </wps:spPr>
                                      <wps:bodyPr wrap="square" upright="1"/>
                                    </wps:wsp>
                                    <wpg:grpSp>
                                      <wpg:cNvPr id="2417" name="组合 2437"/>
                                      <wpg:cNvGrpSpPr/>
                                      <wpg:grpSpPr>
                                        <a:xfrm>
                                          <a:off x="0" y="0"/>
                                          <a:ext cx="975" cy="731"/>
                                          <a:chOff x="0" y="0"/>
                                          <a:chExt cx="975" cy="731"/>
                                        </a:xfrm>
                                      </wpg:grpSpPr>
                                      <wps:wsp>
                                        <wps:cNvPr id="2408" name="未知"/>
                                        <wps:cNvSpPr/>
                                        <wps:spPr>
                                          <a:xfrm>
                                            <a:off x="300" y="431"/>
                                            <a:ext cx="135" cy="132"/>
                                          </a:xfrm>
                                          <a:custGeom>
                                            <a:avLst/>
                                            <a:gdLst/>
                                            <a:ahLst/>
                                            <a:cxnLst/>
                                            <a:pathLst>
                                              <a:path w="135" h="132">
                                                <a:moveTo>
                                                  <a:pt x="0" y="0"/>
                                                </a:moveTo>
                                                <a:cubicBezTo>
                                                  <a:pt x="12" y="20"/>
                                                  <a:pt x="53" y="115"/>
                                                  <a:pt x="75" y="120"/>
                                                </a:cubicBezTo>
                                                <a:cubicBezTo>
                                                  <a:pt x="107" y="132"/>
                                                  <a:pt x="123" y="49"/>
                                                  <a:pt x="135" y="30"/>
                                                </a:cubicBezTo>
                                              </a:path>
                                            </a:pathLst>
                                          </a:custGeom>
                                          <a:noFill/>
                                          <a:ln w="9525" cap="flat" cmpd="sng">
                                            <a:solidFill>
                                              <a:srgbClr val="000000"/>
                                            </a:solidFill>
                                            <a:prstDash val="solid"/>
                                            <a:headEnd type="none" w="med" len="med"/>
                                            <a:tailEnd type="none" w="med" len="med"/>
                                          </a:ln>
                                        </wps:spPr>
                                        <wps:bodyPr wrap="square" upright="1"/>
                                      </wps:wsp>
                                      <wpg:grpSp>
                                        <wpg:cNvPr id="2416" name="组合 2439"/>
                                        <wpg:cNvGrpSpPr/>
                                        <wpg:grpSpPr>
                                          <a:xfrm>
                                            <a:off x="0" y="0"/>
                                            <a:ext cx="975" cy="731"/>
                                            <a:chOff x="0" y="0"/>
                                            <a:chExt cx="975" cy="731"/>
                                          </a:xfrm>
                                        </wpg:grpSpPr>
                                        <wps:wsp>
                                          <wps:cNvPr id="2409" name="椭圆 2440"/>
                                          <wps:cNvSpPr/>
                                          <wps:spPr>
                                            <a:xfrm>
                                              <a:off x="155" y="0"/>
                                              <a:ext cx="180" cy="156"/>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10" name="椭圆 2441"/>
                                          <wps:cNvSpPr/>
                                          <wps:spPr>
                                            <a:xfrm>
                                              <a:off x="695"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2411" name="未知"/>
                                          <wps:cNvSpPr/>
                                          <wps:spPr>
                                            <a:xfrm>
                                              <a:off x="0" y="266"/>
                                              <a:ext cx="255" cy="30"/>
                                            </a:xfrm>
                                            <a:custGeom>
                                              <a:avLst/>
                                              <a:gdLst/>
                                              <a:ahLst/>
                                              <a:cxnLst/>
                                              <a:pathLst>
                                                <a:path w="255" h="30">
                                                  <a:moveTo>
                                                    <a:pt x="0" y="0"/>
                                                  </a:moveTo>
                                                  <a:lnTo>
                                                    <a:pt x="75" y="30"/>
                                                  </a:lnTo>
                                                  <a:lnTo>
                                                    <a:pt x="255" y="0"/>
                                                  </a:lnTo>
                                                </a:path>
                                              </a:pathLst>
                                            </a:custGeom>
                                            <a:noFill/>
                                            <a:ln w="9525" cap="flat" cmpd="sng">
                                              <a:solidFill>
                                                <a:srgbClr val="000000"/>
                                              </a:solidFill>
                                              <a:prstDash val="solid"/>
                                              <a:headEnd type="none" w="med" len="med"/>
                                              <a:tailEnd type="none" w="med" len="med"/>
                                            </a:ln>
                                          </wps:spPr>
                                          <wps:bodyPr wrap="square" upright="1"/>
                                        </wps:wsp>
                                        <wps:wsp>
                                          <wps:cNvPr id="2412" name="未知"/>
                                          <wps:cNvSpPr/>
                                          <wps:spPr>
                                            <a:xfrm>
                                              <a:off x="285" y="251"/>
                                              <a:ext cx="195" cy="120"/>
                                            </a:xfrm>
                                            <a:custGeom>
                                              <a:avLst/>
                                              <a:gdLst/>
                                              <a:ahLst/>
                                              <a:cxnLst/>
                                              <a:pathLst>
                                                <a:path w="195" h="120">
                                                  <a:moveTo>
                                                    <a:pt x="0" y="0"/>
                                                  </a:moveTo>
                                                  <a:cubicBezTo>
                                                    <a:pt x="17" y="5"/>
                                                    <a:pt x="73" y="10"/>
                                                    <a:pt x="105" y="30"/>
                                                  </a:cubicBezTo>
                                                  <a:cubicBezTo>
                                                    <a:pt x="137" y="50"/>
                                                    <a:pt x="176" y="101"/>
                                                    <a:pt x="195" y="120"/>
                                                  </a:cubicBezTo>
                                                </a:path>
                                              </a:pathLst>
                                            </a:custGeom>
                                            <a:noFill/>
                                            <a:ln w="9525" cap="flat" cmpd="sng">
                                              <a:solidFill>
                                                <a:srgbClr val="000000"/>
                                              </a:solidFill>
                                              <a:prstDash val="solid"/>
                                              <a:headEnd type="none" w="med" len="med"/>
                                              <a:tailEnd type="none" w="med" len="med"/>
                                            </a:ln>
                                          </wps:spPr>
                                          <wps:bodyPr wrap="square" upright="1"/>
                                        </wps:wsp>
                                        <wps:wsp>
                                          <wps:cNvPr id="2413" name="未知"/>
                                          <wps:cNvSpPr/>
                                          <wps:spPr>
                                            <a:xfrm>
                                              <a:off x="205" y="416"/>
                                              <a:ext cx="65" cy="315"/>
                                            </a:xfrm>
                                            <a:custGeom>
                                              <a:avLst/>
                                              <a:gdLst/>
                                              <a:ahLst/>
                                              <a:cxnLst/>
                                              <a:pathLst>
                                                <a:path w="65" h="315">
                                                  <a:moveTo>
                                                    <a:pt x="65" y="0"/>
                                                  </a:moveTo>
                                                  <a:cubicBezTo>
                                                    <a:pt x="55" y="25"/>
                                                    <a:pt x="5" y="98"/>
                                                    <a:pt x="5" y="150"/>
                                                  </a:cubicBezTo>
                                                  <a:cubicBezTo>
                                                    <a:pt x="0" y="215"/>
                                                    <a:pt x="52" y="281"/>
                                                    <a:pt x="65" y="315"/>
                                                  </a:cubicBezTo>
                                                </a:path>
                                              </a:pathLst>
                                            </a:custGeom>
                                            <a:noFill/>
                                            <a:ln w="9525" cap="flat" cmpd="sng">
                                              <a:solidFill>
                                                <a:srgbClr val="000000"/>
                                              </a:solidFill>
                                              <a:prstDash val="solid"/>
                                              <a:headEnd type="none" w="med" len="med"/>
                                              <a:tailEnd type="none" w="med" len="med"/>
                                            </a:ln>
                                          </wps:spPr>
                                          <wps:bodyPr wrap="square" upright="1"/>
                                        </wps:wsp>
                                        <wps:wsp>
                                          <wps:cNvPr id="2414" name="未知"/>
                                          <wps:cNvSpPr/>
                                          <wps:spPr>
                                            <a:xfrm>
                                              <a:off x="540" y="236"/>
                                              <a:ext cx="285" cy="60"/>
                                            </a:xfrm>
                                            <a:custGeom>
                                              <a:avLst/>
                                              <a:gdLst/>
                                              <a:ahLst/>
                                              <a:cxnLst/>
                                              <a:pathLst>
                                                <a:path w="285" h="60">
                                                  <a:moveTo>
                                                    <a:pt x="0" y="60"/>
                                                  </a:moveTo>
                                                  <a:lnTo>
                                                    <a:pt x="285" y="0"/>
                                                  </a:lnTo>
                                                </a:path>
                                              </a:pathLst>
                                            </a:custGeom>
                                            <a:noFill/>
                                            <a:ln w="9525" cap="flat" cmpd="sng">
                                              <a:solidFill>
                                                <a:srgbClr val="000000"/>
                                              </a:solidFill>
                                              <a:prstDash val="solid"/>
                                              <a:headEnd type="none" w="med" len="med"/>
                                              <a:tailEnd type="none" w="med" len="med"/>
                                            </a:ln>
                                          </wps:spPr>
                                          <wps:bodyPr wrap="square" upright="1"/>
                                        </wps:wsp>
                                        <wps:wsp>
                                          <wps:cNvPr id="2415" name="未知"/>
                                          <wps:cNvSpPr/>
                                          <wps:spPr>
                                            <a:xfrm>
                                              <a:off x="810" y="236"/>
                                              <a:ext cx="165" cy="105"/>
                                            </a:xfrm>
                                            <a:custGeom>
                                              <a:avLst/>
                                              <a:gdLst/>
                                              <a:ahLst/>
                                              <a:cxnLst/>
                                              <a:pathLst>
                                                <a:path w="165" h="105">
                                                  <a:moveTo>
                                                    <a:pt x="0" y="0"/>
                                                  </a:moveTo>
                                                  <a:lnTo>
                                                    <a:pt x="165" y="105"/>
                                                  </a:lnTo>
                                                </a:path>
                                              </a:pathLst>
                                            </a:custGeom>
                                            <a:noFill/>
                                            <a:ln w="9525" cap="flat" cmpd="sng">
                                              <a:solidFill>
                                                <a:srgbClr val="000000"/>
                                              </a:solidFill>
                                              <a:prstDash val="solid"/>
                                              <a:headEnd type="none" w="med" len="med"/>
                                              <a:tailEnd type="none" w="med" len="med"/>
                                            </a:ln>
                                          </wps:spPr>
                                          <wps:bodyPr wrap="square" upright="1"/>
                                        </wps:wsp>
                                      </wpg:grpSp>
                                    </wpg:grpSp>
                                  </wpg:grpSp>
                                </wpg:grpSp>
                              </wpg:grpSp>
                            </wpg:grpSp>
                            <wpg:grpSp>
                              <wpg:cNvPr id="2428" name="组合 2447"/>
                              <wpg:cNvGrpSpPr/>
                              <wpg:grpSpPr>
                                <a:xfrm>
                                  <a:off x="1445" y="0"/>
                                  <a:ext cx="480" cy="467"/>
                                  <a:chOff x="0" y="0"/>
                                  <a:chExt cx="480" cy="731"/>
                                </a:xfrm>
                              </wpg:grpSpPr>
                              <wps:wsp>
                                <wps:cNvPr id="2422" name="未知"/>
                                <wps:cNvSpPr/>
                                <wps:spPr>
                                  <a:xfrm>
                                    <a:off x="240" y="146"/>
                                    <a:ext cx="45" cy="285"/>
                                  </a:xfrm>
                                  <a:custGeom>
                                    <a:avLst/>
                                    <a:gdLst/>
                                    <a:ahLst/>
                                    <a:cxnLst/>
                                    <a:pathLst>
                                      <a:path w="45" h="285">
                                        <a:moveTo>
                                          <a:pt x="0" y="0"/>
                                        </a:moveTo>
                                        <a:lnTo>
                                          <a:pt x="45" y="285"/>
                                        </a:lnTo>
                                      </a:path>
                                    </a:pathLst>
                                  </a:custGeom>
                                  <a:noFill/>
                                  <a:ln w="9525" cap="flat" cmpd="sng">
                                    <a:solidFill>
                                      <a:srgbClr val="000000"/>
                                    </a:solidFill>
                                    <a:prstDash val="solid"/>
                                    <a:headEnd type="none" w="med" len="med"/>
                                    <a:tailEnd type="none" w="med" len="med"/>
                                  </a:ln>
                                </wps:spPr>
                                <wps:bodyPr wrap="square" upright="1"/>
                              </wps:wsp>
                              <wps:wsp>
                                <wps:cNvPr id="2423" name="未知"/>
                                <wps:cNvSpPr/>
                                <wps:spPr>
                                  <a:xfrm>
                                    <a:off x="300" y="431"/>
                                    <a:ext cx="135" cy="132"/>
                                  </a:xfrm>
                                  <a:custGeom>
                                    <a:avLst/>
                                    <a:gdLst/>
                                    <a:ahLst/>
                                    <a:cxnLst/>
                                    <a:pathLst>
                                      <a:path w="135" h="132">
                                        <a:moveTo>
                                          <a:pt x="0" y="0"/>
                                        </a:moveTo>
                                        <a:cubicBezTo>
                                          <a:pt x="12" y="20"/>
                                          <a:pt x="53" y="115"/>
                                          <a:pt x="75" y="120"/>
                                        </a:cubicBezTo>
                                        <a:cubicBezTo>
                                          <a:pt x="107" y="132"/>
                                          <a:pt x="123" y="49"/>
                                          <a:pt x="135" y="30"/>
                                        </a:cubicBezTo>
                                      </a:path>
                                    </a:pathLst>
                                  </a:custGeom>
                                  <a:noFill/>
                                  <a:ln w="9525" cap="flat" cmpd="sng">
                                    <a:solidFill>
                                      <a:srgbClr val="000000"/>
                                    </a:solidFill>
                                    <a:prstDash val="solid"/>
                                    <a:headEnd type="none" w="med" len="med"/>
                                    <a:tailEnd type="none" w="med" len="med"/>
                                  </a:ln>
                                </wps:spPr>
                                <wps:bodyPr wrap="square" upright="1"/>
                              </wps:wsp>
                              <wps:wsp>
                                <wps:cNvPr id="2424" name="椭圆 2450"/>
                                <wps:cNvSpPr/>
                                <wps:spPr>
                                  <a:xfrm>
                                    <a:off x="155" y="0"/>
                                    <a:ext cx="180" cy="156"/>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25" name="未知"/>
                                <wps:cNvSpPr/>
                                <wps:spPr>
                                  <a:xfrm>
                                    <a:off x="0" y="266"/>
                                    <a:ext cx="255" cy="30"/>
                                  </a:xfrm>
                                  <a:custGeom>
                                    <a:avLst/>
                                    <a:gdLst/>
                                    <a:ahLst/>
                                    <a:cxnLst/>
                                    <a:pathLst>
                                      <a:path w="255" h="30">
                                        <a:moveTo>
                                          <a:pt x="0" y="0"/>
                                        </a:moveTo>
                                        <a:lnTo>
                                          <a:pt x="75" y="30"/>
                                        </a:lnTo>
                                        <a:lnTo>
                                          <a:pt x="255" y="0"/>
                                        </a:lnTo>
                                      </a:path>
                                    </a:pathLst>
                                  </a:custGeom>
                                  <a:noFill/>
                                  <a:ln w="9525" cap="flat" cmpd="sng">
                                    <a:solidFill>
                                      <a:srgbClr val="000000"/>
                                    </a:solidFill>
                                    <a:prstDash val="solid"/>
                                    <a:headEnd type="none" w="med" len="med"/>
                                    <a:tailEnd type="none" w="med" len="med"/>
                                  </a:ln>
                                </wps:spPr>
                                <wps:bodyPr wrap="square" upright="1"/>
                              </wps:wsp>
                              <wps:wsp>
                                <wps:cNvPr id="2426" name="未知"/>
                                <wps:cNvSpPr/>
                                <wps:spPr>
                                  <a:xfrm>
                                    <a:off x="285" y="251"/>
                                    <a:ext cx="195" cy="120"/>
                                  </a:xfrm>
                                  <a:custGeom>
                                    <a:avLst/>
                                    <a:gdLst/>
                                    <a:ahLst/>
                                    <a:cxnLst/>
                                    <a:pathLst>
                                      <a:path w="195" h="120">
                                        <a:moveTo>
                                          <a:pt x="0" y="0"/>
                                        </a:moveTo>
                                        <a:cubicBezTo>
                                          <a:pt x="17" y="5"/>
                                          <a:pt x="73" y="10"/>
                                          <a:pt x="105" y="30"/>
                                        </a:cubicBezTo>
                                        <a:cubicBezTo>
                                          <a:pt x="137" y="50"/>
                                          <a:pt x="176" y="101"/>
                                          <a:pt x="195" y="120"/>
                                        </a:cubicBezTo>
                                      </a:path>
                                    </a:pathLst>
                                  </a:custGeom>
                                  <a:noFill/>
                                  <a:ln w="9525" cap="flat" cmpd="sng">
                                    <a:solidFill>
                                      <a:srgbClr val="000000"/>
                                    </a:solidFill>
                                    <a:prstDash val="solid"/>
                                    <a:headEnd type="none" w="med" len="med"/>
                                    <a:tailEnd type="none" w="med" len="med"/>
                                  </a:ln>
                                </wps:spPr>
                                <wps:bodyPr wrap="square" upright="1"/>
                              </wps:wsp>
                              <wps:wsp>
                                <wps:cNvPr id="2427" name="未知"/>
                                <wps:cNvSpPr/>
                                <wps:spPr>
                                  <a:xfrm>
                                    <a:off x="205" y="416"/>
                                    <a:ext cx="65" cy="315"/>
                                  </a:xfrm>
                                  <a:custGeom>
                                    <a:avLst/>
                                    <a:gdLst/>
                                    <a:ahLst/>
                                    <a:cxnLst/>
                                    <a:pathLst>
                                      <a:path w="65" h="315">
                                        <a:moveTo>
                                          <a:pt x="65" y="0"/>
                                        </a:moveTo>
                                        <a:cubicBezTo>
                                          <a:pt x="55" y="25"/>
                                          <a:pt x="5" y="98"/>
                                          <a:pt x="5" y="150"/>
                                        </a:cubicBezTo>
                                        <a:cubicBezTo>
                                          <a:pt x="0" y="215"/>
                                          <a:pt x="52" y="281"/>
                                          <a:pt x="65" y="315"/>
                                        </a:cubicBezTo>
                                      </a:path>
                                    </a:pathLst>
                                  </a:custGeom>
                                  <a:noFill/>
                                  <a:ln w="9525" cap="flat" cmpd="sng">
                                    <a:solidFill>
                                      <a:srgbClr val="000000"/>
                                    </a:solidFill>
                                    <a:prstDash val="solid"/>
                                    <a:headEnd type="none" w="med" len="med"/>
                                    <a:tailEnd type="none" w="med" len="med"/>
                                  </a:ln>
                                </wps:spPr>
                                <wps:bodyPr wrap="square" upright="1"/>
                              </wps:wsp>
                            </wpg:grpSp>
                            <wpg:grpSp>
                              <wpg:cNvPr id="2435" name="组合 2454"/>
                              <wpg:cNvGrpSpPr/>
                              <wpg:grpSpPr>
                                <a:xfrm>
                                  <a:off x="5" y="156"/>
                                  <a:ext cx="435" cy="626"/>
                                  <a:chOff x="0" y="0"/>
                                  <a:chExt cx="435" cy="626"/>
                                </a:xfrm>
                              </wpg:grpSpPr>
                              <wps:wsp>
                                <wps:cNvPr id="2429" name="未知"/>
                                <wps:cNvSpPr/>
                                <wps:spPr>
                                  <a:xfrm>
                                    <a:off x="208" y="311"/>
                                    <a:ext cx="212" cy="135"/>
                                  </a:xfrm>
                                  <a:custGeom>
                                    <a:avLst/>
                                    <a:gdLst/>
                                    <a:ahLst/>
                                    <a:cxnLst/>
                                    <a:pathLst>
                                      <a:path w="212" h="135">
                                        <a:moveTo>
                                          <a:pt x="62" y="0"/>
                                        </a:moveTo>
                                        <a:cubicBezTo>
                                          <a:pt x="52" y="15"/>
                                          <a:pt x="0" y="78"/>
                                          <a:pt x="17" y="90"/>
                                        </a:cubicBezTo>
                                        <a:cubicBezTo>
                                          <a:pt x="26" y="110"/>
                                          <a:pt x="135" y="68"/>
                                          <a:pt x="167" y="75"/>
                                        </a:cubicBezTo>
                                        <a:cubicBezTo>
                                          <a:pt x="199" y="82"/>
                                          <a:pt x="203" y="123"/>
                                          <a:pt x="212" y="135"/>
                                        </a:cubicBezTo>
                                      </a:path>
                                    </a:pathLst>
                                  </a:custGeom>
                                  <a:noFill/>
                                  <a:ln w="9525" cap="flat" cmpd="sng">
                                    <a:solidFill>
                                      <a:srgbClr val="000000"/>
                                    </a:solidFill>
                                    <a:prstDash val="solid"/>
                                    <a:headEnd type="none" w="med" len="med"/>
                                    <a:tailEnd type="none" w="med" len="med"/>
                                  </a:ln>
                                </wps:spPr>
                                <wps:bodyPr wrap="square" upright="1"/>
                              </wps:wsp>
                              <wpg:grpSp>
                                <wpg:cNvPr id="2434" name="组合 2456"/>
                                <wpg:cNvGrpSpPr/>
                                <wpg:grpSpPr>
                                  <a:xfrm>
                                    <a:off x="0" y="0"/>
                                    <a:ext cx="435" cy="626"/>
                                    <a:chOff x="0" y="0"/>
                                    <a:chExt cx="435" cy="626"/>
                                  </a:xfrm>
                                </wpg:grpSpPr>
                                <wps:wsp>
                                  <wps:cNvPr id="2430" name="未知"/>
                                  <wps:cNvSpPr/>
                                  <wps:spPr>
                                    <a:xfrm>
                                      <a:off x="285" y="341"/>
                                      <a:ext cx="30" cy="285"/>
                                    </a:xfrm>
                                    <a:custGeom>
                                      <a:avLst/>
                                      <a:gdLst/>
                                      <a:ahLst/>
                                      <a:cxnLst/>
                                      <a:pathLst>
                                        <a:path w="30" h="285">
                                          <a:moveTo>
                                            <a:pt x="30" y="0"/>
                                          </a:moveTo>
                                          <a:lnTo>
                                            <a:pt x="0" y="285"/>
                                          </a:lnTo>
                                        </a:path>
                                      </a:pathLst>
                                    </a:custGeom>
                                    <a:noFill/>
                                    <a:ln w="9525" cap="flat" cmpd="sng">
                                      <a:solidFill>
                                        <a:srgbClr val="000000"/>
                                      </a:solidFill>
                                      <a:prstDash val="solid"/>
                                      <a:headEnd type="none" w="med" len="med"/>
                                      <a:tailEnd type="none" w="med" len="med"/>
                                    </a:ln>
                                  </wps:spPr>
                                  <wps:bodyPr wrap="square" upright="1"/>
                                </wps:wsp>
                                <wps:wsp>
                                  <wps:cNvPr id="2431" name="椭圆 2458"/>
                                  <wps:cNvSpPr/>
                                  <wps:spPr>
                                    <a:xfrm>
                                      <a:off x="155"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2432" name="未知"/>
                                  <wps:cNvSpPr/>
                                  <wps:spPr>
                                    <a:xfrm>
                                      <a:off x="0" y="236"/>
                                      <a:ext cx="285" cy="60"/>
                                    </a:xfrm>
                                    <a:custGeom>
                                      <a:avLst/>
                                      <a:gdLst/>
                                      <a:ahLst/>
                                      <a:cxnLst/>
                                      <a:pathLst>
                                        <a:path w="285" h="60">
                                          <a:moveTo>
                                            <a:pt x="0" y="60"/>
                                          </a:moveTo>
                                          <a:lnTo>
                                            <a:pt x="285" y="0"/>
                                          </a:lnTo>
                                        </a:path>
                                      </a:pathLst>
                                    </a:custGeom>
                                    <a:noFill/>
                                    <a:ln w="9525" cap="flat" cmpd="sng">
                                      <a:solidFill>
                                        <a:srgbClr val="000000"/>
                                      </a:solidFill>
                                      <a:prstDash val="solid"/>
                                      <a:headEnd type="none" w="med" len="med"/>
                                      <a:tailEnd type="none" w="med" len="med"/>
                                    </a:ln>
                                  </wps:spPr>
                                  <wps:bodyPr wrap="square" upright="1"/>
                                </wps:wsp>
                                <wps:wsp>
                                  <wps:cNvPr id="2433" name="未知"/>
                                  <wps:cNvSpPr/>
                                  <wps:spPr>
                                    <a:xfrm>
                                      <a:off x="270" y="236"/>
                                      <a:ext cx="165" cy="105"/>
                                    </a:xfrm>
                                    <a:custGeom>
                                      <a:avLst/>
                                      <a:gdLst/>
                                      <a:ahLst/>
                                      <a:cxnLst/>
                                      <a:pathLst>
                                        <a:path w="165" h="105">
                                          <a:moveTo>
                                            <a:pt x="0" y="0"/>
                                          </a:moveTo>
                                          <a:lnTo>
                                            <a:pt x="165" y="105"/>
                                          </a:lnTo>
                                        </a:path>
                                      </a:pathLst>
                                    </a:custGeom>
                                    <a:noFill/>
                                    <a:ln w="9525" cap="flat" cmpd="sng">
                                      <a:solidFill>
                                        <a:srgbClr val="000000"/>
                                      </a:solidFill>
                                      <a:prstDash val="solid"/>
                                      <a:headEnd type="none" w="med" len="med"/>
                                      <a:tailEnd type="none" w="med" len="med"/>
                                    </a:ln>
                                  </wps:spPr>
                                  <wps:bodyPr wrap="square" upright="1"/>
                                </wps:wsp>
                              </wpg:grpSp>
                            </wpg:grpSp>
                            <wpg:grpSp>
                              <wpg:cNvPr id="2453" name="组合 2461"/>
                              <wpg:cNvGrpSpPr/>
                              <wpg:grpSpPr>
                                <a:xfrm>
                                  <a:off x="900" y="623"/>
                                  <a:ext cx="715" cy="576"/>
                                  <a:chOff x="0" y="0"/>
                                  <a:chExt cx="975" cy="731"/>
                                </a:xfrm>
                              </wpg:grpSpPr>
                              <wps:wsp>
                                <wps:cNvPr id="2436" name="未知"/>
                                <wps:cNvSpPr/>
                                <wps:spPr>
                                  <a:xfrm>
                                    <a:off x="795" y="161"/>
                                    <a:ext cx="60" cy="210"/>
                                  </a:xfrm>
                                  <a:custGeom>
                                    <a:avLst/>
                                    <a:gdLst/>
                                    <a:ahLst/>
                                    <a:cxnLst/>
                                    <a:pathLst>
                                      <a:path w="60" h="210">
                                        <a:moveTo>
                                          <a:pt x="0" y="0"/>
                                        </a:moveTo>
                                        <a:lnTo>
                                          <a:pt x="60" y="210"/>
                                        </a:lnTo>
                                      </a:path>
                                    </a:pathLst>
                                  </a:custGeom>
                                  <a:noFill/>
                                  <a:ln w="9525" cap="flat" cmpd="sng">
                                    <a:solidFill>
                                      <a:srgbClr val="000000"/>
                                    </a:solidFill>
                                    <a:prstDash val="solid"/>
                                    <a:headEnd type="none" w="med" len="med"/>
                                    <a:tailEnd type="none" w="med" len="med"/>
                                  </a:ln>
                                </wps:spPr>
                                <wps:bodyPr wrap="square" upright="1"/>
                              </wps:wsp>
                              <wpg:grpSp>
                                <wpg:cNvPr id="2452" name="组合 2463"/>
                                <wpg:cNvGrpSpPr/>
                                <wpg:grpSpPr>
                                  <a:xfrm>
                                    <a:off x="0" y="0"/>
                                    <a:ext cx="975" cy="731"/>
                                    <a:chOff x="0" y="0"/>
                                    <a:chExt cx="975" cy="731"/>
                                  </a:xfrm>
                                </wpg:grpSpPr>
                                <wps:wsp>
                                  <wps:cNvPr id="2437" name="未知"/>
                                  <wps:cNvSpPr/>
                                  <wps:spPr>
                                    <a:xfrm>
                                      <a:off x="748" y="311"/>
                                      <a:ext cx="212" cy="135"/>
                                    </a:xfrm>
                                    <a:custGeom>
                                      <a:avLst/>
                                      <a:gdLst/>
                                      <a:ahLst/>
                                      <a:cxnLst/>
                                      <a:pathLst>
                                        <a:path w="212" h="135">
                                          <a:moveTo>
                                            <a:pt x="62" y="0"/>
                                          </a:moveTo>
                                          <a:cubicBezTo>
                                            <a:pt x="52" y="15"/>
                                            <a:pt x="0" y="78"/>
                                            <a:pt x="17" y="90"/>
                                          </a:cubicBezTo>
                                          <a:cubicBezTo>
                                            <a:pt x="26" y="110"/>
                                            <a:pt x="135" y="68"/>
                                            <a:pt x="167" y="75"/>
                                          </a:cubicBezTo>
                                          <a:cubicBezTo>
                                            <a:pt x="199" y="82"/>
                                            <a:pt x="203" y="123"/>
                                            <a:pt x="212" y="135"/>
                                          </a:cubicBezTo>
                                        </a:path>
                                      </a:pathLst>
                                    </a:custGeom>
                                    <a:noFill/>
                                    <a:ln w="9525" cap="flat" cmpd="sng">
                                      <a:solidFill>
                                        <a:srgbClr val="000000"/>
                                      </a:solidFill>
                                      <a:prstDash val="solid"/>
                                      <a:headEnd type="none" w="med" len="med"/>
                                      <a:tailEnd type="none" w="med" len="med"/>
                                    </a:ln>
                                  </wps:spPr>
                                  <wps:bodyPr wrap="square" upright="1"/>
                                </wps:wsp>
                                <wpg:grpSp>
                                  <wpg:cNvPr id="2451" name="组合 2465"/>
                                  <wpg:cNvGrpSpPr/>
                                  <wpg:grpSpPr>
                                    <a:xfrm>
                                      <a:off x="0" y="0"/>
                                      <a:ext cx="975" cy="731"/>
                                      <a:chOff x="0" y="0"/>
                                      <a:chExt cx="975" cy="731"/>
                                    </a:xfrm>
                                  </wpg:grpSpPr>
                                  <wps:wsp>
                                    <wps:cNvPr id="2438" name="未知"/>
                                    <wps:cNvSpPr/>
                                    <wps:spPr>
                                      <a:xfrm>
                                        <a:off x="240" y="146"/>
                                        <a:ext cx="45" cy="285"/>
                                      </a:xfrm>
                                      <a:custGeom>
                                        <a:avLst/>
                                        <a:gdLst/>
                                        <a:ahLst/>
                                        <a:cxnLst/>
                                        <a:pathLst>
                                          <a:path w="45" h="285">
                                            <a:moveTo>
                                              <a:pt x="0" y="0"/>
                                            </a:moveTo>
                                            <a:lnTo>
                                              <a:pt x="45" y="285"/>
                                            </a:lnTo>
                                          </a:path>
                                        </a:pathLst>
                                      </a:custGeom>
                                      <a:noFill/>
                                      <a:ln w="9525" cap="flat" cmpd="sng">
                                        <a:solidFill>
                                          <a:srgbClr val="000000"/>
                                        </a:solidFill>
                                        <a:prstDash val="solid"/>
                                        <a:headEnd type="none" w="med" len="med"/>
                                        <a:tailEnd type="none" w="med" len="med"/>
                                      </a:ln>
                                    </wps:spPr>
                                    <wps:bodyPr wrap="square" upright="1"/>
                                  </wps:wsp>
                                  <wpg:grpSp>
                                    <wpg:cNvPr id="2450" name="组合 2467"/>
                                    <wpg:cNvGrpSpPr/>
                                    <wpg:grpSpPr>
                                      <a:xfrm>
                                        <a:off x="0" y="0"/>
                                        <a:ext cx="975" cy="731"/>
                                        <a:chOff x="0" y="0"/>
                                        <a:chExt cx="975" cy="731"/>
                                      </a:xfrm>
                                    </wpg:grpSpPr>
                                    <wps:wsp>
                                      <wps:cNvPr id="2439" name="未知"/>
                                      <wps:cNvSpPr/>
                                      <wps:spPr>
                                        <a:xfrm>
                                          <a:off x="825" y="341"/>
                                          <a:ext cx="30" cy="285"/>
                                        </a:xfrm>
                                        <a:custGeom>
                                          <a:avLst/>
                                          <a:gdLst/>
                                          <a:ahLst/>
                                          <a:cxnLst/>
                                          <a:pathLst>
                                            <a:path w="30" h="285">
                                              <a:moveTo>
                                                <a:pt x="30" y="0"/>
                                              </a:moveTo>
                                              <a:lnTo>
                                                <a:pt x="0" y="285"/>
                                              </a:lnTo>
                                            </a:path>
                                          </a:pathLst>
                                        </a:custGeom>
                                        <a:noFill/>
                                        <a:ln w="9525" cap="flat" cmpd="sng">
                                          <a:solidFill>
                                            <a:srgbClr val="000000"/>
                                          </a:solidFill>
                                          <a:prstDash val="solid"/>
                                          <a:headEnd type="none" w="med" len="med"/>
                                          <a:tailEnd type="none" w="med" len="med"/>
                                        </a:ln>
                                      </wps:spPr>
                                      <wps:bodyPr wrap="square" upright="1"/>
                                    </wps:wsp>
                                    <wpg:grpSp>
                                      <wpg:cNvPr id="2449" name="组合 2469"/>
                                      <wpg:cNvGrpSpPr/>
                                      <wpg:grpSpPr>
                                        <a:xfrm>
                                          <a:off x="0" y="0"/>
                                          <a:ext cx="975" cy="731"/>
                                          <a:chOff x="0" y="0"/>
                                          <a:chExt cx="975" cy="731"/>
                                        </a:xfrm>
                                      </wpg:grpSpPr>
                                      <wps:wsp>
                                        <wps:cNvPr id="2440" name="未知"/>
                                        <wps:cNvSpPr/>
                                        <wps:spPr>
                                          <a:xfrm>
                                            <a:off x="300" y="431"/>
                                            <a:ext cx="135" cy="132"/>
                                          </a:xfrm>
                                          <a:custGeom>
                                            <a:avLst/>
                                            <a:gdLst/>
                                            <a:ahLst/>
                                            <a:cxnLst/>
                                            <a:pathLst>
                                              <a:path w="135" h="132">
                                                <a:moveTo>
                                                  <a:pt x="0" y="0"/>
                                                </a:moveTo>
                                                <a:cubicBezTo>
                                                  <a:pt x="12" y="20"/>
                                                  <a:pt x="53" y="115"/>
                                                  <a:pt x="75" y="120"/>
                                                </a:cubicBezTo>
                                                <a:cubicBezTo>
                                                  <a:pt x="107" y="132"/>
                                                  <a:pt x="123" y="49"/>
                                                  <a:pt x="135" y="30"/>
                                                </a:cubicBezTo>
                                              </a:path>
                                            </a:pathLst>
                                          </a:custGeom>
                                          <a:noFill/>
                                          <a:ln w="9525" cap="flat" cmpd="sng">
                                            <a:solidFill>
                                              <a:srgbClr val="000000"/>
                                            </a:solidFill>
                                            <a:prstDash val="solid"/>
                                            <a:headEnd type="none" w="med" len="med"/>
                                            <a:tailEnd type="none" w="med" len="med"/>
                                          </a:ln>
                                        </wps:spPr>
                                        <wps:bodyPr wrap="square" upright="1"/>
                                      </wps:wsp>
                                      <wpg:grpSp>
                                        <wpg:cNvPr id="2448" name="组合 2471"/>
                                        <wpg:cNvGrpSpPr/>
                                        <wpg:grpSpPr>
                                          <a:xfrm>
                                            <a:off x="0" y="0"/>
                                            <a:ext cx="975" cy="731"/>
                                            <a:chOff x="0" y="0"/>
                                            <a:chExt cx="975" cy="731"/>
                                          </a:xfrm>
                                        </wpg:grpSpPr>
                                        <wps:wsp>
                                          <wps:cNvPr id="2441" name="椭圆 2472"/>
                                          <wps:cNvSpPr/>
                                          <wps:spPr>
                                            <a:xfrm>
                                              <a:off x="155" y="0"/>
                                              <a:ext cx="180" cy="156"/>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42" name="椭圆 2473"/>
                                          <wps:cNvSpPr/>
                                          <wps:spPr>
                                            <a:xfrm>
                                              <a:off x="695"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2443" name="未知"/>
                                          <wps:cNvSpPr/>
                                          <wps:spPr>
                                            <a:xfrm>
                                              <a:off x="0" y="266"/>
                                              <a:ext cx="255" cy="30"/>
                                            </a:xfrm>
                                            <a:custGeom>
                                              <a:avLst/>
                                              <a:gdLst/>
                                              <a:ahLst/>
                                              <a:cxnLst/>
                                              <a:pathLst>
                                                <a:path w="255" h="30">
                                                  <a:moveTo>
                                                    <a:pt x="0" y="0"/>
                                                  </a:moveTo>
                                                  <a:lnTo>
                                                    <a:pt x="75" y="30"/>
                                                  </a:lnTo>
                                                  <a:lnTo>
                                                    <a:pt x="255" y="0"/>
                                                  </a:lnTo>
                                                </a:path>
                                              </a:pathLst>
                                            </a:custGeom>
                                            <a:noFill/>
                                            <a:ln w="9525" cap="flat" cmpd="sng">
                                              <a:solidFill>
                                                <a:srgbClr val="000000"/>
                                              </a:solidFill>
                                              <a:prstDash val="solid"/>
                                              <a:headEnd type="none" w="med" len="med"/>
                                              <a:tailEnd type="none" w="med" len="med"/>
                                            </a:ln>
                                          </wps:spPr>
                                          <wps:bodyPr wrap="square" upright="1"/>
                                        </wps:wsp>
                                        <wps:wsp>
                                          <wps:cNvPr id="2444" name="未知"/>
                                          <wps:cNvSpPr/>
                                          <wps:spPr>
                                            <a:xfrm>
                                              <a:off x="285" y="251"/>
                                              <a:ext cx="195" cy="120"/>
                                            </a:xfrm>
                                            <a:custGeom>
                                              <a:avLst/>
                                              <a:gdLst/>
                                              <a:ahLst/>
                                              <a:cxnLst/>
                                              <a:pathLst>
                                                <a:path w="195" h="120">
                                                  <a:moveTo>
                                                    <a:pt x="0" y="0"/>
                                                  </a:moveTo>
                                                  <a:cubicBezTo>
                                                    <a:pt x="17" y="5"/>
                                                    <a:pt x="73" y="10"/>
                                                    <a:pt x="105" y="30"/>
                                                  </a:cubicBezTo>
                                                  <a:cubicBezTo>
                                                    <a:pt x="137" y="50"/>
                                                    <a:pt x="176" y="101"/>
                                                    <a:pt x="195" y="120"/>
                                                  </a:cubicBezTo>
                                                </a:path>
                                              </a:pathLst>
                                            </a:custGeom>
                                            <a:noFill/>
                                            <a:ln w="9525" cap="flat" cmpd="sng">
                                              <a:solidFill>
                                                <a:srgbClr val="000000"/>
                                              </a:solidFill>
                                              <a:prstDash val="solid"/>
                                              <a:headEnd type="none" w="med" len="med"/>
                                              <a:tailEnd type="none" w="med" len="med"/>
                                            </a:ln>
                                          </wps:spPr>
                                          <wps:bodyPr wrap="square" upright="1"/>
                                        </wps:wsp>
                                        <wps:wsp>
                                          <wps:cNvPr id="2445" name="未知"/>
                                          <wps:cNvSpPr/>
                                          <wps:spPr>
                                            <a:xfrm>
                                              <a:off x="205" y="416"/>
                                              <a:ext cx="65" cy="315"/>
                                            </a:xfrm>
                                            <a:custGeom>
                                              <a:avLst/>
                                              <a:gdLst/>
                                              <a:ahLst/>
                                              <a:cxnLst/>
                                              <a:pathLst>
                                                <a:path w="65" h="315">
                                                  <a:moveTo>
                                                    <a:pt x="65" y="0"/>
                                                  </a:moveTo>
                                                  <a:cubicBezTo>
                                                    <a:pt x="55" y="25"/>
                                                    <a:pt x="5" y="98"/>
                                                    <a:pt x="5" y="150"/>
                                                  </a:cubicBezTo>
                                                  <a:cubicBezTo>
                                                    <a:pt x="0" y="215"/>
                                                    <a:pt x="52" y="281"/>
                                                    <a:pt x="65" y="315"/>
                                                  </a:cubicBezTo>
                                                </a:path>
                                              </a:pathLst>
                                            </a:custGeom>
                                            <a:noFill/>
                                            <a:ln w="9525" cap="flat" cmpd="sng">
                                              <a:solidFill>
                                                <a:srgbClr val="000000"/>
                                              </a:solidFill>
                                              <a:prstDash val="solid"/>
                                              <a:headEnd type="none" w="med" len="med"/>
                                              <a:tailEnd type="none" w="med" len="med"/>
                                            </a:ln>
                                          </wps:spPr>
                                          <wps:bodyPr wrap="square" upright="1"/>
                                        </wps:wsp>
                                        <wps:wsp>
                                          <wps:cNvPr id="2446" name="未知"/>
                                          <wps:cNvSpPr/>
                                          <wps:spPr>
                                            <a:xfrm>
                                              <a:off x="540" y="236"/>
                                              <a:ext cx="285" cy="60"/>
                                            </a:xfrm>
                                            <a:custGeom>
                                              <a:avLst/>
                                              <a:gdLst/>
                                              <a:ahLst/>
                                              <a:cxnLst/>
                                              <a:pathLst>
                                                <a:path w="285" h="60">
                                                  <a:moveTo>
                                                    <a:pt x="0" y="60"/>
                                                  </a:moveTo>
                                                  <a:lnTo>
                                                    <a:pt x="285" y="0"/>
                                                  </a:lnTo>
                                                </a:path>
                                              </a:pathLst>
                                            </a:custGeom>
                                            <a:noFill/>
                                            <a:ln w="9525" cap="flat" cmpd="sng">
                                              <a:solidFill>
                                                <a:srgbClr val="000000"/>
                                              </a:solidFill>
                                              <a:prstDash val="solid"/>
                                              <a:headEnd type="none" w="med" len="med"/>
                                              <a:tailEnd type="none" w="med" len="med"/>
                                            </a:ln>
                                          </wps:spPr>
                                          <wps:bodyPr wrap="square" upright="1"/>
                                        </wps:wsp>
                                        <wps:wsp>
                                          <wps:cNvPr id="2447" name="未知"/>
                                          <wps:cNvSpPr/>
                                          <wps:spPr>
                                            <a:xfrm>
                                              <a:off x="810" y="236"/>
                                              <a:ext cx="165" cy="105"/>
                                            </a:xfrm>
                                            <a:custGeom>
                                              <a:avLst/>
                                              <a:gdLst/>
                                              <a:ahLst/>
                                              <a:cxnLst/>
                                              <a:pathLst>
                                                <a:path w="165" h="105">
                                                  <a:moveTo>
                                                    <a:pt x="0" y="0"/>
                                                  </a:moveTo>
                                                  <a:lnTo>
                                                    <a:pt x="165" y="105"/>
                                                  </a:lnTo>
                                                </a:path>
                                              </a:pathLst>
                                            </a:custGeom>
                                            <a:noFill/>
                                            <a:ln w="9525" cap="flat" cmpd="sng">
                                              <a:solidFill>
                                                <a:srgbClr val="000000"/>
                                              </a:solidFill>
                                              <a:prstDash val="solid"/>
                                              <a:headEnd type="none" w="med" len="med"/>
                                              <a:tailEnd type="none" w="med" len="med"/>
                                            </a:ln>
                                          </wps:spPr>
                                          <wps:bodyPr wrap="square" upright="1"/>
                                        </wps:wsp>
                                      </wpg:grpSp>
                                    </wpg:grpSp>
                                  </wpg:grpSp>
                                </wpg:grpSp>
                              </wpg:grpSp>
                            </wpg:grpSp>
                            <wpg:grpSp>
                              <wpg:cNvPr id="2471" name="组合 2479"/>
                              <wpg:cNvGrpSpPr/>
                              <wpg:grpSpPr>
                                <a:xfrm>
                                  <a:off x="365" y="780"/>
                                  <a:ext cx="440" cy="578"/>
                                  <a:chOff x="0" y="0"/>
                                  <a:chExt cx="975" cy="731"/>
                                </a:xfrm>
                              </wpg:grpSpPr>
                              <wps:wsp>
                                <wps:cNvPr id="2454" name="未知"/>
                                <wps:cNvSpPr/>
                                <wps:spPr>
                                  <a:xfrm>
                                    <a:off x="795" y="161"/>
                                    <a:ext cx="60" cy="210"/>
                                  </a:xfrm>
                                  <a:custGeom>
                                    <a:avLst/>
                                    <a:gdLst/>
                                    <a:ahLst/>
                                    <a:cxnLst/>
                                    <a:pathLst>
                                      <a:path w="60" h="210">
                                        <a:moveTo>
                                          <a:pt x="0" y="0"/>
                                        </a:moveTo>
                                        <a:lnTo>
                                          <a:pt x="60" y="210"/>
                                        </a:lnTo>
                                      </a:path>
                                    </a:pathLst>
                                  </a:custGeom>
                                  <a:noFill/>
                                  <a:ln w="9525" cap="flat" cmpd="sng">
                                    <a:solidFill>
                                      <a:srgbClr val="000000"/>
                                    </a:solidFill>
                                    <a:prstDash val="solid"/>
                                    <a:headEnd type="none" w="med" len="med"/>
                                    <a:tailEnd type="none" w="med" len="med"/>
                                  </a:ln>
                                </wps:spPr>
                                <wps:bodyPr wrap="square" upright="1"/>
                              </wps:wsp>
                              <wpg:grpSp>
                                <wpg:cNvPr id="2470" name="组合 2481"/>
                                <wpg:cNvGrpSpPr/>
                                <wpg:grpSpPr>
                                  <a:xfrm>
                                    <a:off x="0" y="0"/>
                                    <a:ext cx="975" cy="731"/>
                                    <a:chOff x="0" y="0"/>
                                    <a:chExt cx="975" cy="731"/>
                                  </a:xfrm>
                                </wpg:grpSpPr>
                                <wps:wsp>
                                  <wps:cNvPr id="2455" name="未知"/>
                                  <wps:cNvSpPr/>
                                  <wps:spPr>
                                    <a:xfrm>
                                      <a:off x="748" y="311"/>
                                      <a:ext cx="212" cy="135"/>
                                    </a:xfrm>
                                    <a:custGeom>
                                      <a:avLst/>
                                      <a:gdLst/>
                                      <a:ahLst/>
                                      <a:cxnLst/>
                                      <a:pathLst>
                                        <a:path w="212" h="135">
                                          <a:moveTo>
                                            <a:pt x="62" y="0"/>
                                          </a:moveTo>
                                          <a:cubicBezTo>
                                            <a:pt x="52" y="15"/>
                                            <a:pt x="0" y="78"/>
                                            <a:pt x="17" y="90"/>
                                          </a:cubicBezTo>
                                          <a:cubicBezTo>
                                            <a:pt x="26" y="110"/>
                                            <a:pt x="135" y="68"/>
                                            <a:pt x="167" y="75"/>
                                          </a:cubicBezTo>
                                          <a:cubicBezTo>
                                            <a:pt x="199" y="82"/>
                                            <a:pt x="203" y="123"/>
                                            <a:pt x="212" y="135"/>
                                          </a:cubicBezTo>
                                        </a:path>
                                      </a:pathLst>
                                    </a:custGeom>
                                    <a:noFill/>
                                    <a:ln w="9525" cap="flat" cmpd="sng">
                                      <a:solidFill>
                                        <a:srgbClr val="000000"/>
                                      </a:solidFill>
                                      <a:prstDash val="solid"/>
                                      <a:headEnd type="none" w="med" len="med"/>
                                      <a:tailEnd type="none" w="med" len="med"/>
                                    </a:ln>
                                  </wps:spPr>
                                  <wps:bodyPr wrap="square" upright="1"/>
                                </wps:wsp>
                                <wpg:grpSp>
                                  <wpg:cNvPr id="2469" name="组合 2483"/>
                                  <wpg:cNvGrpSpPr/>
                                  <wpg:grpSpPr>
                                    <a:xfrm>
                                      <a:off x="0" y="0"/>
                                      <a:ext cx="975" cy="731"/>
                                      <a:chOff x="0" y="0"/>
                                      <a:chExt cx="975" cy="731"/>
                                    </a:xfrm>
                                  </wpg:grpSpPr>
                                  <wps:wsp>
                                    <wps:cNvPr id="2456" name="未知"/>
                                    <wps:cNvSpPr/>
                                    <wps:spPr>
                                      <a:xfrm>
                                        <a:off x="240" y="146"/>
                                        <a:ext cx="45" cy="285"/>
                                      </a:xfrm>
                                      <a:custGeom>
                                        <a:avLst/>
                                        <a:gdLst/>
                                        <a:ahLst/>
                                        <a:cxnLst/>
                                        <a:pathLst>
                                          <a:path w="45" h="285">
                                            <a:moveTo>
                                              <a:pt x="0" y="0"/>
                                            </a:moveTo>
                                            <a:lnTo>
                                              <a:pt x="45" y="285"/>
                                            </a:lnTo>
                                          </a:path>
                                        </a:pathLst>
                                      </a:custGeom>
                                      <a:noFill/>
                                      <a:ln w="9525" cap="flat" cmpd="sng">
                                        <a:solidFill>
                                          <a:srgbClr val="000000"/>
                                        </a:solidFill>
                                        <a:prstDash val="solid"/>
                                        <a:headEnd type="none" w="med" len="med"/>
                                        <a:tailEnd type="none" w="med" len="med"/>
                                      </a:ln>
                                    </wps:spPr>
                                    <wps:bodyPr wrap="square" upright="1"/>
                                  </wps:wsp>
                                  <wpg:grpSp>
                                    <wpg:cNvPr id="2468" name="组合 2485"/>
                                    <wpg:cNvGrpSpPr/>
                                    <wpg:grpSpPr>
                                      <a:xfrm>
                                        <a:off x="0" y="0"/>
                                        <a:ext cx="975" cy="731"/>
                                        <a:chOff x="0" y="0"/>
                                        <a:chExt cx="975" cy="731"/>
                                      </a:xfrm>
                                    </wpg:grpSpPr>
                                    <wps:wsp>
                                      <wps:cNvPr id="2457" name="未知"/>
                                      <wps:cNvSpPr/>
                                      <wps:spPr>
                                        <a:xfrm>
                                          <a:off x="825" y="341"/>
                                          <a:ext cx="30" cy="285"/>
                                        </a:xfrm>
                                        <a:custGeom>
                                          <a:avLst/>
                                          <a:gdLst/>
                                          <a:ahLst/>
                                          <a:cxnLst/>
                                          <a:pathLst>
                                            <a:path w="30" h="285">
                                              <a:moveTo>
                                                <a:pt x="30" y="0"/>
                                              </a:moveTo>
                                              <a:lnTo>
                                                <a:pt x="0" y="285"/>
                                              </a:lnTo>
                                            </a:path>
                                          </a:pathLst>
                                        </a:custGeom>
                                        <a:noFill/>
                                        <a:ln w="9525" cap="flat" cmpd="sng">
                                          <a:solidFill>
                                            <a:srgbClr val="000000"/>
                                          </a:solidFill>
                                          <a:prstDash val="solid"/>
                                          <a:headEnd type="none" w="med" len="med"/>
                                          <a:tailEnd type="none" w="med" len="med"/>
                                        </a:ln>
                                      </wps:spPr>
                                      <wps:bodyPr wrap="square" upright="1"/>
                                    </wps:wsp>
                                    <wpg:grpSp>
                                      <wpg:cNvPr id="2467" name="组合 2487"/>
                                      <wpg:cNvGrpSpPr/>
                                      <wpg:grpSpPr>
                                        <a:xfrm>
                                          <a:off x="0" y="0"/>
                                          <a:ext cx="975" cy="731"/>
                                          <a:chOff x="0" y="0"/>
                                          <a:chExt cx="975" cy="731"/>
                                        </a:xfrm>
                                      </wpg:grpSpPr>
                                      <wps:wsp>
                                        <wps:cNvPr id="2458" name="未知"/>
                                        <wps:cNvSpPr/>
                                        <wps:spPr>
                                          <a:xfrm>
                                            <a:off x="300" y="431"/>
                                            <a:ext cx="135" cy="132"/>
                                          </a:xfrm>
                                          <a:custGeom>
                                            <a:avLst/>
                                            <a:gdLst/>
                                            <a:ahLst/>
                                            <a:cxnLst/>
                                            <a:pathLst>
                                              <a:path w="135" h="132">
                                                <a:moveTo>
                                                  <a:pt x="0" y="0"/>
                                                </a:moveTo>
                                                <a:cubicBezTo>
                                                  <a:pt x="12" y="20"/>
                                                  <a:pt x="53" y="115"/>
                                                  <a:pt x="75" y="120"/>
                                                </a:cubicBezTo>
                                                <a:cubicBezTo>
                                                  <a:pt x="107" y="132"/>
                                                  <a:pt x="123" y="49"/>
                                                  <a:pt x="135" y="30"/>
                                                </a:cubicBezTo>
                                              </a:path>
                                            </a:pathLst>
                                          </a:custGeom>
                                          <a:noFill/>
                                          <a:ln w="9525" cap="flat" cmpd="sng">
                                            <a:solidFill>
                                              <a:srgbClr val="000000"/>
                                            </a:solidFill>
                                            <a:prstDash val="solid"/>
                                            <a:headEnd type="none" w="med" len="med"/>
                                            <a:tailEnd type="none" w="med" len="med"/>
                                          </a:ln>
                                        </wps:spPr>
                                        <wps:bodyPr wrap="square" upright="1"/>
                                      </wps:wsp>
                                      <wpg:grpSp>
                                        <wpg:cNvPr id="2466" name="组合 2489"/>
                                        <wpg:cNvGrpSpPr/>
                                        <wpg:grpSpPr>
                                          <a:xfrm>
                                            <a:off x="0" y="0"/>
                                            <a:ext cx="975" cy="731"/>
                                            <a:chOff x="0" y="0"/>
                                            <a:chExt cx="975" cy="731"/>
                                          </a:xfrm>
                                        </wpg:grpSpPr>
                                        <wps:wsp>
                                          <wps:cNvPr id="2459" name="椭圆 2490"/>
                                          <wps:cNvSpPr/>
                                          <wps:spPr>
                                            <a:xfrm>
                                              <a:off x="155" y="0"/>
                                              <a:ext cx="180" cy="156"/>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60" name="椭圆 2491"/>
                                          <wps:cNvSpPr/>
                                          <wps:spPr>
                                            <a:xfrm>
                                              <a:off x="695"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2461" name="未知"/>
                                          <wps:cNvSpPr/>
                                          <wps:spPr>
                                            <a:xfrm>
                                              <a:off x="0" y="266"/>
                                              <a:ext cx="255" cy="30"/>
                                            </a:xfrm>
                                            <a:custGeom>
                                              <a:avLst/>
                                              <a:gdLst/>
                                              <a:ahLst/>
                                              <a:cxnLst/>
                                              <a:pathLst>
                                                <a:path w="255" h="30">
                                                  <a:moveTo>
                                                    <a:pt x="0" y="0"/>
                                                  </a:moveTo>
                                                  <a:lnTo>
                                                    <a:pt x="75" y="30"/>
                                                  </a:lnTo>
                                                  <a:lnTo>
                                                    <a:pt x="255" y="0"/>
                                                  </a:lnTo>
                                                </a:path>
                                              </a:pathLst>
                                            </a:custGeom>
                                            <a:noFill/>
                                            <a:ln w="9525" cap="flat" cmpd="sng">
                                              <a:solidFill>
                                                <a:srgbClr val="000000"/>
                                              </a:solidFill>
                                              <a:prstDash val="solid"/>
                                              <a:headEnd type="none" w="med" len="med"/>
                                              <a:tailEnd type="none" w="med" len="med"/>
                                            </a:ln>
                                          </wps:spPr>
                                          <wps:bodyPr wrap="square" upright="1"/>
                                        </wps:wsp>
                                        <wps:wsp>
                                          <wps:cNvPr id="2462" name="未知"/>
                                          <wps:cNvSpPr/>
                                          <wps:spPr>
                                            <a:xfrm>
                                              <a:off x="285" y="251"/>
                                              <a:ext cx="195" cy="120"/>
                                            </a:xfrm>
                                            <a:custGeom>
                                              <a:avLst/>
                                              <a:gdLst/>
                                              <a:ahLst/>
                                              <a:cxnLst/>
                                              <a:pathLst>
                                                <a:path w="195" h="120">
                                                  <a:moveTo>
                                                    <a:pt x="0" y="0"/>
                                                  </a:moveTo>
                                                  <a:cubicBezTo>
                                                    <a:pt x="17" y="5"/>
                                                    <a:pt x="73" y="10"/>
                                                    <a:pt x="105" y="30"/>
                                                  </a:cubicBezTo>
                                                  <a:cubicBezTo>
                                                    <a:pt x="137" y="50"/>
                                                    <a:pt x="176" y="101"/>
                                                    <a:pt x="195" y="120"/>
                                                  </a:cubicBezTo>
                                                </a:path>
                                              </a:pathLst>
                                            </a:custGeom>
                                            <a:noFill/>
                                            <a:ln w="9525" cap="flat" cmpd="sng">
                                              <a:solidFill>
                                                <a:srgbClr val="000000"/>
                                              </a:solidFill>
                                              <a:prstDash val="solid"/>
                                              <a:headEnd type="none" w="med" len="med"/>
                                              <a:tailEnd type="none" w="med" len="med"/>
                                            </a:ln>
                                          </wps:spPr>
                                          <wps:bodyPr wrap="square" upright="1"/>
                                        </wps:wsp>
                                        <wps:wsp>
                                          <wps:cNvPr id="2463" name="未知"/>
                                          <wps:cNvSpPr/>
                                          <wps:spPr>
                                            <a:xfrm>
                                              <a:off x="205" y="416"/>
                                              <a:ext cx="65" cy="315"/>
                                            </a:xfrm>
                                            <a:custGeom>
                                              <a:avLst/>
                                              <a:gdLst/>
                                              <a:ahLst/>
                                              <a:cxnLst/>
                                              <a:pathLst>
                                                <a:path w="65" h="315">
                                                  <a:moveTo>
                                                    <a:pt x="65" y="0"/>
                                                  </a:moveTo>
                                                  <a:cubicBezTo>
                                                    <a:pt x="55" y="25"/>
                                                    <a:pt x="5" y="98"/>
                                                    <a:pt x="5" y="150"/>
                                                  </a:cubicBezTo>
                                                  <a:cubicBezTo>
                                                    <a:pt x="0" y="215"/>
                                                    <a:pt x="52" y="281"/>
                                                    <a:pt x="65" y="315"/>
                                                  </a:cubicBezTo>
                                                </a:path>
                                              </a:pathLst>
                                            </a:custGeom>
                                            <a:noFill/>
                                            <a:ln w="9525" cap="flat" cmpd="sng">
                                              <a:solidFill>
                                                <a:srgbClr val="000000"/>
                                              </a:solidFill>
                                              <a:prstDash val="solid"/>
                                              <a:headEnd type="none" w="med" len="med"/>
                                              <a:tailEnd type="none" w="med" len="med"/>
                                            </a:ln>
                                          </wps:spPr>
                                          <wps:bodyPr wrap="square" upright="1"/>
                                        </wps:wsp>
                                        <wps:wsp>
                                          <wps:cNvPr id="2464" name="未知"/>
                                          <wps:cNvSpPr/>
                                          <wps:spPr>
                                            <a:xfrm>
                                              <a:off x="540" y="236"/>
                                              <a:ext cx="285" cy="60"/>
                                            </a:xfrm>
                                            <a:custGeom>
                                              <a:avLst/>
                                              <a:gdLst/>
                                              <a:ahLst/>
                                              <a:cxnLst/>
                                              <a:pathLst>
                                                <a:path w="285" h="60">
                                                  <a:moveTo>
                                                    <a:pt x="0" y="60"/>
                                                  </a:moveTo>
                                                  <a:lnTo>
                                                    <a:pt x="285" y="0"/>
                                                  </a:lnTo>
                                                </a:path>
                                              </a:pathLst>
                                            </a:custGeom>
                                            <a:noFill/>
                                            <a:ln w="9525" cap="flat" cmpd="sng">
                                              <a:solidFill>
                                                <a:srgbClr val="000000"/>
                                              </a:solidFill>
                                              <a:prstDash val="solid"/>
                                              <a:headEnd type="none" w="med" len="med"/>
                                              <a:tailEnd type="none" w="med" len="med"/>
                                            </a:ln>
                                          </wps:spPr>
                                          <wps:bodyPr wrap="square" upright="1"/>
                                        </wps:wsp>
                                        <wps:wsp>
                                          <wps:cNvPr id="2465" name="未知"/>
                                          <wps:cNvSpPr/>
                                          <wps:spPr>
                                            <a:xfrm>
                                              <a:off x="810" y="236"/>
                                              <a:ext cx="165" cy="105"/>
                                            </a:xfrm>
                                            <a:custGeom>
                                              <a:avLst/>
                                              <a:gdLst/>
                                              <a:ahLst/>
                                              <a:cxnLst/>
                                              <a:pathLst>
                                                <a:path w="165" h="105">
                                                  <a:moveTo>
                                                    <a:pt x="0" y="0"/>
                                                  </a:moveTo>
                                                  <a:lnTo>
                                                    <a:pt x="165" y="105"/>
                                                  </a:lnTo>
                                                </a:path>
                                              </a:pathLst>
                                            </a:custGeom>
                                            <a:noFill/>
                                            <a:ln w="9525" cap="flat" cmpd="sng">
                                              <a:solidFill>
                                                <a:srgbClr val="000000"/>
                                              </a:solidFill>
                                              <a:prstDash val="solid"/>
                                              <a:headEnd type="none" w="med" len="med"/>
                                              <a:tailEnd type="none" w="med" len="med"/>
                                            </a:ln>
                                          </wps:spPr>
                                          <wps:bodyPr wrap="square" upright="1"/>
                                        </wps:wsp>
                                      </wpg:grpSp>
                                    </wpg:grpSp>
                                  </wpg:grpSp>
                                </wpg:grpSp>
                              </wpg:grpSp>
                            </wpg:grpSp>
                            <wpg:grpSp>
                              <wpg:cNvPr id="2478" name="组合 2497"/>
                              <wpg:cNvGrpSpPr/>
                              <wpg:grpSpPr>
                                <a:xfrm>
                                  <a:off x="0" y="1871"/>
                                  <a:ext cx="480" cy="467"/>
                                  <a:chOff x="0" y="0"/>
                                  <a:chExt cx="480" cy="731"/>
                                </a:xfrm>
                              </wpg:grpSpPr>
                              <wps:wsp>
                                <wps:cNvPr id="2472" name="未知"/>
                                <wps:cNvSpPr/>
                                <wps:spPr>
                                  <a:xfrm>
                                    <a:off x="240" y="146"/>
                                    <a:ext cx="45" cy="285"/>
                                  </a:xfrm>
                                  <a:custGeom>
                                    <a:avLst/>
                                    <a:gdLst/>
                                    <a:ahLst/>
                                    <a:cxnLst/>
                                    <a:pathLst>
                                      <a:path w="45" h="285">
                                        <a:moveTo>
                                          <a:pt x="0" y="0"/>
                                        </a:moveTo>
                                        <a:lnTo>
                                          <a:pt x="45" y="285"/>
                                        </a:lnTo>
                                      </a:path>
                                    </a:pathLst>
                                  </a:custGeom>
                                  <a:noFill/>
                                  <a:ln w="9525" cap="flat" cmpd="sng">
                                    <a:solidFill>
                                      <a:srgbClr val="000000"/>
                                    </a:solidFill>
                                    <a:prstDash val="solid"/>
                                    <a:headEnd type="none" w="med" len="med"/>
                                    <a:tailEnd type="none" w="med" len="med"/>
                                  </a:ln>
                                </wps:spPr>
                                <wps:bodyPr wrap="square" upright="1"/>
                              </wps:wsp>
                              <wps:wsp>
                                <wps:cNvPr id="2473" name="未知"/>
                                <wps:cNvSpPr/>
                                <wps:spPr>
                                  <a:xfrm>
                                    <a:off x="300" y="431"/>
                                    <a:ext cx="135" cy="132"/>
                                  </a:xfrm>
                                  <a:custGeom>
                                    <a:avLst/>
                                    <a:gdLst/>
                                    <a:ahLst/>
                                    <a:cxnLst/>
                                    <a:pathLst>
                                      <a:path w="135" h="132">
                                        <a:moveTo>
                                          <a:pt x="0" y="0"/>
                                        </a:moveTo>
                                        <a:cubicBezTo>
                                          <a:pt x="12" y="20"/>
                                          <a:pt x="53" y="115"/>
                                          <a:pt x="75" y="120"/>
                                        </a:cubicBezTo>
                                        <a:cubicBezTo>
                                          <a:pt x="107" y="132"/>
                                          <a:pt x="123" y="49"/>
                                          <a:pt x="135" y="30"/>
                                        </a:cubicBezTo>
                                      </a:path>
                                    </a:pathLst>
                                  </a:custGeom>
                                  <a:noFill/>
                                  <a:ln w="9525" cap="flat" cmpd="sng">
                                    <a:solidFill>
                                      <a:srgbClr val="000000"/>
                                    </a:solidFill>
                                    <a:prstDash val="solid"/>
                                    <a:headEnd type="none" w="med" len="med"/>
                                    <a:tailEnd type="none" w="med" len="med"/>
                                  </a:ln>
                                </wps:spPr>
                                <wps:bodyPr wrap="square" upright="1"/>
                              </wps:wsp>
                              <wps:wsp>
                                <wps:cNvPr id="2474" name="椭圆 2500"/>
                                <wps:cNvSpPr/>
                                <wps:spPr>
                                  <a:xfrm>
                                    <a:off x="155" y="0"/>
                                    <a:ext cx="180" cy="156"/>
                                  </a:xfrm>
                                  <a:prstGeom prst="ellipse">
                                    <a:avLst/>
                                  </a:prstGeom>
                                  <a:solidFill>
                                    <a:srgbClr val="FFFF00"/>
                                  </a:solidFill>
                                  <a:ln w="9525" cap="flat" cmpd="sng">
                                    <a:solidFill>
                                      <a:srgbClr val="000000"/>
                                    </a:solidFill>
                                    <a:prstDash val="solid"/>
                                    <a:headEnd type="none" w="med" len="med"/>
                                    <a:tailEnd type="none" w="med" len="med"/>
                                  </a:ln>
                                </wps:spPr>
                                <wps:bodyPr wrap="square" upright="1"/>
                              </wps:wsp>
                              <wps:wsp>
                                <wps:cNvPr id="2475" name="未知"/>
                                <wps:cNvSpPr/>
                                <wps:spPr>
                                  <a:xfrm>
                                    <a:off x="0" y="266"/>
                                    <a:ext cx="255" cy="30"/>
                                  </a:xfrm>
                                  <a:custGeom>
                                    <a:avLst/>
                                    <a:gdLst/>
                                    <a:ahLst/>
                                    <a:cxnLst/>
                                    <a:pathLst>
                                      <a:path w="255" h="30">
                                        <a:moveTo>
                                          <a:pt x="0" y="0"/>
                                        </a:moveTo>
                                        <a:lnTo>
                                          <a:pt x="75" y="30"/>
                                        </a:lnTo>
                                        <a:lnTo>
                                          <a:pt x="255" y="0"/>
                                        </a:lnTo>
                                      </a:path>
                                    </a:pathLst>
                                  </a:custGeom>
                                  <a:noFill/>
                                  <a:ln w="9525" cap="flat" cmpd="sng">
                                    <a:solidFill>
                                      <a:srgbClr val="000000"/>
                                    </a:solidFill>
                                    <a:prstDash val="solid"/>
                                    <a:headEnd type="none" w="med" len="med"/>
                                    <a:tailEnd type="none" w="med" len="med"/>
                                  </a:ln>
                                </wps:spPr>
                                <wps:bodyPr wrap="square" upright="1"/>
                              </wps:wsp>
                              <wps:wsp>
                                <wps:cNvPr id="2476" name="未知"/>
                                <wps:cNvSpPr/>
                                <wps:spPr>
                                  <a:xfrm>
                                    <a:off x="285" y="251"/>
                                    <a:ext cx="195" cy="120"/>
                                  </a:xfrm>
                                  <a:custGeom>
                                    <a:avLst/>
                                    <a:gdLst/>
                                    <a:ahLst/>
                                    <a:cxnLst/>
                                    <a:pathLst>
                                      <a:path w="195" h="120">
                                        <a:moveTo>
                                          <a:pt x="0" y="0"/>
                                        </a:moveTo>
                                        <a:cubicBezTo>
                                          <a:pt x="17" y="5"/>
                                          <a:pt x="73" y="10"/>
                                          <a:pt x="105" y="30"/>
                                        </a:cubicBezTo>
                                        <a:cubicBezTo>
                                          <a:pt x="137" y="50"/>
                                          <a:pt x="176" y="101"/>
                                          <a:pt x="195" y="120"/>
                                        </a:cubicBezTo>
                                      </a:path>
                                    </a:pathLst>
                                  </a:custGeom>
                                  <a:noFill/>
                                  <a:ln w="9525" cap="flat" cmpd="sng">
                                    <a:solidFill>
                                      <a:srgbClr val="000000"/>
                                    </a:solidFill>
                                    <a:prstDash val="solid"/>
                                    <a:headEnd type="none" w="med" len="med"/>
                                    <a:tailEnd type="none" w="med" len="med"/>
                                  </a:ln>
                                </wps:spPr>
                                <wps:bodyPr wrap="square" upright="1"/>
                              </wps:wsp>
                              <wps:wsp>
                                <wps:cNvPr id="2477" name="未知"/>
                                <wps:cNvSpPr/>
                                <wps:spPr>
                                  <a:xfrm>
                                    <a:off x="205" y="416"/>
                                    <a:ext cx="65" cy="315"/>
                                  </a:xfrm>
                                  <a:custGeom>
                                    <a:avLst/>
                                    <a:gdLst/>
                                    <a:ahLst/>
                                    <a:cxnLst/>
                                    <a:pathLst>
                                      <a:path w="65" h="315">
                                        <a:moveTo>
                                          <a:pt x="65" y="0"/>
                                        </a:moveTo>
                                        <a:cubicBezTo>
                                          <a:pt x="55" y="25"/>
                                          <a:pt x="5" y="98"/>
                                          <a:pt x="5" y="150"/>
                                        </a:cubicBezTo>
                                        <a:cubicBezTo>
                                          <a:pt x="0" y="215"/>
                                          <a:pt x="52" y="281"/>
                                          <a:pt x="65" y="315"/>
                                        </a:cubicBezTo>
                                      </a:path>
                                    </a:pathLst>
                                  </a:custGeom>
                                  <a:noFill/>
                                  <a:ln w="9525" cap="flat" cmpd="sng">
                                    <a:solidFill>
                                      <a:srgbClr val="000000"/>
                                    </a:solidFill>
                                    <a:prstDash val="solid"/>
                                    <a:headEnd type="none" w="med" len="med"/>
                                    <a:tailEnd type="none" w="med" len="med"/>
                                  </a:ln>
                                </wps:spPr>
                                <wps:bodyPr wrap="square" upright="1"/>
                              </wps:wsp>
                            </wpg:grpSp>
                            <wpg:grpSp>
                              <wpg:cNvPr id="2485" name="组合 2504"/>
                              <wpg:cNvGrpSpPr/>
                              <wpg:grpSpPr>
                                <a:xfrm>
                                  <a:off x="1080" y="2183"/>
                                  <a:ext cx="435" cy="626"/>
                                  <a:chOff x="0" y="0"/>
                                  <a:chExt cx="435" cy="626"/>
                                </a:xfrm>
                              </wpg:grpSpPr>
                              <wps:wsp>
                                <wps:cNvPr id="2479" name="未知"/>
                                <wps:cNvSpPr/>
                                <wps:spPr>
                                  <a:xfrm>
                                    <a:off x="208" y="311"/>
                                    <a:ext cx="212" cy="135"/>
                                  </a:xfrm>
                                  <a:custGeom>
                                    <a:avLst/>
                                    <a:gdLst/>
                                    <a:ahLst/>
                                    <a:cxnLst/>
                                    <a:pathLst>
                                      <a:path w="212" h="135">
                                        <a:moveTo>
                                          <a:pt x="62" y="0"/>
                                        </a:moveTo>
                                        <a:cubicBezTo>
                                          <a:pt x="52" y="15"/>
                                          <a:pt x="0" y="78"/>
                                          <a:pt x="17" y="90"/>
                                        </a:cubicBezTo>
                                        <a:cubicBezTo>
                                          <a:pt x="26" y="110"/>
                                          <a:pt x="135" y="68"/>
                                          <a:pt x="167" y="75"/>
                                        </a:cubicBezTo>
                                        <a:cubicBezTo>
                                          <a:pt x="199" y="82"/>
                                          <a:pt x="203" y="123"/>
                                          <a:pt x="212" y="135"/>
                                        </a:cubicBezTo>
                                      </a:path>
                                    </a:pathLst>
                                  </a:custGeom>
                                  <a:noFill/>
                                  <a:ln w="9525" cap="flat" cmpd="sng">
                                    <a:solidFill>
                                      <a:srgbClr val="000000"/>
                                    </a:solidFill>
                                    <a:prstDash val="solid"/>
                                    <a:headEnd type="none" w="med" len="med"/>
                                    <a:tailEnd type="none" w="med" len="med"/>
                                  </a:ln>
                                </wps:spPr>
                                <wps:bodyPr wrap="square" upright="1"/>
                              </wps:wsp>
                              <wpg:grpSp>
                                <wpg:cNvPr id="2484" name="组合 2506"/>
                                <wpg:cNvGrpSpPr/>
                                <wpg:grpSpPr>
                                  <a:xfrm>
                                    <a:off x="0" y="0"/>
                                    <a:ext cx="435" cy="626"/>
                                    <a:chOff x="0" y="0"/>
                                    <a:chExt cx="435" cy="626"/>
                                  </a:xfrm>
                                </wpg:grpSpPr>
                                <wps:wsp>
                                  <wps:cNvPr id="2480" name="未知"/>
                                  <wps:cNvSpPr/>
                                  <wps:spPr>
                                    <a:xfrm>
                                      <a:off x="285" y="341"/>
                                      <a:ext cx="30" cy="285"/>
                                    </a:xfrm>
                                    <a:custGeom>
                                      <a:avLst/>
                                      <a:gdLst/>
                                      <a:ahLst/>
                                      <a:cxnLst/>
                                      <a:pathLst>
                                        <a:path w="30" h="285">
                                          <a:moveTo>
                                            <a:pt x="30" y="0"/>
                                          </a:moveTo>
                                          <a:lnTo>
                                            <a:pt x="0" y="285"/>
                                          </a:lnTo>
                                        </a:path>
                                      </a:pathLst>
                                    </a:custGeom>
                                    <a:noFill/>
                                    <a:ln w="9525" cap="flat" cmpd="sng">
                                      <a:solidFill>
                                        <a:srgbClr val="000000"/>
                                      </a:solidFill>
                                      <a:prstDash val="solid"/>
                                      <a:headEnd type="none" w="med" len="med"/>
                                      <a:tailEnd type="none" w="med" len="med"/>
                                    </a:ln>
                                  </wps:spPr>
                                  <wps:bodyPr wrap="square" upright="1"/>
                                </wps:wsp>
                                <wps:wsp>
                                  <wps:cNvPr id="2481" name="椭圆 2508"/>
                                  <wps:cNvSpPr/>
                                  <wps:spPr>
                                    <a:xfrm>
                                      <a:off x="155"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2482" name="未知"/>
                                  <wps:cNvSpPr/>
                                  <wps:spPr>
                                    <a:xfrm>
                                      <a:off x="0" y="236"/>
                                      <a:ext cx="285" cy="60"/>
                                    </a:xfrm>
                                    <a:custGeom>
                                      <a:avLst/>
                                      <a:gdLst/>
                                      <a:ahLst/>
                                      <a:cxnLst/>
                                      <a:pathLst>
                                        <a:path w="285" h="60">
                                          <a:moveTo>
                                            <a:pt x="0" y="60"/>
                                          </a:moveTo>
                                          <a:lnTo>
                                            <a:pt x="285" y="0"/>
                                          </a:lnTo>
                                        </a:path>
                                      </a:pathLst>
                                    </a:custGeom>
                                    <a:noFill/>
                                    <a:ln w="9525" cap="flat" cmpd="sng">
                                      <a:solidFill>
                                        <a:srgbClr val="000000"/>
                                      </a:solidFill>
                                      <a:prstDash val="solid"/>
                                      <a:headEnd type="none" w="med" len="med"/>
                                      <a:tailEnd type="none" w="med" len="med"/>
                                    </a:ln>
                                  </wps:spPr>
                                  <wps:bodyPr wrap="square" upright="1"/>
                                </wps:wsp>
                                <wps:wsp>
                                  <wps:cNvPr id="2483" name="未知"/>
                                  <wps:cNvSpPr/>
                                  <wps:spPr>
                                    <a:xfrm>
                                      <a:off x="270" y="236"/>
                                      <a:ext cx="165" cy="105"/>
                                    </a:xfrm>
                                    <a:custGeom>
                                      <a:avLst/>
                                      <a:gdLst/>
                                      <a:ahLst/>
                                      <a:cxnLst/>
                                      <a:pathLst>
                                        <a:path w="165" h="105">
                                          <a:moveTo>
                                            <a:pt x="0" y="0"/>
                                          </a:moveTo>
                                          <a:lnTo>
                                            <a:pt x="165" y="105"/>
                                          </a:lnTo>
                                        </a:path>
                                      </a:pathLst>
                                    </a:custGeom>
                                    <a:noFill/>
                                    <a:ln w="9525" cap="flat" cmpd="sng">
                                      <a:solidFill>
                                        <a:srgbClr val="000000"/>
                                      </a:solidFill>
                                      <a:prstDash val="solid"/>
                                      <a:headEnd type="none" w="med" len="med"/>
                                      <a:tailEnd type="none" w="med" len="med"/>
                                    </a:ln>
                                  </wps:spPr>
                                  <wps:bodyPr wrap="square" upright="1"/>
                                </wps:wsp>
                              </wpg:grpSp>
                            </wpg:grpSp>
                          </wpg:wgp>
                        </a:graphicData>
                      </a:graphic>
                    </wp:anchor>
                  </w:drawing>
                </mc:Choice>
                <mc:Fallback>
                  <w:pict>
                    <v:group id="组合 2428" o:spid="_x0000_s1026" o:spt="203" style="position:absolute;left:0pt;margin-left:-5.4pt;margin-top:6.85pt;height:140.45pt;width:96.25pt;z-index:251706368;mso-width-relative:page;mso-height-relative:page;" coordsize="1925,2809" o:gfxdata="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epB3q2gAAAAoB&#10;AAAPAAAAAAAAAAEAIAAAACIAAABkcnMvZG93bnJldi54bWxQSwECFAAUAAAACACHTuJAhA/Tjh4M&#10;AACTxQAADgAAAAAAAAABACAAAAApAQAAZHJzL2Uyb0RvYy54bWxQSwUGAAAAAAYABgBZAQAAuQ8A&#10;AAAA&#10;">
                      <o:lock v:ext="edit" grouping="f" rotation="f" text="f" aspectratio="f"/>
                      <v:group id="组合 2429" o:spid="_x0000_s1026" o:spt="203" style="position:absolute;left:545;top:1248;height:732;width:800;" coordsize="975,731" o:gfxdata="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5svi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795;top:161;height:210;width:60;" filled="f" stroked="t" coordsize="60,210" o:gfxdata="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tSQC/&#10;AAAA3QAAAA8AAAAAAAAAAQAgAAAAIgAAAGRycy9kb3ducmV2LnhtbFBLAQIUABQAAAAIAIdO4kAz&#10;LwWeOwAAADkAAAAQAAAAAAAAAAEAIAAAAA4BAABkcnMvc2hhcGV4bWwueG1sUEsFBgAAAAAGAAYA&#10;WwEAALgDAAAAAA==&#10;" path="m0,0l60,210e">
                          <v:fill on="f" focussize="0,0"/>
                          <v:stroke color="#000000" joinstyle="round"/>
                          <v:imagedata o:title=""/>
                          <o:lock v:ext="edit" aspectratio="f"/>
                        </v:shape>
                        <v:group id="组合 2431" o:spid="_x0000_s1026" o:spt="203" style="position:absolute;left:0;top:0;height:731;width:975;" coordsize="975,731" o:gfxdata="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m55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748;top:311;height:135;width:212;" filled="f" stroked="t" coordsize="212,135" o:gfxdata="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JH&#10;5qDCAAAA3QAAAA8AAAAAAAAAAQAgAAAAIgAAAGRycy9kb3ducmV2LnhtbFBLAQIUABQAAAAIAIdO&#10;4kAzLwWeOwAAADkAAAAQAAAAAAAAAAEAIAAAABEBAABkcnMvc2hhcGV4bWwueG1sUEsFBgAAAAAG&#10;AAYAWwEAALsDAAAAAA==&#10;" path="m62,0c52,15,0,78,17,90c26,110,135,68,167,75c199,82,203,123,212,135e">
                            <v:fill on="f" focussize="0,0"/>
                            <v:stroke color="#000000" joinstyle="round"/>
                            <v:imagedata o:title=""/>
                            <o:lock v:ext="edit" aspectratio="f"/>
                          </v:shape>
                          <v:group id="组合 2433" o:spid="_x0000_s1026" o:spt="203" style="position:absolute;left:0;top:0;height:731;width:975;" coordsize="975,731" o:gfxdata="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wNW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240;top:146;height:285;width:45;" filled="f" stroked="t" coordsize="45,285" o:gfxdata="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BkCS/&#10;AAAA3QAAAA8AAAAAAAAAAQAgAAAAIgAAAGRycy9kb3ducmV2LnhtbFBLAQIUABQAAAAIAIdO4kAz&#10;LwWeOwAAADkAAAAQAAAAAAAAAAEAIAAAAA4BAABkcnMvc2hhcGV4bWwueG1sUEsFBgAAAAAGAAYA&#10;WwEAALgDAAAAAA==&#10;" path="m0,0l45,285e">
                              <v:fill on="f" focussize="0,0"/>
                              <v:stroke color="#000000" joinstyle="round"/>
                              <v:imagedata o:title=""/>
                              <o:lock v:ext="edit" aspectratio="f"/>
                            </v:shape>
                            <v:group id="组合 2435" o:spid="_x0000_s1026" o:spt="203" style="position:absolute;left:0;top:0;height:731;width:975;" coordsize="975,731"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825;top:341;height:285;width:30;" filled="f" stroked="t" coordsize="30,285" o:gfxdata="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ORmvQAA&#10;AN0AAAAPAAAAAAAAAAEAIAAAACIAAABkcnMvZG93bnJldi54bWxQSwECFAAUAAAACACHTuJAMy8F&#10;njsAAAA5AAAAEAAAAAAAAAABACAAAAAMAQAAZHJzL3NoYXBleG1sLnhtbFBLBQYAAAAABgAGAFsB&#10;AAC2AwAAAAA=&#10;" path="m30,0l0,285e">
                                <v:fill on="f" focussize="0,0"/>
                                <v:stroke color="#000000" joinstyle="round"/>
                                <v:imagedata o:title=""/>
                                <o:lock v:ext="edit" aspectratio="f"/>
                              </v:shape>
                              <v:group id="组合 2437" o:spid="_x0000_s1026" o:spt="203" style="position:absolute;left:0;top:0;height:731;width:975;" coordsize="975,731" o:gfxdata="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C88s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300;top:431;height:132;width:135;" filled="f" stroked="t" coordsize="135,132" o:gfxdata="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PgDLsAAADd&#10;AAAADwAAAAAAAAABACAAAAAiAAAAZHJzL2Rvd25yZXYueG1sUEsBAhQAFAAAAAgAh07iQDMvBZ47&#10;AAAAOQAAABAAAAAAAAAAAQAgAAAACgEAAGRycy9zaGFwZXhtbC54bWxQSwUGAAAAAAYABgBbAQAA&#10;tAMAAAAA&#10;" path="m0,0c12,20,53,115,75,120c107,132,123,49,135,30e">
                                  <v:fill on="f" focussize="0,0"/>
                                  <v:stroke color="#000000" joinstyle="round"/>
                                  <v:imagedata o:title=""/>
                                  <o:lock v:ext="edit" aspectratio="f"/>
                                </v:shape>
                                <v:group id="组合 2439" o:spid="_x0000_s1026" o:spt="203" style="position:absolute;left:0;top:0;height:731;width:975;" coordsize="975,731" o:gfxdata="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2OZK8AAAADdAAAADwAAAAAAAAABACAAAAAiAAAAZHJzL2Rvd25yZXYu&#10;eG1sUEsBAhQAFAAAAAgAh07iQDMvBZ47AAAAOQAAABUAAAAAAAAAAQAgAAAADwEAAGRycy9ncm91&#10;cHNoYXBleG1sLnhtbFBLBQYAAAAABgAGAGABAADMAwAAAAA=&#10;">
                                  <o:lock v:ext="edit" grouping="f" rotation="f" text="f" aspectratio="f"/>
                                  <v:shape id="椭圆 2440" o:spid="_x0000_s1026" o:spt="3" type="#_x0000_t3" style="position:absolute;left:155;top:0;height:156;width:180;" fillcolor="#FFFF00" filled="t" stroked="t" coordsize="21600,21600" o:gfxdata="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4Pi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441" o:spid="_x0000_s1026" o:spt="3" type="#_x0000_t3" style="position:absolute;left:695;top:0;height:156;width:180;" fillcolor="#FFFFFF" filled="t" stroked="t" coordsize="21600,21600" o:gfxdata="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ctS1ugAAAN0A&#10;AAAPAAAAAAAAAAEAIAAAACIAAABkcnMvZG93bnJldi54bWxQSwECFAAUAAAACACHTuJAMy8FnjsA&#10;AAA5AAAAEAAAAAAAAAABACAAAAAJAQAAZHJzL3NoYXBleG1sLnhtbFBLBQYAAAAABgAGAFsBAACz&#10;AwAAAAA=&#10;">
                                    <v:fill on="t" focussize="0,0"/>
                                    <v:stroke color="#33CCCC" joinstyle="round"/>
                                    <v:imagedata o:title=""/>
                                    <o:lock v:ext="edit" aspectratio="f"/>
                                  </v:shape>
                                  <v:shape id="未知" o:spid="_x0000_s1026" o:spt="100" style="position:absolute;left:0;top:266;height:30;width:255;" filled="f" stroked="t" coordsize="255,30" o:gfxdata="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Br3b4A&#10;AADdAAAADwAAAAAAAAABACAAAAAiAAAAZHJzL2Rvd25yZXYueG1sUEsBAhQAFAAAAAgAh07iQDMv&#10;BZ47AAAAOQAAABAAAAAAAAAAAQAgAAAADQEAAGRycy9zaGFwZXhtbC54bWxQSwUGAAAAAAYABgBb&#10;AQAAtwMAAAAA&#10;" path="m0,0l75,30,255,0e">
                                    <v:fill on="f" focussize="0,0"/>
                                    <v:stroke color="#000000" joinstyle="round"/>
                                    <v:imagedata o:title=""/>
                                    <o:lock v:ext="edit" aspectratio="f"/>
                                  </v:shape>
                                  <v:shape id="未知" o:spid="_x0000_s1026" o:spt="100" style="position:absolute;left:285;top:251;height:120;width:195;" filled="f" stroked="t" coordsize="195,120" o:gfxdata="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4zsG/&#10;AAAA3QAAAA8AAAAAAAAAAQAgAAAAIgAAAGRycy9kb3ducmV2LnhtbFBLAQIUABQAAAAIAIdO4kAz&#10;LwWeOwAAADkAAAAQAAAAAAAAAAEAIAAAAA4BAABkcnMvc2hhcGV4bWwueG1sUEsFBgAAAAAGAAYA&#10;WwEAALgDAAAAAA==&#10;" path="m0,0c17,5,73,10,105,30c137,50,176,101,195,120e">
                                    <v:fill on="f" focussize="0,0"/>
                                    <v:stroke color="#000000" joinstyle="round"/>
                                    <v:imagedata o:title=""/>
                                    <o:lock v:ext="edit" aspectratio="f"/>
                                  </v:shape>
                                  <v:shape id="未知" o:spid="_x0000_s1026" o:spt="100" style="position:absolute;left:205;top:416;height:315;width:65;" filled="f" stroked="t" coordsize="65,315" o:gfxdata="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0N2/&#10;AAAA3QAAAA8AAAAAAAAAAQAgAAAAIgAAAGRycy9kb3ducmV2LnhtbFBLAQIUABQAAAAIAIdO4kAz&#10;LwWeOwAAADkAAAAQAAAAAAAAAAEAIAAAAA4BAABkcnMvc2hhcGV4bWwueG1sUEsFBgAAAAAGAAYA&#10;WwEAALgDAAAAAA==&#10;" path="m65,0c55,25,5,98,5,150c0,215,52,281,65,315e">
                                    <v:fill on="f" focussize="0,0"/>
                                    <v:stroke color="#000000" joinstyle="round"/>
                                    <v:imagedata o:title=""/>
                                    <o:lock v:ext="edit" aspectratio="f"/>
                                  </v:shape>
                                  <v:shape id="未知" o:spid="_x0000_s1026" o:spt="100" style="position:absolute;left:540;top:236;height:60;width:285;" filled="f" stroked="t" coordsize="285,60" o:gfxdata="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dXh2/&#10;AAAA3QAAAA8AAAAAAAAAAQAgAAAAIgAAAGRycy9kb3ducmV2LnhtbFBLAQIUABQAAAAIAIdO4kAz&#10;LwWeOwAAADkAAAAQAAAAAAAAAAEAIAAAAA4BAABkcnMvc2hhcGV4bWwueG1sUEsFBgAAAAAGAAYA&#10;WwEAALgDAAAAAA==&#10;" path="m0,60l285,0e">
                                    <v:fill on="f" focussize="0,0"/>
                                    <v:stroke color="#000000" joinstyle="round"/>
                                    <v:imagedata o:title=""/>
                                    <o:lock v:ext="edit" aspectratio="f"/>
                                  </v:shape>
                                  <v:shape id="未知" o:spid="_x0000_s1026" o:spt="100" style="position:absolute;left:810;top:236;height:105;width:165;" filled="f" stroked="t" coordsize="165,105" o:gfxdata="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W7J&#10;wAAAAN0AAAAPAAAAAAAAAAEAIAAAACIAAABkcnMvZG93bnJldi54bWxQSwECFAAUAAAACACHTuJA&#10;My8FnjsAAAA5AAAAEAAAAAAAAAABACAAAAAPAQAAZHJzL3NoYXBleG1sLnhtbFBLBQYAAAAABgAG&#10;AFsBAAC5AwAAAAA=&#10;" path="m0,0l165,105e">
                                    <v:fill on="f" focussize="0,0"/>
                                    <v:stroke color="#000000" joinstyle="round"/>
                                    <v:imagedata o:title=""/>
                                    <o:lock v:ext="edit" aspectratio="f"/>
                                  </v:shape>
                                </v:group>
                              </v:group>
                            </v:group>
                          </v:group>
                        </v:group>
                      </v:group>
                      <v:group id="组合 2447" o:spid="_x0000_s1026" o:spt="203" style="position:absolute;left:1445;top:0;height:467;width:480;" coordsize="480,731" o:gfxdata="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3GJ/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240;top:146;height:285;width:45;" filled="f" stroked="t" coordsize="45,285" o:gfxdata="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8pH&#10;wAAAAN0AAAAPAAAAAAAAAAEAIAAAACIAAABkcnMvZG93bnJldi54bWxQSwECFAAUAAAACACHTuJA&#10;My8FnjsAAAA5AAAAEAAAAAAAAAABACAAAAAPAQAAZHJzL3NoYXBleG1sLnhtbFBLBQYAAAAABgAG&#10;AFsBAAC5AwAAAAA=&#10;" path="m0,0l45,285e">
                          <v:fill on="f" focussize="0,0"/>
                          <v:stroke color="#000000" joinstyle="round"/>
                          <v:imagedata o:title=""/>
                          <o:lock v:ext="edit" aspectratio="f"/>
                        </v:shape>
                        <v:shape id="未知" o:spid="_x0000_s1026" o:spt="100" style="position:absolute;left:300;top:431;height:132;width:135;" filled="f" stroked="t" coordsize="135,132" o:gfxdata="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CLh2/&#10;AAAA3QAAAA8AAAAAAAAAAQAgAAAAIgAAAGRycy9kb3ducmV2LnhtbFBLAQIUABQAAAAIAIdO4kAz&#10;LwWeOwAAADkAAAAQAAAAAAAAAAEAIAAAAA4BAABkcnMvc2hhcGV4bWwueG1sUEsFBgAAAAAGAAYA&#10;WwEAALgDAAAAAA==&#10;" path="m0,0c12,20,53,115,75,120c107,132,123,49,135,30e">
                          <v:fill on="f" focussize="0,0"/>
                          <v:stroke color="#000000" joinstyle="round"/>
                          <v:imagedata o:title=""/>
                          <o:lock v:ext="edit" aspectratio="f"/>
                        </v:shape>
                        <v:shape id="椭圆 2450" o:spid="_x0000_s1026" o:spt="3" type="#_x0000_t3" style="position:absolute;left:155;top:0;height:156;width:180;" fillcolor="#FFFF00" filled="t" stroked="t" coordsize="21600,21600" o:gfxdata="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r8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未知" o:spid="_x0000_s1026" o:spt="100" style="position:absolute;left:0;top:266;height:30;width:255;" filled="f" stroked="t" coordsize="255,30" o:gfxdata="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6djvQAA&#10;AN0AAAAPAAAAAAAAAAEAIAAAACIAAABkcnMvZG93bnJldi54bWxQSwECFAAUAAAACACHTuJAMy8F&#10;njsAAAA5AAAAEAAAAAAAAAABACAAAAAMAQAAZHJzL3NoYXBleG1sLnhtbFBLBQYAAAAABgAGAFsB&#10;AAC2AwAAAAA=&#10;" path="m0,0l75,30,255,0e">
                          <v:fill on="f" focussize="0,0"/>
                          <v:stroke color="#000000" joinstyle="round"/>
                          <v:imagedata o:title=""/>
                          <o:lock v:ext="edit" aspectratio="f"/>
                        </v:shape>
                        <v:shape id="未知" o:spid="_x0000_s1026" o:spt="100" style="position:absolute;left:285;top:251;height:120;width:195;" filled="f" stroked="t" coordsize="195,120" o:gfxdata="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8Cf74A&#10;AADdAAAADwAAAAAAAAABACAAAAAiAAAAZHJzL2Rvd25yZXYueG1sUEsBAhQAFAAAAAgAh07iQDMv&#10;BZ47AAAAOQAAABAAAAAAAAAAAQAgAAAADQEAAGRycy9zaGFwZXhtbC54bWxQSwUGAAAAAAYABgBb&#10;AQAAtwMAAAAA&#10;" path="m0,0c17,5,73,10,105,30c137,50,176,101,195,120e">
                          <v:fill on="f" focussize="0,0"/>
                          <v:stroke color="#000000" joinstyle="round"/>
                          <v:imagedata o:title=""/>
                          <o:lock v:ext="edit" aspectratio="f"/>
                        </v:shape>
                        <v:shape id="未知" o:spid="_x0000_s1026" o:spt="100" style="position:absolute;left:205;top:416;height:315;width:65;" filled="f" stroked="t" coordsize="65,315" o:gfxdata="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dHGO/&#10;AAAA3QAAAA8AAAAAAAAAAQAgAAAAIgAAAGRycy9kb3ducmV2LnhtbFBLAQIUABQAAAAIAIdO4kAz&#10;LwWeOwAAADkAAAAQAAAAAAAAAAEAIAAAAA4BAABkcnMvc2hhcGV4bWwueG1sUEsFBgAAAAAGAAYA&#10;WwEAALgDAAAAAA==&#10;" path="m65,0c55,25,5,98,5,150c0,215,52,281,65,315e">
                          <v:fill on="f" focussize="0,0"/>
                          <v:stroke color="#000000" joinstyle="round"/>
                          <v:imagedata o:title=""/>
                          <o:lock v:ext="edit" aspectratio="f"/>
                        </v:shape>
                      </v:group>
                      <v:group id="组合 2454" o:spid="_x0000_s1026" o:spt="203" style="position:absolute;left:5;top:156;height:626;width:435;" coordsize="435,626" o:gfxdata="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BFs8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208;top:311;height:135;width:212;" filled="f" stroked="t" coordsize="212,135" o:gfxdata="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i/&#10;sMXCAAAA3QAAAA8AAAAAAAAAAQAgAAAAIgAAAGRycy9kb3ducmV2LnhtbFBLAQIUABQAAAAIAIdO&#10;4kAzLwWeOwAAADkAAAAQAAAAAAAAAAEAIAAAABEBAABkcnMvc2hhcGV4bWwueG1sUEsFBgAAAAAG&#10;AAYAWwEAALsDAAAAAA==&#10;" path="m62,0c52,15,0,78,17,90c26,110,135,68,167,75c199,82,203,123,212,135e">
                          <v:fill on="f" focussize="0,0"/>
                          <v:stroke color="#000000" joinstyle="round"/>
                          <v:imagedata o:title=""/>
                          <o:lock v:ext="edit" aspectratio="f"/>
                        </v:shape>
                        <v:group id="组合 2456" o:spid="_x0000_s1026" o:spt="203" style="position:absolute;left:0;top:0;height:626;width:435;" coordsize="435,626" o:gfxdata="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0j+p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285;top:341;height:285;width:30;" filled="f" stroked="t" coordsize="30,285" o:gfxdata="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m2r7sAAADd&#10;AAAADwAAAAAAAAABACAAAAAiAAAAZHJzL2Rvd25yZXYueG1sUEsBAhQAFAAAAAgAh07iQDMvBZ47&#10;AAAAOQAAABAAAAAAAAAAAQAgAAAACgEAAGRycy9zaGFwZXhtbC54bWxQSwUGAAAAAAYABgBbAQAA&#10;tAMAAAAA&#10;" path="m30,0l0,285e">
                            <v:fill on="f" focussize="0,0"/>
                            <v:stroke color="#000000" joinstyle="round"/>
                            <v:imagedata o:title=""/>
                            <o:lock v:ext="edit" aspectratio="f"/>
                          </v:shape>
                          <v:shape id="椭圆 2458" o:spid="_x0000_s1026" o:spt="3" type="#_x0000_t3" style="position:absolute;left:155;top:0;height:156;width:180;" fillcolor="#FFFFFF" filled="t" stroked="t" coordsize="21600,21600" o:gfxdata="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stTr4A&#10;AADdAAAADwAAAAAAAAABACAAAAAiAAAAZHJzL2Rvd25yZXYueG1sUEsBAhQAFAAAAAgAh07iQDMv&#10;BZ47AAAAOQAAABAAAAAAAAAAAQAgAAAADQEAAGRycy9zaGFwZXhtbC54bWxQSwUGAAAAAAYABgBb&#10;AQAAtwMAAAAA&#10;">
                            <v:fill on="t" focussize="0,0"/>
                            <v:stroke color="#33CCCC" joinstyle="round"/>
                            <v:imagedata o:title=""/>
                            <o:lock v:ext="edit" aspectratio="f"/>
                          </v:shape>
                          <v:shape id="未知" o:spid="_x0000_s1026" o:spt="100" style="position:absolute;left:0;top:236;height:60;width:285;" filled="f" stroked="t" coordsize="285,60" o:gfxdata="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T+S&#10;wAAAAN0AAAAPAAAAAAAAAAEAIAAAACIAAABkcnMvZG93bnJldi54bWxQSwECFAAUAAAACACHTuJA&#10;My8FnjsAAAA5AAAAEAAAAAAAAAABACAAAAAPAQAAZHJzL3NoYXBleG1sLnhtbFBLBQYAAAAABgAG&#10;AFsBAAC5AwAAAAA=&#10;" path="m0,60l285,0e">
                            <v:fill on="f" focussize="0,0"/>
                            <v:stroke color="#000000" joinstyle="round"/>
                            <v:imagedata o:title=""/>
                            <o:lock v:ext="edit" aspectratio="f"/>
                          </v:shape>
                          <v:shape id="未知" o:spid="_x0000_s1026" o:spt="100" style="position:absolute;left:270;top:236;height:105;width:165;" filled="f" stroked="t" coordsize="165,105" o:gfxdata="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P&#10;RsEAAADdAAAADwAAAAAAAAABACAAAAAiAAAAZHJzL2Rvd25yZXYueG1sUEsBAhQAFAAAAAgAh07i&#10;QDMvBZ47AAAAOQAAABAAAAAAAAAAAQAgAAAAEAEAAGRycy9zaGFwZXhtbC54bWxQSwUGAAAAAAYA&#10;BgBbAQAAugMAAAAA&#10;" path="m0,0l165,105e">
                            <v:fill on="f" focussize="0,0"/>
                            <v:stroke color="#000000" joinstyle="round"/>
                            <v:imagedata o:title=""/>
                            <o:lock v:ext="edit" aspectratio="f"/>
                          </v:shape>
                        </v:group>
                      </v:group>
                      <v:group id="组合 2461" o:spid="_x0000_s1026" o:spt="203" style="position:absolute;left:900;top:623;height:576;width:715;" coordsize="975,731" o:gfxdata="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foNz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795;top:161;height:210;width:60;" filled="f" stroked="t" coordsize="60,210" o:gfxdata="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Ub4A&#10;AADdAAAADwAAAAAAAAABACAAAAAiAAAAZHJzL2Rvd25yZXYueG1sUEsBAhQAFAAAAAgAh07iQDMv&#10;BZ47AAAAOQAAABAAAAAAAAAAAQAgAAAADQEAAGRycy9zaGFwZXhtbC54bWxQSwUGAAAAAAYABgBb&#10;AQAAtwMAAAAA&#10;" path="m0,0l60,210e">
                          <v:fill on="f" focussize="0,0"/>
                          <v:stroke color="#000000" joinstyle="round"/>
                          <v:imagedata o:title=""/>
                          <o:lock v:ext="edit" aspectratio="f"/>
                        </v:shape>
                        <v:group id="组合 2463" o:spid="_x0000_s1026" o:spt="203" style="position:absolute;left:0;top:0;height:731;width:975;" coordsize="975,731" o:gfxdata="UEsDBAoAAAAAAIdO4kAAAAAAAAAAAAAAAAAEAAAAZHJzL1BLAwQUAAAACACHTuJAWjIm6L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Mibo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748;top:311;height:135;width:212;" filled="f" stroked="t" coordsize="212,135" o:gfxdata="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1&#10;F/HCAAAA3QAAAA8AAAAAAAAAAQAgAAAAIgAAAGRycy9kb3ducmV2LnhtbFBLAQIUABQAAAAIAIdO&#10;4kAzLwWeOwAAADkAAAAQAAAAAAAAAAEAIAAAABEBAABkcnMvc2hhcGV4bWwueG1sUEsFBgAAAAAG&#10;AAYAWwEAALsDAAAAAA==&#10;" path="m62,0c52,15,0,78,17,90c26,110,135,68,167,75c199,82,203,123,212,135e">
                            <v:fill on="f" focussize="0,0"/>
                            <v:stroke color="#000000" joinstyle="round"/>
                            <v:imagedata o:title=""/>
                            <o:lock v:ext="edit" aspectratio="f"/>
                          </v:shape>
                          <v:group id="组合 2465" o:spid="_x0000_s1026" o:spt="203" style="position:absolute;left:0;top:0;height:731;width:975;" coordsize="975,731" o:gfxdata="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C4n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240;top:146;height:285;width:45;" filled="f" stroked="t" coordsize="45,285" o:gfxdata="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3C8AAAA&#10;3QAAAA8AAAAAAAAAAQAgAAAAIgAAAGRycy9kb3ducmV2LnhtbFBLAQIUABQAAAAIAIdO4kAzLwWe&#10;OwAAADkAAAAQAAAAAAAAAAEAIAAAAAsBAABkcnMvc2hhcGV4bWwueG1sUEsFBgAAAAAGAAYAWwEA&#10;ALUDAAAAAA==&#10;" path="m0,0l45,285e">
                              <v:fill on="f" focussize="0,0"/>
                              <v:stroke color="#000000" joinstyle="round"/>
                              <v:imagedata o:title=""/>
                              <o:lock v:ext="edit" aspectratio="f"/>
                            </v:shape>
                            <v:group id="组合 2467" o:spid="_x0000_s1026" o:spt="203" style="position:absolute;left:0;top:0;height:731;width:975;" coordsize="975,731" o:gfxdata="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rB0E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825;top:341;height:285;width:30;" filled="f" stroked="t" coordsize="30,285" o:gfxdata="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x8yvQAA&#10;AN0AAAAPAAAAAAAAAAEAIAAAACIAAABkcnMvZG93bnJldi54bWxQSwECFAAUAAAACACHTuJAMy8F&#10;njsAAAA5AAAAEAAAAAAAAAABACAAAAAMAQAAZHJzL3NoYXBleG1sLnhtbFBLBQYAAAAABgAGAFsB&#10;AAC2AwAAAAA=&#10;" path="m30,0l0,285e">
                                <v:fill on="f" focussize="0,0"/>
                                <v:stroke color="#000000" joinstyle="round"/>
                                <v:imagedata o:title=""/>
                                <o:lock v:ext="edit" aspectratio="f"/>
                              </v:shape>
                              <v:group id="组合 2469" o:spid="_x0000_s1026" o:spt="203" style="position:absolute;left:0;top:0;height:731;width:975;" coordsize="975,731" o:gfxdata="UEsDBAoAAAAAAIdO4kAAAAAAAAAAAAAAAAAEAAAAZHJzL1BLAwQUAAAACACHTuJA0U8iRM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U8iR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300;top:431;height:132;width:135;" filled="f" stroked="t" coordsize="135,132" o:gfxdata="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PVcq8AAAA&#10;3QAAAA8AAAAAAAAAAQAgAAAAIgAAAGRycy9kb3ducmV2LnhtbFBLAQIUABQAAAAIAIdO4kAzLwWe&#10;OwAAADkAAAAQAAAAAAAAAAEAIAAAAAsBAABkcnMvc2hhcGV4bWwueG1sUEsFBgAAAAAGAAYAWwEA&#10;ALUDAAAAAA==&#10;" path="m0,0c12,20,53,115,75,120c107,132,123,49,135,30e">
                                  <v:fill on="f" focussize="0,0"/>
                                  <v:stroke color="#000000" joinstyle="round"/>
                                  <v:imagedata o:title=""/>
                                  <o:lock v:ext="edit" aspectratio="f"/>
                                </v:shape>
                                <v:group id="组合 2471" o:spid="_x0000_s1026" o:spt="203" style="position:absolute;left:0;top:0;height:731;width:975;" coordsize="975,731" o:gfxdata="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OH370AAADdAAAADwAAAAAAAAABACAAAAAiAAAAZHJzL2Rvd25yZXYueG1s&#10;UEsBAhQAFAAAAAgAh07iQDMvBZ47AAAAOQAAABUAAAAAAAAAAQAgAAAADAEAAGRycy9ncm91cHNo&#10;YXBleG1sLnhtbFBLBQYAAAAABgAGAGABAADJAwAAAAA=&#10;">
                                  <o:lock v:ext="edit" grouping="f" rotation="f" text="f" aspectratio="f"/>
                                  <v:shape id="椭圆 2472" o:spid="_x0000_s1026" o:spt="3" type="#_x0000_t3" style="position:absolute;left:155;top:0;height:156;width:180;" fillcolor="#FFFF00" filled="t" stroked="t" coordsize="21600,21600" o:gfxdata="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K6T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473" o:spid="_x0000_s1026" o:spt="3" type="#_x0000_t3" style="position:absolute;left:695;top:0;height:156;width:180;" fillcolor="#FFFFFF" filled="t" stroked="t" coordsize="21600,21600" o:gfxdata="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fwES/&#10;AAAA3QAAAA8AAAAAAAAAAQAgAAAAIgAAAGRycy9kb3ducmV2LnhtbFBLAQIUABQAAAAIAIdO4kAz&#10;LwWeOwAAADkAAAAQAAAAAAAAAAEAIAAAAA4BAABkcnMvc2hhcGV4bWwueG1sUEsFBgAAAAAGAAYA&#10;WwEAALgDAAAAAA==&#10;">
                                    <v:fill on="t" focussize="0,0"/>
                                    <v:stroke color="#33CCCC" joinstyle="round"/>
                                    <v:imagedata o:title=""/>
                                    <o:lock v:ext="edit" aspectratio="f"/>
                                  </v:shape>
                                  <v:shape id="未知" o:spid="_x0000_s1026" o:spt="100" style="position:absolute;left:0;top:266;height:30;width:255;" filled="f" stroked="t" coordsize="255,30" o:gfxdata="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3X8svQAA&#10;AN0AAAAPAAAAAAAAAAEAIAAAACIAAABkcnMvZG93bnJldi54bWxQSwECFAAUAAAACACHTuJAMy8F&#10;njsAAAA5AAAAEAAAAAAAAAABACAAAAAMAQAAZHJzL3NoYXBleG1sLnhtbFBLBQYAAAAABgAGAFsB&#10;AAC2AwAAAAA=&#10;" path="m0,0l75,30,255,0e">
                                    <v:fill on="f" focussize="0,0"/>
                                    <v:stroke color="#000000" joinstyle="round"/>
                                    <v:imagedata o:title=""/>
                                    <o:lock v:ext="edit" aspectratio="f"/>
                                  </v:shape>
                                  <v:shape id="未知" o:spid="_x0000_s1026" o:spt="100" style="position:absolute;left:285;top:251;height:120;width:195;" filled="f" stroked="t" coordsize="195,120" o:gfxdata="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7cM74A&#10;AADdAAAADwAAAAAAAAABACAAAAAiAAAAZHJzL2Rvd25yZXYueG1sUEsBAhQAFAAAAAgAh07iQDMv&#10;BZ47AAAAOQAAABAAAAAAAAAAAQAgAAAADQEAAGRycy9zaGFwZXhtbC54bWxQSwUGAAAAAAYABgBb&#10;AQAAtwMAAAAA&#10;" path="m0,0c17,5,73,10,105,30c137,50,176,101,195,120e">
                                    <v:fill on="f" focussize="0,0"/>
                                    <v:stroke color="#000000" joinstyle="round"/>
                                    <v:imagedata o:title=""/>
                                    <o:lock v:ext="edit" aspectratio="f"/>
                                  </v:shape>
                                  <v:shape id="未知" o:spid="_x0000_s1026" o:spt="100" style="position:absolute;left:205;top:416;height:315;width:65;" filled="f" stroked="t" coordsize="65,315" o:gfxdata="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cwi+/&#10;AAAA3QAAAA8AAAAAAAAAAQAgAAAAIgAAAGRycy9kb3ducmV2LnhtbFBLAQIUABQAAAAIAIdO4kAz&#10;LwWeOwAAADkAAAAQAAAAAAAAAAEAIAAAAA4BAABkcnMvc2hhcGV4bWwueG1sUEsFBgAAAAAGAAYA&#10;WwEAALgDAAAAAA==&#10;" path="m65,0c55,25,5,98,5,150c0,215,52,281,65,315e">
                                    <v:fill on="f" focussize="0,0"/>
                                    <v:stroke color="#000000" joinstyle="round"/>
                                    <v:imagedata o:title=""/>
                                    <o:lock v:ext="edit" aspectratio="f"/>
                                  </v:shape>
                                  <v:shape id="未知" o:spid="_x0000_s1026" o:spt="100" style="position:absolute;left:540;top:236;height:60;width:285;" filled="f" stroked="t" coordsize="285,60" o:gfxdata="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wSuy/&#10;AAAA3QAAAA8AAAAAAAAAAQAgAAAAIgAAAGRycy9kb3ducmV2LnhtbFBLAQIUABQAAAAIAIdO4kAz&#10;LwWeOwAAADkAAAAQAAAAAAAAAAEAIAAAAA4BAABkcnMvc2hhcGV4bWwueG1sUEsFBgAAAAAGAAYA&#10;WwEAALgDAAAAAA==&#10;" path="m0,60l285,0e">
                                    <v:fill on="f" focussize="0,0"/>
                                    <v:stroke color="#000000" joinstyle="round"/>
                                    <v:imagedata o:title=""/>
                                    <o:lock v:ext="edit" aspectratio="f"/>
                                  </v:shape>
                                  <v:shape id="未知" o:spid="_x0000_s1026" o:spt="100" style="position:absolute;left:810;top:236;height:105;width:165;" filled="f" stroked="t" coordsize="165,105" o:gfxdata="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3Ho4&#10;wAAAAN0AAAAPAAAAAAAAAAEAIAAAACIAAABkcnMvZG93bnJldi54bWxQSwECFAAUAAAACACHTuJA&#10;My8FnjsAAAA5AAAAEAAAAAAAAAABACAAAAAPAQAAZHJzL3NoYXBleG1sLnhtbFBLBQYAAAAABgAG&#10;AFsBAAC5AwAAAAA=&#10;" path="m0,0l165,105e">
                                    <v:fill on="f" focussize="0,0"/>
                                    <v:stroke color="#000000" joinstyle="round"/>
                                    <v:imagedata o:title=""/>
                                    <o:lock v:ext="edit" aspectratio="f"/>
                                  </v:shape>
                                </v:group>
                              </v:group>
                            </v:group>
                          </v:group>
                        </v:group>
                      </v:group>
                      <v:group id="组合 2479" o:spid="_x0000_s1026" o:spt="203" style="position:absolute;left:365;top:780;height:578;width:440;" coordsize="975,731" o:gfxdata="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VXk/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795;top:161;height:210;width:60;" filled="f" stroked="t" coordsize="60,210" o:gfxdata="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eZh2/&#10;AAAA3QAAAA8AAAAAAAAAAQAgAAAAIgAAAGRycy9kb3ducmV2LnhtbFBLAQIUABQAAAAIAIdO4kAz&#10;LwWeOwAAADkAAAAQAAAAAAAAAAEAIAAAAA4BAABkcnMvc2hhcGV4bWwueG1sUEsFBgAAAAAGAAYA&#10;WwEAALgDAAAAAA==&#10;" path="m0,0l60,210e">
                          <v:fill on="f" focussize="0,0"/>
                          <v:stroke color="#000000" joinstyle="round"/>
                          <v:imagedata o:title=""/>
                          <o:lock v:ext="edit" aspectratio="f"/>
                        </v:shape>
                        <v:group id="组合 2481" o:spid="_x0000_s1026" o:spt="203" style="position:absolute;left:0;top:0;height:731;width:975;" coordsize="975,731" o:gfxdata="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ZQWS+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748;top:311;height:135;width:212;" filled="f" stroked="t" coordsize="212,135" o:gfxdata="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H0&#10;yb3CAAAA3QAAAA8AAAAAAAAAAQAgAAAAIgAAAGRycy9kb3ducmV2LnhtbFBLAQIUABQAAAAIAIdO&#10;4kAzLwWeOwAAADkAAAAQAAAAAAAAAAEAIAAAABEBAABkcnMvc2hhcGV4bWwueG1sUEsFBgAAAAAG&#10;AAYAWwEAALsDAAAAAA==&#10;" path="m62,0c52,15,0,78,17,90c26,110,135,68,167,75c199,82,203,123,212,135e">
                            <v:fill on="f" focussize="0,0"/>
                            <v:stroke color="#000000" joinstyle="round"/>
                            <v:imagedata o:title=""/>
                            <o:lock v:ext="edit" aspectratio="f"/>
                          </v:shape>
                          <v:group id="组合 2483" o:spid="_x0000_s1026" o:spt="203" style="position:absolute;left:0;top:0;height:731;width:975;" coordsize="975,731" o:gfxdata="UEsDBAoAAAAAAIdO4kAAAAAAAAAAAAAAAAAEAAAAZHJzL1BLAwQUAAAACACHTuJAmvp+JMEAAADd&#10;AAAADwAAAGRycy9kb3ducmV2LnhtbEWPQWvCQBSE74X+h+UVequbpFVqdA0StPQghWpBvD2yzySY&#10;fRuyaxL/fVco9DjMzDfMMhtNI3rqXG1ZQTyJQBAXVtdcKvg5bF/eQTiPrLGxTApu5CBbPT4sMdV2&#10;4G/q974UAcIuRQWV920qpSsqMugmtiUO3tl2Bn2QXSl1h0OAm0YmUTST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r6fiT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240;top:146;height:285;width:45;" filled="f" stroked="t" coordsize="45,285" o:gfxdata="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yvzm/&#10;AAAA3QAAAA8AAAAAAAAAAQAgAAAAIgAAAGRycy9kb3ducmV2LnhtbFBLAQIUABQAAAAIAIdO4kAz&#10;LwWeOwAAADkAAAAQAAAAAAAAAAEAIAAAAA4BAABkcnMvc2hhcGV4bWwueG1sUEsFBgAAAAAGAAYA&#10;WwEAALgDAAAAAA==&#10;" path="m0,0l45,285e">
                              <v:fill on="f" focussize="0,0"/>
                              <v:stroke color="#000000" joinstyle="round"/>
                              <v:imagedata o:title=""/>
                              <o:lock v:ext="edit" aspectratio="f"/>
                            </v:shape>
                            <v:group id="组合 2485" o:spid="_x0000_s1026" o:spt="203" style="position:absolute;left:0;top:0;height:731;width:975;" coordsize="975,731" o:gfxdata="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bbbv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825;top:341;height:285;width:30;" filled="f" stroked="t" coordsize="30,285" o:gfxdata="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8t7vQAA&#10;AN0AAAAPAAAAAAAAAAEAIAAAACIAAABkcnMvZG93bnJldi54bWxQSwECFAAUAAAACACHTuJAMy8F&#10;njsAAAA5AAAAEAAAAAAAAAABACAAAAAMAQAAZHJzL3NoYXBleG1sLnhtbFBLBQYAAAAABgAGAFsB&#10;AAC2AwAAAAA=&#10;" path="m30,0l0,285e">
                                <v:fill on="f" focussize="0,0"/>
                                <v:stroke color="#000000" joinstyle="round"/>
                                <v:imagedata o:title=""/>
                                <o:lock v:ext="edit" aspectratio="f"/>
                              </v:shape>
                              <v:group id="组合 2487" o:spid="_x0000_s1026" o:spt="203" style="position:absolute;left:0;top:0;height:731;width:975;" coordsize="975,731" o:gfxdata="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pT83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300;top:431;height:132;width:135;" filled="f" stroked="t" coordsize="135,132" o:gfxdata="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DPEbsAAADd&#10;AAAADwAAAAAAAAABACAAAAAiAAAAZHJzL2Rvd25yZXYueG1sUEsBAhQAFAAAAAgAh07iQDMvBZ47&#10;AAAAOQAAABAAAAAAAAAAAQAgAAAACgEAAGRycy9zaGFwZXhtbC54bWxQSwUGAAAAAAYABgBbAQAA&#10;tAMAAAAA&#10;" path="m0,0c12,20,53,115,75,120c107,132,123,49,135,30e">
                                  <v:fill on="f" focussize="0,0"/>
                                  <v:stroke color="#000000" joinstyle="round"/>
                                  <v:imagedata o:title=""/>
                                  <o:lock v:ext="edit" aspectratio="f"/>
                                </v:shape>
                                <v:group id="组合 2489" o:spid="_x0000_s1026" o:spt="203" style="position:absolute;left:0;top:0;height:731;width:975;" coordsize="975,731" o:gfxdata="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l6lbBAAAA3QAAAA8AAAAAAAAAAQAgAAAAIgAAAGRycy9kb3ducmV2&#10;LnhtbFBLAQIUABQAAAAIAIdO4kAzLwWeOwAAADkAAAAVAAAAAAAAAAEAIAAAABABAABkcnMvZ3Jv&#10;dXBzaGFwZXhtbC54bWxQSwUGAAAAAAYABgBgAQAAzQMAAAAA&#10;">
                                  <o:lock v:ext="edit" grouping="f" rotation="f" text="f" aspectratio="f"/>
                                  <v:shape id="椭圆 2490" o:spid="_x0000_s1026" o:spt="3" type="#_x0000_t3" style="position:absolute;left:155;top:0;height:156;width:180;" fillcolor="#FFFF00" filled="t" stroked="t" coordsize="21600,21600" o:gfxdata="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0g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491" o:spid="_x0000_s1026" o:spt="3" type="#_x0000_t3" style="position:absolute;left:695;top:0;height:156;width:180;" fillcolor="#FFFFFF" filled="t" stroked="t" coordsize="21600,21600" o:gfxdata="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SnyLsAAADd&#10;AAAADwAAAAAAAAABACAAAAAiAAAAZHJzL2Rvd25yZXYueG1sUEsBAhQAFAAAAAgAh07iQDMvBZ47&#10;AAAAOQAAABAAAAAAAAAAAQAgAAAACgEAAGRycy9zaGFwZXhtbC54bWxQSwUGAAAAAAYABgBbAQAA&#10;tAMAAAAA&#10;">
                                    <v:fill on="t" focussize="0,0"/>
                                    <v:stroke color="#33CCCC" joinstyle="round"/>
                                    <v:imagedata o:title=""/>
                                    <o:lock v:ext="edit" aspectratio="f"/>
                                  </v:shape>
                                  <v:shape id="未知" o:spid="_x0000_s1026" o:spt="100" style="position:absolute;left:0;top:266;height:30;width:255;" filled="f" stroked="t" coordsize="255,30" o:gfxdata="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YYoL4A&#10;AADdAAAADwAAAAAAAAABACAAAAAiAAAAZHJzL2Rvd25yZXYueG1sUEsBAhQAFAAAAAgAh07iQDMv&#10;BZ47AAAAOQAAABAAAAAAAAAAAQAgAAAADQEAAGRycy9zaGFwZXhtbC54bWxQSwUGAAAAAAYABgBb&#10;AQAAtwMAAAAA&#10;" path="m0,0l75,30,255,0e">
                                    <v:fill on="f" focussize="0,0"/>
                                    <v:stroke color="#000000" joinstyle="round"/>
                                    <v:imagedata o:title=""/>
                                    <o:lock v:ext="edit" aspectratio="f"/>
                                  </v:shape>
                                  <v:shape id="未知" o:spid="_x0000_s1026" o:spt="100" style="position:absolute;left:285;top:251;height:120;width:195;" filled="f" stroked="t" coordsize="195,120" o:gfxdata="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69vL4A&#10;AADdAAAADwAAAAAAAAABACAAAAAiAAAAZHJzL2Rvd25yZXYueG1sUEsBAhQAFAAAAAgAh07iQDMv&#10;BZ47AAAAOQAAABAAAAAAAAAAAQAgAAAADQEAAGRycy9zaGFwZXhtbC54bWxQSwUGAAAAAAYABgBb&#10;AQAAtwMAAAAA&#10;" path="m0,0c17,5,73,10,105,30c137,50,176,101,195,120e">
                                    <v:fill on="f" focussize="0,0"/>
                                    <v:stroke color="#000000" joinstyle="round"/>
                                    <v:imagedata o:title=""/>
                                    <o:lock v:ext="edit" aspectratio="f"/>
                                  </v:shape>
                                  <v:shape id="未知" o:spid="_x0000_s1026" o:spt="100" style="position:absolute;left:205;top:416;height:315;width:65;" filled="f" stroked="t" coordsize="65,315" o:gfxdata="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Mo6C/&#10;AAAA3QAAAA8AAAAAAAAAAQAgAAAAIgAAAGRycy9kb3ducmV2LnhtbFBLAQIUABQAAAAIAIdO4kAz&#10;LwWeOwAAADkAAAAQAAAAAAAAAAEAIAAAAA4BAABkcnMvc2hhcGV4bWwueG1sUEsFBgAAAAAGAAYA&#10;WwEAALgDAAAAAA==&#10;" path="m65,0c55,25,5,98,5,150c0,215,52,281,65,315e">
                                    <v:fill on="f" focussize="0,0"/>
                                    <v:stroke color="#000000" joinstyle="round"/>
                                    <v:imagedata o:title=""/>
                                    <o:lock v:ext="edit" aspectratio="f"/>
                                  </v:shape>
                                  <v:shape id="未知" o:spid="_x0000_s1026" o:spt="100" style="position:absolute;left:540;top:236;height:60;width:285;" filled="f" stroked="t" coordsize="285,60" o:gfxdata="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LWC/&#10;AAAA3QAAAA8AAAAAAAAAAQAgAAAAIgAAAGRycy9kb3ducmV2LnhtbFBLAQIUABQAAAAIAIdO4kAz&#10;LwWeOwAAADkAAAAQAAAAAAAAAAEAIAAAAA4BAABkcnMvc2hhcGV4bWwueG1sUEsFBgAAAAAGAAYA&#10;WwEAALgDAAAAAA==&#10;" path="m0,60l285,0e">
                                    <v:fill on="f" focussize="0,0"/>
                                    <v:stroke color="#000000" joinstyle="round"/>
                                    <v:imagedata o:title=""/>
                                    <o:lock v:ext="edit" aspectratio="f"/>
                                  </v:shape>
                                  <v:shape id="未知" o:spid="_x0000_s1026" o:spt="100" style="position:absolute;left:810;top:236;height:105;width:165;" filled="f" stroked="t" coordsize="165,105" o:gfxdata="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9x20&#10;wAAAAN0AAAAPAAAAAAAAAAEAIAAAACIAAABkcnMvZG93bnJldi54bWxQSwECFAAUAAAACACHTuJA&#10;My8FnjsAAAA5AAAAEAAAAAAAAAABACAAAAAPAQAAZHJzL3NoYXBleG1sLnhtbFBLBQYAAAAABgAG&#10;AFsBAAC5AwAAAAA=&#10;" path="m0,0l165,105e">
                                    <v:fill on="f" focussize="0,0"/>
                                    <v:stroke color="#000000" joinstyle="round"/>
                                    <v:imagedata o:title=""/>
                                    <o:lock v:ext="edit" aspectratio="f"/>
                                  </v:shape>
                                </v:group>
                              </v:group>
                            </v:group>
                          </v:group>
                        </v:group>
                      </v:group>
                      <v:group id="组合 2497" o:spid="_x0000_s1026" o:spt="203" style="position:absolute;left:0;top:1871;height:467;width:480;" coordsize="480,731" o:gfxdata="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vTWK+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240;top:146;height:285;width:45;" filled="f" stroked="t" coordsize="45,285" o:gfxdata="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fOVa&#10;wAAAAN0AAAAPAAAAAAAAAAEAIAAAACIAAABkcnMvZG93bnJldi54bWxQSwECFAAUAAAACACHTuJA&#10;My8FnjsAAAA5AAAAEAAAAAAAAAABACAAAAAPAQAAZHJzL3NoYXBleG1sLnhtbFBLBQYAAAAABgAG&#10;AFsBAAC5AwAAAAA=&#10;" path="m0,0l45,285e">
                          <v:fill on="f" focussize="0,0"/>
                          <v:stroke color="#000000" joinstyle="round"/>
                          <v:imagedata o:title=""/>
                          <o:lock v:ext="edit" aspectratio="f"/>
                        </v:shape>
                        <v:shape id="未知" o:spid="_x0000_s1026" o:spt="100" style="position:absolute;left:300;top:431;height:132;width:135;" filled="f" stroked="t" coordsize="135,132" o:gfxdata="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QEA&#10;wAAAAN0AAAAPAAAAAAAAAAEAIAAAACIAAABkcnMvZG93bnJldi54bWxQSwECFAAUAAAACACHTuJA&#10;My8FnjsAAAA5AAAAEAAAAAAAAAABACAAAAAPAQAAZHJzL3NoYXBleG1sLnhtbFBLBQYAAAAABgAG&#10;AFsBAAC5AwAAAAA=&#10;" path="m0,0c12,20,53,115,75,120c107,132,123,49,135,30e">
                          <v:fill on="f" focussize="0,0"/>
                          <v:stroke color="#000000" joinstyle="round"/>
                          <v:imagedata o:title=""/>
                          <o:lock v:ext="edit" aspectratio="f"/>
                        </v:shape>
                        <v:shape id="椭圆 2500" o:spid="_x0000_s1026" o:spt="3" type="#_x0000_t3" style="position:absolute;left:155;top:0;height:156;width:180;" fillcolor="#FFFF00" filled="t" stroked="t" coordsize="21600,21600" o:gfxdata="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nTa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未知" o:spid="_x0000_s1026" o:spt="100" style="position:absolute;left:0;top:266;height:30;width:255;" filled="f" stroked="t" coordsize="255,30" o:gfxdata="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UiH6/&#10;AAAA3QAAAA8AAAAAAAAAAQAgAAAAIgAAAGRycy9kb3ducmV2LnhtbFBLAQIUABQAAAAIAIdO4kAz&#10;LwWeOwAAADkAAAAQAAAAAAAAAAEAIAAAAA4BAABkcnMvc2hhcGV4bWwueG1sUEsFBgAAAAAGAAYA&#10;WwEAALgDAAAAAA==&#10;" path="m0,0l75,30,255,0e">
                          <v:fill on="f" focussize="0,0"/>
                          <v:stroke color="#000000" joinstyle="round"/>
                          <v:imagedata o:title=""/>
                          <o:lock v:ext="edit" aspectratio="f"/>
                        </v:shape>
                        <v:shape id="未知" o:spid="_x0000_s1026" o:spt="100" style="position:absolute;left:285;top:251;height:120;width:195;" filled="f" stroked="t" coordsize="195,120" o:gfxdata="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cLWK/&#10;AAAA3QAAAA8AAAAAAAAAAQAgAAAAIgAAAGRycy9kb3ducmV2LnhtbFBLAQIUABQAAAAIAIdO4kAz&#10;LwWeOwAAADkAAAAQAAAAAAAAAAEAIAAAAA4BAABkcnMvc2hhcGV4bWwueG1sUEsFBgAAAAAGAAYA&#10;WwEAALgDAAAAAA==&#10;" path="m0,0c17,5,73,10,105,30c137,50,176,101,195,120e">
                          <v:fill on="f" focussize="0,0"/>
                          <v:stroke color="#000000" joinstyle="round"/>
                          <v:imagedata o:title=""/>
                          <o:lock v:ext="edit" aspectratio="f"/>
                        </v:shape>
                        <v:shape id="未知" o:spid="_x0000_s1026" o:spt="100" style="position:absolute;left:205;top:416;height:315;width:65;" filled="f" stroked="t" coordsize="65,315" o:gfxdata="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uM36/&#10;AAAA3QAAAA8AAAAAAAAAAQAgAAAAIgAAAGRycy9kb3ducmV2LnhtbFBLAQIUABQAAAAIAIdO4kAz&#10;LwWeOwAAADkAAAAQAAAAAAAAAAEAIAAAAA4BAABkcnMvc2hhcGV4bWwueG1sUEsFBgAAAAAGAAYA&#10;WwEAALgDAAAAAA==&#10;" path="m65,0c55,25,5,98,5,150c0,215,52,281,65,315e">
                          <v:fill on="f" focussize="0,0"/>
                          <v:stroke color="#000000" joinstyle="round"/>
                          <v:imagedata o:title=""/>
                          <o:lock v:ext="edit" aspectratio="f"/>
                        </v:shape>
                      </v:group>
                      <v:group id="组合 2504" o:spid="_x0000_s1026" o:spt="203" style="position:absolute;left:1080;top:2183;height:626;width:435;" coordsize="435,626" o:gfxdata="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u7ktv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208;top:311;height:135;width:212;" filled="f" stroked="t" coordsize="212,135" o:gfxdata="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sM&#10;n9jCAAAA3QAAAA8AAAAAAAAAAQAgAAAAIgAAAGRycy9kb3ducmV2LnhtbFBLAQIUABQAAAAIAIdO&#10;4kAzLwWeOwAAADkAAAAQAAAAAAAAAAEAIAAAABEBAABkcnMvc2hhcGV4bWwueG1sUEsFBgAAAAAG&#10;AAYAWwEAALsDAAAAAA==&#10;" path="m62,0c52,15,0,78,17,90c26,110,135,68,167,75c199,82,203,123,212,135e">
                          <v:fill on="f" focussize="0,0"/>
                          <v:stroke color="#000000" joinstyle="round"/>
                          <v:imagedata o:title=""/>
                          <o:lock v:ext="edit" aspectratio="f"/>
                        </v:shape>
                        <v:group id="组合 2506" o:spid="_x0000_s1026" o:spt="203" style="position:absolute;left:0;top:0;height:626;width:435;" coordsize="435,626" o:gfxdata="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3N0D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285;top:341;height:285;width:30;" filled="f" stroked="t" coordsize="30,285" o:gfxdata="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pn9IugAAAN0A&#10;AAAPAAAAAAAAAAEAIAAAACIAAABkcnMvZG93bnJldi54bWxQSwECFAAUAAAACACHTuJAMy8FnjsA&#10;AAA5AAAAEAAAAAAAAAABACAAAAAJAQAAZHJzL3NoYXBleG1sLnhtbFBLBQYAAAAABgAGAFsBAACz&#10;AwAAAAA=&#10;" path="m30,0l0,285e">
                            <v:fill on="f" focussize="0,0"/>
                            <v:stroke color="#000000" joinstyle="round"/>
                            <v:imagedata o:title=""/>
                            <o:lock v:ext="edit" aspectratio="f"/>
                          </v:shape>
                          <v:shape id="椭圆 2508" o:spid="_x0000_s1026" o:spt="3" type="#_x0000_t3" style="position:absolute;left:155;top:0;height:156;width:180;" fillcolor="#FFFFFF" filled="t" stroked="t" coordsize="21600,21600" o:gfxdata="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Tkqb4A&#10;AADdAAAADwAAAAAAAAABACAAAAAiAAAAZHJzL2Rvd25yZXYueG1sUEsBAhQAFAAAAAgAh07iQDMv&#10;BZ47AAAAOQAAABAAAAAAAAAAAQAgAAAADQEAAGRycy9zaGFwZXhtbC54bWxQSwUGAAAAAAYABgBb&#10;AQAAtwMAAAAA&#10;">
                            <v:fill on="t" focussize="0,0"/>
                            <v:stroke color="#33CCCC" joinstyle="round"/>
                            <v:imagedata o:title=""/>
                            <o:lock v:ext="edit" aspectratio="f"/>
                          </v:shape>
                          <v:shape id="未知" o:spid="_x0000_s1026" o:spt="100" style="position:absolute;left:0;top:236;height:60;width:285;" filled="f" stroked="t" coordsize="285,60" o:gfxdata="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cvZ1&#10;wAAAAN0AAAAPAAAAAAAAAAEAIAAAACIAAABkcnMvZG93bnJldi54bWxQSwECFAAUAAAACACHTuJA&#10;My8FnjsAAAA5AAAAEAAAAAAAAAABACAAAAAPAQAAZHJzL3NoYXBleG1sLnhtbFBLBQYAAAAABgAG&#10;AFsBAAC5AwAAAAA=&#10;" path="m0,60l285,0e">
                            <v:fill on="f" focussize="0,0"/>
                            <v:stroke color="#000000" joinstyle="round"/>
                            <v:imagedata o:title=""/>
                            <o:lock v:ext="edit" aspectratio="f"/>
                          </v:shape>
                          <v:shape id="未知" o:spid="_x0000_s1026" o:spt="100" style="position:absolute;left:270;top:236;height:105;width:165;" filled="f" stroked="t" coordsize="165,105" o:gfxdata="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Xsah&#10;wAAAAN0AAAAPAAAAAAAAAAEAIAAAACIAAABkcnMvZG93bnJldi54bWxQSwECFAAUAAAACACHTuJA&#10;My8FnjsAAAA5AAAAEAAAAAAAAAABACAAAAAPAQAAZHJzL3NoYXBleG1sLnhtbFBLBQYAAAAABgAG&#10;AFsBAAC5AwAAAAA=&#10;" path="m0,0l165,105e">
                            <v:fill on="f" focussize="0,0"/>
                            <v:stroke color="#000000" joinstyle="round"/>
                            <v:imagedata o:title=""/>
                            <o:lock v:ext="edit" aspectratio="f"/>
                          </v:shape>
                        </v:group>
                      </v:group>
                    </v:group>
                  </w:pict>
                </mc:Fallback>
              </mc:AlternateContent>
            </w:r>
            <w:r>
              <w:rPr>
                <w:rFonts w:hint="eastAsia" w:ascii="宋体" w:hAnsi="宋体"/>
                <w:lang/>
              </w:rPr>
              <w:t>组织</w:t>
            </w:r>
            <w:r>
              <w:rPr>
                <w:rFonts w:hint="eastAsia" w:ascii="宋体" w:hAnsi="宋体"/>
                <w:sz w:val="20"/>
                <w:lang/>
              </w:rPr>
              <w:t>：</w:t>
            </w:r>
          </w:p>
          <w:p>
            <w:pPr>
              <w:rPr>
                <w:rFonts w:hint="eastAsia" w:ascii="宋体" w:hAnsi="宋体"/>
                <w:sz w:val="20"/>
                <w:lang/>
              </w:rPr>
            </w:pPr>
            <w:r>
              <w:rPr>
                <w:rFonts w:ascii="宋体" w:hAnsi="宋体"/>
                <w:sz w:val="20"/>
                <w:lang/>
              </w:rPr>
              <mc:AlternateContent>
                <mc:Choice Requires="wps">
                  <w:drawing>
                    <wp:anchor distT="0" distB="0" distL="114300" distR="114300" simplePos="0" relativeHeight="251705344" behindDoc="0" locked="0" layoutInCell="1" allowOverlap="1">
                      <wp:simplePos x="0" y="0"/>
                      <wp:positionH relativeFrom="column">
                        <wp:posOffset>45720</wp:posOffset>
                      </wp:positionH>
                      <wp:positionV relativeFrom="paragraph">
                        <wp:posOffset>86360</wp:posOffset>
                      </wp:positionV>
                      <wp:extent cx="1143000" cy="1143000"/>
                      <wp:effectExtent l="4445" t="4445" r="10795" b="10795"/>
                      <wp:wrapNone/>
                      <wp:docPr id="2403" name="椭圆 2511"/>
                      <wp:cNvGraphicFramePr/>
                      <a:graphic xmlns:a="http://schemas.openxmlformats.org/drawingml/2006/main">
                        <a:graphicData uri="http://schemas.microsoft.com/office/word/2010/wordprocessingShape">
                          <wps:wsp>
                            <wps:cNvSpPr/>
                            <wps:spPr>
                              <a:xfrm>
                                <a:off x="0" y="0"/>
                                <a:ext cx="1143000" cy="114300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2511" o:spid="_x0000_s1026" o:spt="3" type="#_x0000_t3" style="position:absolute;left:0pt;margin-left:3.6pt;margin-top:6.8pt;height:90pt;width:90pt;z-index:251705344;mso-width-relative:page;mso-height-relative:page;" fillcolor="#FFFFFF" filled="t" stroked="t" coordsize="21600,21600" o:gfxdata="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IaAZdUAAAAIAQAADwAAAAAAAAABACAAAAAiAAAAZHJzL2Rv&#10;d25yZXYueG1sUEsBAhQAFAAAAAgAh07iQBjfSbgEAgAALAQAAA4AAAAAAAAAAQAgAAAAJAEAAGRy&#10;cy9lMm9Eb2MueG1sUEsFBgAAAAAGAAYAWQEAAJoFAAAAAA==&#10;">
                      <v:fill on="t" focussize="0,0"/>
                      <v:stroke color="#000000" joinstyle="round"/>
                      <v:imagedata o:title=""/>
                      <o:lock v:ext="edit" aspectratio="f"/>
                    </v:shape>
                  </w:pict>
                </mc:Fallback>
              </mc:AlternateConten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741" w:type="dxa"/>
            <w:noWrap w:val="0"/>
            <w:vAlign w:val="top"/>
          </w:tcPr>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p>
          <w:p>
            <w:pPr>
              <w:rPr>
                <w:rFonts w:hint="eastAsia" w:ascii="宋体" w:hAnsi="宋体"/>
              </w:rPr>
            </w:pPr>
            <w:r>
              <w:rPr>
                <w:rFonts w:hint="eastAsia" w:ascii="宋体" w:hAnsi="宋体"/>
              </w:rPr>
              <w:t>声</w:t>
            </w:r>
          </w:p>
          <w:p>
            <w:pPr>
              <w:rPr>
                <w:rFonts w:hint="eastAsia" w:ascii="宋体" w:hAnsi="宋体"/>
              </w:rPr>
            </w:pPr>
          </w:p>
          <w:p>
            <w:pPr>
              <w:rPr>
                <w:rFonts w:hint="eastAsia" w:ascii="宋体" w:hAnsi="宋体"/>
              </w:rPr>
            </w:pPr>
            <w:r>
              <w:rPr>
                <w:rFonts w:hint="eastAsia" w:ascii="宋体" w:hAnsi="宋体"/>
              </w:rPr>
              <w:t>恢</w:t>
            </w:r>
          </w:p>
          <w:p>
            <w:pPr>
              <w:rPr>
                <w:rFonts w:hint="eastAsia" w:ascii="宋体" w:hAnsi="宋体"/>
              </w:rPr>
            </w:pPr>
          </w:p>
          <w:p>
            <w:pPr>
              <w:rPr>
                <w:rFonts w:hint="eastAsia" w:ascii="宋体" w:hAnsi="宋体"/>
              </w:rPr>
            </w:pPr>
            <w:r>
              <w:rPr>
                <w:rFonts w:hint="eastAsia" w:ascii="宋体" w:hAnsi="宋体"/>
              </w:rPr>
              <w:t>复</w:t>
            </w:r>
          </w:p>
          <w:p>
            <w:pPr>
              <w:rPr>
                <w:rFonts w:hint="eastAsia" w:ascii="宋体" w:hAnsi="宋体"/>
              </w:rPr>
            </w:pPr>
          </w:p>
          <w:p>
            <w:pPr>
              <w:rPr>
                <w:rFonts w:hint="eastAsia" w:ascii="宋体" w:hAnsi="宋体"/>
              </w:rPr>
            </w:pPr>
            <w:r>
              <w:rPr>
                <w:rFonts w:hint="eastAsia" w:ascii="宋体" w:hAnsi="宋体"/>
              </w:rPr>
              <w:t>6’</w:t>
            </w:r>
          </w:p>
        </w:tc>
        <w:tc>
          <w:tcPr>
            <w:tcW w:w="1440" w:type="dxa"/>
            <w:noWrap w:val="0"/>
            <w:vAlign w:val="top"/>
          </w:tcPr>
          <w:p>
            <w:pPr>
              <w:rPr>
                <w:rFonts w:hint="eastAsia" w:ascii="宋体" w:hAnsi="宋体"/>
              </w:rPr>
            </w:pPr>
            <w:r>
              <w:rPr>
                <w:rFonts w:hint="eastAsia" w:ascii="宋体" w:hAnsi="宋体"/>
              </w:rPr>
              <w:t>一、放松歌舞操：“找朋友”</w:t>
            </w:r>
          </w:p>
          <w:p>
            <w:pPr>
              <w:rPr>
                <w:rFonts w:hint="eastAsia" w:ascii="宋体" w:hAnsi="宋体"/>
              </w:rPr>
            </w:pPr>
          </w:p>
          <w:p>
            <w:pPr>
              <w:rPr>
                <w:rFonts w:hint="eastAsia" w:ascii="宋体" w:hAnsi="宋体"/>
              </w:rPr>
            </w:pPr>
            <w:r>
              <w:rPr>
                <w:rFonts w:hint="eastAsia" w:ascii="宋体" w:hAnsi="宋体"/>
              </w:rPr>
              <w:t>二、课后小结</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四、师生告别</w:t>
            </w:r>
          </w:p>
        </w:tc>
        <w:tc>
          <w:tcPr>
            <w:tcW w:w="162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“找朋友”</w:t>
            </w:r>
          </w:p>
          <w:p>
            <w:pPr>
              <w:rPr>
                <w:rFonts w:hint="eastAsia" w:ascii="宋体" w:hAnsi="宋体"/>
              </w:rPr>
            </w:pPr>
            <w:r>
              <w:rPr>
                <w:rFonts w:hint="eastAsia" w:ascii="宋体" w:hAnsi="宋体"/>
              </w:rPr>
              <w:t>教师讲解具体的放松方法</w:t>
            </w:r>
          </w:p>
          <w:p>
            <w:pPr>
              <w:rPr>
                <w:rFonts w:hint="eastAsia" w:ascii="宋体" w:hAnsi="宋体"/>
              </w:rPr>
            </w:pP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620" w:type="dxa"/>
            <w:noWrap w:val="0"/>
            <w:vAlign w:val="top"/>
          </w:tcPr>
          <w:p>
            <w:pPr>
              <w:rPr>
                <w:rFonts w:hint="eastAsia" w:ascii="宋体" w:hAnsi="宋体"/>
              </w:rPr>
            </w:pPr>
            <w:r>
              <w:rPr>
                <w:rFonts w:hint="eastAsia" w:ascii="宋体" w:hAnsi="宋体"/>
              </w:rPr>
              <w:t>一、放松歌舞操：“找朋友”学生观察学习并伴随音乐起舞</w:t>
            </w: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三、协助教师收回器材</w:t>
            </w:r>
          </w:p>
          <w:p>
            <w:pPr>
              <w:rPr>
                <w:rFonts w:hint="eastAsia" w:ascii="宋体" w:hAnsi="宋体"/>
              </w:rPr>
            </w:pPr>
          </w:p>
          <w:p>
            <w:pPr>
              <w:rPr>
                <w:rFonts w:hint="eastAsia" w:ascii="宋体" w:hAnsi="宋体"/>
              </w:rPr>
            </w:pPr>
            <w:r>
              <w:rPr>
                <w:rFonts w:hint="eastAsia" w:ascii="宋体" w:hAnsi="宋体"/>
              </w:rPr>
              <w:t>四、师生告别</w:t>
            </w:r>
          </w:p>
        </w:tc>
        <w:tc>
          <w:tcPr>
            <w:tcW w:w="198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07392" behindDoc="0" locked="0" layoutInCell="1" allowOverlap="1">
                      <wp:simplePos x="0" y="0"/>
                      <wp:positionH relativeFrom="column">
                        <wp:posOffset>239395</wp:posOffset>
                      </wp:positionH>
                      <wp:positionV relativeFrom="paragraph">
                        <wp:posOffset>378460</wp:posOffset>
                      </wp:positionV>
                      <wp:extent cx="800100" cy="800100"/>
                      <wp:effectExtent l="4445" t="4445" r="18415" b="18415"/>
                      <wp:wrapNone/>
                      <wp:docPr id="2489" name="组合 2512"/>
                      <wp:cNvGraphicFramePr/>
                      <a:graphic xmlns:a="http://schemas.openxmlformats.org/drawingml/2006/main">
                        <a:graphicData uri="http://schemas.microsoft.com/office/word/2010/wordprocessingGroup">
                          <wpg:wgp>
                            <wpg:cNvGrpSpPr/>
                            <wpg:grpSpPr>
                              <a:xfrm>
                                <a:off x="0" y="0"/>
                                <a:ext cx="800100" cy="800100"/>
                                <a:chOff x="0" y="0"/>
                                <a:chExt cx="1260" cy="1260"/>
                              </a:xfrm>
                            </wpg:grpSpPr>
                            <wps:wsp>
                              <wps:cNvPr id="2487" name="椭圆 2513"/>
                              <wps:cNvSpPr/>
                              <wps:spPr>
                                <a:xfrm>
                                  <a:off x="0" y="0"/>
                                  <a:ext cx="1260" cy="1260"/>
                                </a:xfrm>
                                <a:prstGeom prst="ellipse">
                                  <a:avLst/>
                                </a:prstGeom>
                                <a:solidFill>
                                  <a:srgbClr val="FFFFFF"/>
                                </a:solidFill>
                                <a:ln w="9525" cap="flat" cmpd="sng">
                                  <a:solidFill>
                                    <a:srgbClr val="FF99CC"/>
                                  </a:solidFill>
                                  <a:prstDash val="solid"/>
                                  <a:headEnd type="none" w="med" len="med"/>
                                  <a:tailEnd type="none" w="med" len="med"/>
                                </a:ln>
                              </wps:spPr>
                              <wps:bodyPr wrap="square" upright="1"/>
                            </wps:wsp>
                            <wps:wsp>
                              <wps:cNvPr id="2488" name="自选图形 2514"/>
                              <wps:cNvSpPr/>
                              <wps:spPr>
                                <a:xfrm>
                                  <a:off x="540" y="468"/>
                                  <a:ext cx="180" cy="156"/>
                                </a:xfrm>
                                <a:prstGeom prst="triangle">
                                  <a:avLst>
                                    <a:gd name="adj" fmla="val 50000"/>
                                  </a:avLst>
                                </a:prstGeom>
                                <a:solidFill>
                                  <a:srgbClr val="000000"/>
                                </a:solidFill>
                                <a:ln w="9525" cap="flat" cmpd="sng">
                                  <a:solidFill>
                                    <a:srgbClr val="FF99CC"/>
                                  </a:solidFill>
                                  <a:prstDash val="solid"/>
                                  <a:miter/>
                                  <a:headEnd type="none" w="med" len="med"/>
                                  <a:tailEnd type="none" w="med" len="med"/>
                                </a:ln>
                              </wps:spPr>
                              <wps:bodyPr wrap="square" upright="1"/>
                            </wps:wsp>
                          </wpg:wgp>
                        </a:graphicData>
                      </a:graphic>
                    </wp:anchor>
                  </w:drawing>
                </mc:Choice>
                <mc:Fallback>
                  <w:pict>
                    <v:group id="组合 2512" o:spid="_x0000_s1026" o:spt="203" style="position:absolute;left:0pt;margin-left:18.85pt;margin-top:29.8pt;height:63pt;width:63pt;z-index:251707392;mso-width-relative:page;mso-height-relative:page;" coordsize="1260,1260" o:gfxdata="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IaaWy2QAAAAkBAAAPAAAAAAAAAAEAIAAAACIAAABkcnMvZG93bnJldi54bWxQSwEC&#10;FAAUAAAACACHTuJAuRx09dcCAADcBwAADgAAAAAAAAABACAAAAAoAQAAZHJzL2Uyb0RvYy54bWxQ&#10;SwUGAAAAAAYABgBZAQAAcQYAAAAA&#10;">
                      <o:lock v:ext="edit" grouping="f" rotation="f" text="f" aspectratio="f"/>
                      <v:shape id="椭圆 2513" o:spid="_x0000_s1026" o:spt="3" type="#_x0000_t3" style="position:absolute;left:0;top:0;height:1260;width:1260;" fillcolor="#FFFFFF" filled="t" stroked="t" coordsize="21600,21600" o:gfxdata="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HZKe/&#10;AAAA3QAAAA8AAAAAAAAAAQAgAAAAIgAAAGRycy9kb3ducmV2LnhtbFBLAQIUABQAAAAIAIdO4kAz&#10;LwWeOwAAADkAAAAQAAAAAAAAAAEAIAAAAA4BAABkcnMvc2hhcGV4bWwueG1sUEsFBgAAAAAGAAYA&#10;WwEAALgDAAAAAA==&#10;">
                        <v:fill on="t" focussize="0,0"/>
                        <v:stroke color="#FF99CC" joinstyle="round"/>
                        <v:imagedata o:title=""/>
                        <o:lock v:ext="edit" aspectratio="f"/>
                      </v:shape>
                      <v:shape id="自选图形 2514" o:spid="_x0000_s1026" o:spt="5" type="#_x0000_t5" style="position:absolute;left:540;top:468;height:156;width:180;" fillcolor="#000000" filled="t" stroked="t" coordsize="21600,21600" o:gfxdata="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pnmugAAAN0A&#10;AAAPAAAAAAAAAAEAIAAAACIAAABkcnMvZG93bnJldi54bWxQSwECFAAUAAAACACHTuJAMy8FnjsA&#10;AAA5AAAAEAAAAAAAAAABACAAAAAJAQAAZHJzL3NoYXBleG1sLnhtbFBLBQYAAAAABgAGAFsBAACz&#10;AwAAAAA=&#10;" adj="10800">
                        <v:fill on="t" focussize="0,0"/>
                        <v:stroke color="#FF99CC" joinstyle="miter"/>
                        <v:imagedata o:title=""/>
                        <o:lock v:ext="edit" aspectratio="f"/>
                      </v:shape>
                    </v:group>
                  </w:pict>
                </mc:Fallback>
              </mc:AlternateContent>
            </w:r>
            <w:r>
              <w:rPr>
                <w:rFonts w:hint="eastAsia" w:ascii="宋体" w:hAnsi="宋体"/>
              </w:rPr>
              <w:t>组织：学生自由散开在圈上，</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要求：轻松自然消除疲劳</w:t>
            </w:r>
          </w:p>
          <w:p>
            <w:pPr>
              <w:rPr>
                <w:rFonts w:hint="eastAsia" w:ascii="宋体" w:hAnsi="宋体"/>
              </w:rPr>
            </w:pPr>
            <w:r>
              <w:rPr>
                <w:rFonts w:hint="eastAsia" w:ascii="宋体" w:hAnsi="宋体"/>
              </w:rPr>
              <w:t>组织：成四路纵队集合</w:t>
            </w:r>
          </w:p>
          <w:p>
            <w:pPr>
              <w:rPr>
                <w:rFonts w:hint="eastAsia" w:ascii="宋体" w:hAnsi="宋体"/>
              </w:rPr>
            </w:pPr>
            <w:r>
              <w:rPr>
                <w:rFonts w:hint="eastAsia" w:ascii="宋体" w:hAnsi="宋体"/>
              </w:rPr>
              <w:t>要求：快速集合，整队速度快，安静，整齐。</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预计练习密度：30%；        预计最高心率：130次/分</w:t>
      </w:r>
    </w:p>
    <w:p>
      <w:pPr>
        <w:rPr>
          <w:rFonts w:hint="eastAsia" w:ascii="宋体" w:hAnsi="宋体" w:eastAsia="宋体"/>
          <w:b/>
          <w:bCs/>
          <w:sz w:val="28"/>
          <w:lang w:val="en-US" w:eastAsia="zh-CN"/>
        </w:rPr>
      </w:pPr>
      <w:r>
        <w:rPr>
          <w:rFonts w:hint="eastAsia" w:ascii="宋体" w:hAnsi="宋体"/>
          <w:b/>
          <w:bCs/>
          <w:sz w:val="28"/>
          <w:lang w:val="en-US" w:eastAsia="zh-CN"/>
        </w:rPr>
        <w:t xml:space="preserve">                           课题：</w:t>
      </w:r>
      <w:r>
        <w:rPr>
          <w:rFonts w:hint="eastAsia" w:ascii="宋体" w:hAnsi="宋体"/>
          <w:sz w:val="28"/>
        </w:rPr>
        <w:t>前后滚动</w:t>
      </w:r>
    </w:p>
    <w:p>
      <w:pPr>
        <w:rPr>
          <w:rFonts w:hint="eastAsia" w:ascii="宋体" w:hAnsi="宋体"/>
          <w:b/>
          <w:bCs/>
        </w:rPr>
      </w:pPr>
      <w:r>
        <w:rPr>
          <w:rFonts w:hint="eastAsia" w:ascii="宋体" w:hAnsi="宋体"/>
          <w:b/>
          <w:bCs/>
          <w:sz w:val="28"/>
          <w:lang w:val="en-US" w:eastAsia="zh-CN"/>
        </w:rPr>
        <w:t xml:space="preserve">                                                      </w:t>
      </w:r>
      <w:r>
        <w:rPr>
          <w:rFonts w:hint="eastAsia" w:ascii="宋体" w:hAnsi="宋体"/>
          <w:b/>
          <w:bCs/>
          <w:sz w:val="28"/>
        </w:rPr>
        <w:t>第</w:t>
      </w:r>
      <w:r>
        <w:rPr>
          <w:rFonts w:hint="eastAsia" w:ascii="宋体" w:hAnsi="宋体"/>
          <w:b/>
          <w:bCs/>
          <w:sz w:val="28"/>
          <w:lang w:eastAsia="zh-CN"/>
        </w:rPr>
        <w:t>十二</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1、前后滚动</w:t>
      </w:r>
    </w:p>
    <w:p>
      <w:pPr>
        <w:rPr>
          <w:rFonts w:hint="eastAsia" w:ascii="宋体" w:hAnsi="宋体"/>
          <w:sz w:val="28"/>
        </w:rPr>
      </w:pPr>
      <w:r>
        <w:rPr>
          <w:rFonts w:hint="eastAsia" w:ascii="宋体" w:hAnsi="宋体"/>
          <w:sz w:val="28"/>
        </w:rPr>
        <w:t>2、结鱼网</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1、通过教学，使学生掌握前后滚动结鱼网的基本技术。</w:t>
      </w:r>
    </w:p>
    <w:p>
      <w:pPr>
        <w:rPr>
          <w:rFonts w:hint="eastAsia" w:ascii="宋体" w:hAnsi="宋体"/>
          <w:sz w:val="28"/>
        </w:rPr>
      </w:pPr>
      <w:r>
        <w:rPr>
          <w:rFonts w:hint="eastAsia" w:ascii="宋体" w:hAnsi="宋体"/>
          <w:sz w:val="28"/>
        </w:rPr>
        <w:t>2、发展学生滚动、跑跳能力以及全身的协调发展。</w:t>
      </w:r>
    </w:p>
    <w:p>
      <w:pPr>
        <w:rPr>
          <w:rFonts w:hint="eastAsia" w:ascii="宋体" w:hAnsi="宋体"/>
          <w:sz w:val="28"/>
        </w:rPr>
      </w:pPr>
      <w:r>
        <w:rPr>
          <w:rFonts w:hint="eastAsia" w:ascii="宋体" w:hAnsi="宋体"/>
          <w:sz w:val="28"/>
        </w:rPr>
        <w:t>3、培养勇敢顽强，团结互助，克服困难的集体主义精神。</w:t>
      </w:r>
    </w:p>
    <w:p>
      <w:pPr>
        <w:rPr>
          <w:rFonts w:hint="eastAsia" w:ascii="宋体" w:hAnsi="宋体"/>
          <w:sz w:val="28"/>
        </w:rPr>
      </w:pPr>
      <w:r>
        <w:rPr>
          <w:rFonts w:hint="eastAsia" w:ascii="宋体" w:hAnsi="宋体"/>
          <w:b/>
          <w:bCs/>
          <w:sz w:val="28"/>
        </w:rPr>
        <w:t>教学重点：</w:t>
      </w:r>
      <w:r>
        <w:rPr>
          <w:rFonts w:hint="eastAsia" w:ascii="宋体" w:hAnsi="宋体"/>
          <w:sz w:val="28"/>
        </w:rPr>
        <w:t>学习前后滚动的动作要领；</w:t>
      </w:r>
    </w:p>
    <w:p>
      <w:pPr>
        <w:rPr>
          <w:rFonts w:hint="eastAsia" w:ascii="宋体" w:hAnsi="宋体"/>
          <w:sz w:val="28"/>
        </w:rPr>
      </w:pPr>
      <w:r>
        <w:rPr>
          <w:rFonts w:hint="eastAsia" w:ascii="宋体" w:hAnsi="宋体"/>
          <w:b/>
          <w:bCs/>
          <w:sz w:val="28"/>
        </w:rPr>
        <w:t>教学难点：</w:t>
      </w:r>
      <w:r>
        <w:rPr>
          <w:rFonts w:hint="eastAsia" w:ascii="宋体" w:hAnsi="宋体"/>
          <w:sz w:val="28"/>
        </w:rPr>
        <w:t xml:space="preserve">滚动时学生的团身以及安全意识的教育； </w:t>
      </w:r>
    </w:p>
    <w:p>
      <w:pPr>
        <w:rPr>
          <w:rFonts w:hint="eastAsia" w:ascii="宋体" w:hAnsi="宋体"/>
          <w:sz w:val="28"/>
        </w:rPr>
      </w:pPr>
      <w:r>
        <w:rPr>
          <w:rFonts w:hint="eastAsia" w:ascii="宋体" w:hAnsi="宋体"/>
          <w:b/>
          <w:bCs/>
          <w:sz w:val="28"/>
        </w:rPr>
        <w:t>（课前准备）场地：</w:t>
      </w:r>
      <w:r>
        <w:rPr>
          <w:rFonts w:hint="eastAsia" w:ascii="宋体" w:hAnsi="宋体"/>
          <w:sz w:val="28"/>
        </w:rPr>
        <w:t xml:space="preserve">一个排球场； 器材：体操垫子4张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800"/>
        <w:gridCol w:w="1440"/>
        <w:gridCol w:w="1440"/>
        <w:gridCol w:w="198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1" w:type="dxa"/>
            <w:noWrap w:val="0"/>
            <w:vAlign w:val="top"/>
          </w:tcPr>
          <w:p>
            <w:pPr>
              <w:rPr>
                <w:rFonts w:hint="eastAsia" w:ascii="宋体" w:hAnsi="宋体"/>
                <w:b/>
                <w:bCs/>
              </w:rPr>
            </w:pPr>
            <w:r>
              <w:rPr>
                <w:rFonts w:hint="eastAsia" w:ascii="宋体" w:hAnsi="宋体"/>
                <w:b/>
                <w:bCs/>
              </w:rPr>
              <w:t>课的部分</w:t>
            </w:r>
          </w:p>
        </w:tc>
        <w:tc>
          <w:tcPr>
            <w:tcW w:w="1800" w:type="dxa"/>
            <w:noWrap w:val="0"/>
            <w:vAlign w:val="top"/>
          </w:tcPr>
          <w:p>
            <w:pPr>
              <w:rPr>
                <w:rFonts w:hint="eastAsia" w:ascii="宋体" w:hAnsi="宋体"/>
              </w:rPr>
            </w:pPr>
            <w:r>
              <w:rPr>
                <w:rFonts w:hint="eastAsia" w:ascii="宋体" w:hAnsi="宋体"/>
              </w:rPr>
              <w:t>教学内容</w:t>
            </w:r>
          </w:p>
        </w:tc>
        <w:tc>
          <w:tcPr>
            <w:tcW w:w="1440" w:type="dxa"/>
            <w:noWrap w:val="0"/>
            <w:vAlign w:val="top"/>
          </w:tcPr>
          <w:p>
            <w:pPr>
              <w:rPr>
                <w:rFonts w:hint="eastAsia" w:ascii="宋体" w:hAnsi="宋体"/>
              </w:rPr>
            </w:pPr>
            <w:r>
              <w:rPr>
                <w:rFonts w:hint="eastAsia" w:ascii="宋体" w:hAnsi="宋体"/>
              </w:rPr>
              <w:t>教师教法</w:t>
            </w:r>
          </w:p>
        </w:tc>
        <w:tc>
          <w:tcPr>
            <w:tcW w:w="1440" w:type="dxa"/>
            <w:noWrap w:val="0"/>
            <w:vAlign w:val="top"/>
          </w:tcPr>
          <w:p>
            <w:pPr>
              <w:rPr>
                <w:rFonts w:hint="eastAsia" w:ascii="宋体" w:hAnsi="宋体"/>
              </w:rPr>
            </w:pPr>
            <w:r>
              <w:rPr>
                <w:rFonts w:hint="eastAsia" w:ascii="宋体" w:hAnsi="宋体"/>
              </w:rPr>
              <w:t>学生学法</w:t>
            </w:r>
          </w:p>
        </w:tc>
        <w:tc>
          <w:tcPr>
            <w:tcW w:w="1980" w:type="dxa"/>
            <w:noWrap w:val="0"/>
            <w:vAlign w:val="top"/>
          </w:tcPr>
          <w:p>
            <w:pPr>
              <w:rPr>
                <w:rFonts w:hint="eastAsia" w:ascii="宋体" w:hAnsi="宋体"/>
              </w:rPr>
            </w:pPr>
            <w:r>
              <w:rPr>
                <w:rFonts w:hint="eastAsia" w:ascii="宋体" w:hAnsi="宋体"/>
              </w:rPr>
              <w:t>组织与要求</w:t>
            </w:r>
          </w:p>
        </w:tc>
        <w:tc>
          <w:tcPr>
            <w:tcW w:w="720"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6" w:hRule="atLeast"/>
        </w:trPr>
        <w:tc>
          <w:tcPr>
            <w:tcW w:w="74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800"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二、徒手操</w:t>
            </w:r>
          </w:p>
          <w:p>
            <w:pPr>
              <w:rPr>
                <w:rFonts w:hint="eastAsia" w:ascii="宋体" w:hAnsi="宋体"/>
              </w:rPr>
            </w:pPr>
          </w:p>
          <w:p>
            <w:pPr>
              <w:rPr>
                <w:rFonts w:hint="eastAsia" w:ascii="宋体" w:hAnsi="宋体"/>
              </w:rPr>
            </w:pPr>
            <w:r>
              <w:rPr>
                <w:rFonts w:hint="eastAsia" w:ascii="宋体" w:hAnsi="宋体"/>
              </w:rPr>
              <w:t>（1）踢毽子</w:t>
            </w:r>
          </w:p>
          <w:p>
            <w:pPr>
              <w:rPr>
                <w:rFonts w:hint="eastAsia" w:ascii="宋体" w:hAnsi="宋体"/>
              </w:rPr>
            </w:pPr>
          </w:p>
          <w:p>
            <w:pPr>
              <w:rPr>
                <w:rFonts w:hint="eastAsia" w:ascii="宋体" w:hAnsi="宋体"/>
              </w:rPr>
            </w:pPr>
            <w:r>
              <w:rPr>
                <w:rFonts w:hint="eastAsia" w:ascii="宋体" w:hAnsi="宋体"/>
              </w:rPr>
              <w:t>（2）抓举</w:t>
            </w:r>
          </w:p>
          <w:p>
            <w:pPr>
              <w:rPr>
                <w:rFonts w:hint="eastAsia" w:ascii="宋体" w:hAnsi="宋体"/>
              </w:rPr>
            </w:pPr>
          </w:p>
          <w:p>
            <w:pPr>
              <w:rPr>
                <w:rFonts w:hint="eastAsia" w:ascii="宋体" w:hAnsi="宋体"/>
              </w:rPr>
            </w:pPr>
            <w:r>
              <w:rPr>
                <w:rFonts w:hint="eastAsia" w:ascii="宋体" w:hAnsi="宋体"/>
              </w:rPr>
              <w:t>（3）摸高</w:t>
            </w:r>
          </w:p>
          <w:p>
            <w:pPr>
              <w:rPr>
                <w:rFonts w:hint="eastAsia" w:ascii="宋体" w:hAnsi="宋体"/>
              </w:rPr>
            </w:pPr>
            <w:r>
              <w:rPr>
                <w:rFonts w:hint="eastAsia" w:ascii="宋体" w:hAnsi="宋体"/>
              </w:rPr>
              <w:t>（4）踩高跷</w:t>
            </w:r>
          </w:p>
        </w:tc>
        <w:tc>
          <w:tcPr>
            <w:tcW w:w="144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导语：今天我们要来学习前后滚动和结鱼网</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二、徒手操</w:t>
            </w:r>
          </w:p>
          <w:p>
            <w:pPr>
              <w:rPr>
                <w:rFonts w:hint="eastAsia" w:ascii="宋体" w:hAnsi="宋体"/>
              </w:rPr>
            </w:pPr>
            <w:r>
              <w:rPr>
                <w:rFonts w:hint="eastAsia" w:ascii="宋体" w:hAnsi="宋体"/>
              </w:rPr>
              <w:t xml:space="preserve">（1）导入：在我们进行下面的比赛前，先让我们来做运动吧。 </w:t>
            </w:r>
          </w:p>
          <w:p>
            <w:pPr>
              <w:rPr>
                <w:rFonts w:hint="eastAsia" w:ascii="宋体" w:hAnsi="宋体"/>
              </w:rPr>
            </w:pPr>
            <w:r>
              <w:rPr>
                <w:rFonts w:hint="eastAsia" w:ascii="宋体" w:hAnsi="宋体"/>
              </w:rPr>
              <w:t>（2）老师诱导学生进行想象</w:t>
            </w:r>
          </w:p>
          <w:p>
            <w:pPr>
              <w:rPr>
                <w:rFonts w:hint="eastAsia" w:ascii="宋体" w:hAnsi="宋体"/>
              </w:rPr>
            </w:pPr>
            <w:r>
              <w:rPr>
                <w:rFonts w:hint="eastAsia" w:ascii="宋体" w:hAnsi="宋体"/>
              </w:rPr>
              <w:t>（3）师生示范，进行点评</w:t>
            </w:r>
          </w:p>
        </w:tc>
        <w:tc>
          <w:tcPr>
            <w:tcW w:w="144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980"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12512" behindDoc="0" locked="0" layoutInCell="1" allowOverlap="1">
                      <wp:simplePos x="0" y="0"/>
                      <wp:positionH relativeFrom="column">
                        <wp:posOffset>48895</wp:posOffset>
                      </wp:positionH>
                      <wp:positionV relativeFrom="paragraph">
                        <wp:posOffset>186055</wp:posOffset>
                      </wp:positionV>
                      <wp:extent cx="909320" cy="1287145"/>
                      <wp:effectExtent l="3175" t="3810" r="17145" b="4445"/>
                      <wp:wrapNone/>
                      <wp:docPr id="2595" name="组合 2515"/>
                      <wp:cNvGraphicFramePr/>
                      <a:graphic xmlns:a="http://schemas.openxmlformats.org/drawingml/2006/main">
                        <a:graphicData uri="http://schemas.microsoft.com/office/word/2010/wordprocessingGroup">
                          <wpg:wgp>
                            <wpg:cNvGrpSpPr/>
                            <wpg:grpSpPr>
                              <a:xfrm>
                                <a:off x="0" y="0"/>
                                <a:ext cx="909320" cy="1287145"/>
                                <a:chOff x="0" y="0"/>
                                <a:chExt cx="1260" cy="2027"/>
                              </a:xfrm>
                            </wpg:grpSpPr>
                            <wpg:grpSp>
                              <wpg:cNvPr id="2545" name="组合 2516"/>
                              <wpg:cNvGrpSpPr/>
                              <wpg:grpSpPr>
                                <a:xfrm>
                                  <a:off x="0" y="0"/>
                                  <a:ext cx="180" cy="1404"/>
                                  <a:chOff x="0" y="0"/>
                                  <a:chExt cx="180" cy="1404"/>
                                </a:xfrm>
                              </wpg:grpSpPr>
                              <wpg:grpSp>
                                <wpg:cNvPr id="2532" name="组合 2517"/>
                                <wpg:cNvGrpSpPr/>
                                <wpg:grpSpPr>
                                  <a:xfrm>
                                    <a:off x="0" y="0"/>
                                    <a:ext cx="180" cy="156"/>
                                    <a:chOff x="0" y="0"/>
                                    <a:chExt cx="180" cy="156"/>
                                  </a:xfrm>
                                </wpg:grpSpPr>
                                <wps:wsp>
                                  <wps:cNvPr id="2530" name="直线 25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31" name="直线 25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35" name="组合 2520"/>
                                <wpg:cNvGrpSpPr/>
                                <wpg:grpSpPr>
                                  <a:xfrm>
                                    <a:off x="0" y="312"/>
                                    <a:ext cx="180" cy="156"/>
                                    <a:chOff x="0" y="0"/>
                                    <a:chExt cx="180" cy="156"/>
                                  </a:xfrm>
                                </wpg:grpSpPr>
                                <wps:wsp>
                                  <wps:cNvPr id="2533" name="直线 25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34" name="直线 25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38" name="组合 2523"/>
                                <wpg:cNvGrpSpPr/>
                                <wpg:grpSpPr>
                                  <a:xfrm>
                                    <a:off x="0" y="624"/>
                                    <a:ext cx="180" cy="156"/>
                                    <a:chOff x="0" y="0"/>
                                    <a:chExt cx="180" cy="156"/>
                                  </a:xfrm>
                                </wpg:grpSpPr>
                                <wps:wsp>
                                  <wps:cNvPr id="2536" name="直线 25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37" name="直线 25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41" name="组合 2526"/>
                                <wpg:cNvGrpSpPr/>
                                <wpg:grpSpPr>
                                  <a:xfrm>
                                    <a:off x="0" y="936"/>
                                    <a:ext cx="180" cy="156"/>
                                    <a:chOff x="0" y="0"/>
                                    <a:chExt cx="180" cy="156"/>
                                  </a:xfrm>
                                </wpg:grpSpPr>
                                <wps:wsp>
                                  <wps:cNvPr id="2539" name="直线 25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40" name="直线 25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44" name="组合 2529"/>
                                <wpg:cNvGrpSpPr/>
                                <wpg:grpSpPr>
                                  <a:xfrm>
                                    <a:off x="0" y="1248"/>
                                    <a:ext cx="180" cy="156"/>
                                    <a:chOff x="0" y="0"/>
                                    <a:chExt cx="180" cy="156"/>
                                  </a:xfrm>
                                </wpg:grpSpPr>
                                <wps:wsp>
                                  <wps:cNvPr id="2542" name="直线 25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43" name="直线 25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561" name="组合 2532"/>
                              <wpg:cNvGrpSpPr/>
                              <wpg:grpSpPr>
                                <a:xfrm>
                                  <a:off x="360" y="0"/>
                                  <a:ext cx="180" cy="1404"/>
                                  <a:chOff x="0" y="0"/>
                                  <a:chExt cx="180" cy="1404"/>
                                </a:xfrm>
                              </wpg:grpSpPr>
                              <wpg:grpSp>
                                <wpg:cNvPr id="2548" name="组合 2533"/>
                                <wpg:cNvGrpSpPr/>
                                <wpg:grpSpPr>
                                  <a:xfrm>
                                    <a:off x="0" y="0"/>
                                    <a:ext cx="180" cy="156"/>
                                    <a:chOff x="0" y="0"/>
                                    <a:chExt cx="180" cy="156"/>
                                  </a:xfrm>
                                </wpg:grpSpPr>
                                <wps:wsp>
                                  <wps:cNvPr id="2546" name="直线 25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47" name="直线 25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51" name="组合 2536"/>
                                <wpg:cNvGrpSpPr/>
                                <wpg:grpSpPr>
                                  <a:xfrm>
                                    <a:off x="0" y="312"/>
                                    <a:ext cx="180" cy="156"/>
                                    <a:chOff x="0" y="0"/>
                                    <a:chExt cx="180" cy="156"/>
                                  </a:xfrm>
                                </wpg:grpSpPr>
                                <wps:wsp>
                                  <wps:cNvPr id="2549" name="直线 253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50" name="直线 253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54" name="组合 2539"/>
                                <wpg:cNvGrpSpPr/>
                                <wpg:grpSpPr>
                                  <a:xfrm>
                                    <a:off x="0" y="624"/>
                                    <a:ext cx="180" cy="156"/>
                                    <a:chOff x="0" y="0"/>
                                    <a:chExt cx="180" cy="156"/>
                                  </a:xfrm>
                                </wpg:grpSpPr>
                                <wps:wsp>
                                  <wps:cNvPr id="2552" name="直线 254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53" name="直线 254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57" name="组合 2542"/>
                                <wpg:cNvGrpSpPr/>
                                <wpg:grpSpPr>
                                  <a:xfrm>
                                    <a:off x="0" y="936"/>
                                    <a:ext cx="180" cy="156"/>
                                    <a:chOff x="0" y="0"/>
                                    <a:chExt cx="180" cy="156"/>
                                  </a:xfrm>
                                </wpg:grpSpPr>
                                <wps:wsp>
                                  <wps:cNvPr id="2555" name="直线 254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56" name="直线 254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60" name="组合 2545"/>
                                <wpg:cNvGrpSpPr/>
                                <wpg:grpSpPr>
                                  <a:xfrm>
                                    <a:off x="0" y="1248"/>
                                    <a:ext cx="180" cy="156"/>
                                    <a:chOff x="0" y="0"/>
                                    <a:chExt cx="180" cy="156"/>
                                  </a:xfrm>
                                </wpg:grpSpPr>
                                <wps:wsp>
                                  <wps:cNvPr id="2558" name="直线 254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59" name="直线 254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577" name="组合 2548"/>
                              <wpg:cNvGrpSpPr/>
                              <wpg:grpSpPr>
                                <a:xfrm>
                                  <a:off x="720" y="0"/>
                                  <a:ext cx="180" cy="1404"/>
                                  <a:chOff x="0" y="0"/>
                                  <a:chExt cx="180" cy="1404"/>
                                </a:xfrm>
                              </wpg:grpSpPr>
                              <wpg:grpSp>
                                <wpg:cNvPr id="2564" name="组合 2549"/>
                                <wpg:cNvGrpSpPr/>
                                <wpg:grpSpPr>
                                  <a:xfrm>
                                    <a:off x="0" y="0"/>
                                    <a:ext cx="180" cy="156"/>
                                    <a:chOff x="0" y="0"/>
                                    <a:chExt cx="180" cy="156"/>
                                  </a:xfrm>
                                </wpg:grpSpPr>
                                <wps:wsp>
                                  <wps:cNvPr id="2562" name="直线 25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63" name="直线 25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67" name="组合 2552"/>
                                <wpg:cNvGrpSpPr/>
                                <wpg:grpSpPr>
                                  <a:xfrm>
                                    <a:off x="0" y="312"/>
                                    <a:ext cx="180" cy="156"/>
                                    <a:chOff x="0" y="0"/>
                                    <a:chExt cx="180" cy="156"/>
                                  </a:xfrm>
                                </wpg:grpSpPr>
                                <wps:wsp>
                                  <wps:cNvPr id="2565" name="直线 255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66" name="直线 255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70" name="组合 2555"/>
                                <wpg:cNvGrpSpPr/>
                                <wpg:grpSpPr>
                                  <a:xfrm>
                                    <a:off x="0" y="624"/>
                                    <a:ext cx="180" cy="156"/>
                                    <a:chOff x="0" y="0"/>
                                    <a:chExt cx="180" cy="156"/>
                                  </a:xfrm>
                                </wpg:grpSpPr>
                                <wps:wsp>
                                  <wps:cNvPr id="2568" name="直线 255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69" name="直线 255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73" name="组合 2558"/>
                                <wpg:cNvGrpSpPr/>
                                <wpg:grpSpPr>
                                  <a:xfrm>
                                    <a:off x="0" y="936"/>
                                    <a:ext cx="180" cy="156"/>
                                    <a:chOff x="0" y="0"/>
                                    <a:chExt cx="180" cy="156"/>
                                  </a:xfrm>
                                </wpg:grpSpPr>
                                <wps:wsp>
                                  <wps:cNvPr id="2571" name="直线 25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72" name="直线 25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76" name="组合 2561"/>
                                <wpg:cNvGrpSpPr/>
                                <wpg:grpSpPr>
                                  <a:xfrm>
                                    <a:off x="0" y="1248"/>
                                    <a:ext cx="180" cy="156"/>
                                    <a:chOff x="0" y="0"/>
                                    <a:chExt cx="180" cy="156"/>
                                  </a:xfrm>
                                </wpg:grpSpPr>
                                <wps:wsp>
                                  <wps:cNvPr id="2574" name="直线 25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75" name="直线 25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593" name="组合 2564"/>
                              <wpg:cNvGrpSpPr/>
                              <wpg:grpSpPr>
                                <a:xfrm>
                                  <a:off x="1080" y="0"/>
                                  <a:ext cx="180" cy="1404"/>
                                  <a:chOff x="0" y="0"/>
                                  <a:chExt cx="180" cy="1404"/>
                                </a:xfrm>
                              </wpg:grpSpPr>
                              <wpg:grpSp>
                                <wpg:cNvPr id="2580" name="组合 2565"/>
                                <wpg:cNvGrpSpPr/>
                                <wpg:grpSpPr>
                                  <a:xfrm>
                                    <a:off x="0" y="0"/>
                                    <a:ext cx="180" cy="156"/>
                                    <a:chOff x="0" y="0"/>
                                    <a:chExt cx="180" cy="156"/>
                                  </a:xfrm>
                                </wpg:grpSpPr>
                                <wps:wsp>
                                  <wps:cNvPr id="2578" name="直线 256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79" name="直线 256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83" name="组合 2568"/>
                                <wpg:cNvGrpSpPr/>
                                <wpg:grpSpPr>
                                  <a:xfrm>
                                    <a:off x="0" y="312"/>
                                    <a:ext cx="180" cy="156"/>
                                    <a:chOff x="0" y="0"/>
                                    <a:chExt cx="180" cy="156"/>
                                  </a:xfrm>
                                </wpg:grpSpPr>
                                <wps:wsp>
                                  <wps:cNvPr id="2581" name="直线 256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82" name="直线 257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86" name="组合 2571"/>
                                <wpg:cNvGrpSpPr/>
                                <wpg:grpSpPr>
                                  <a:xfrm>
                                    <a:off x="0" y="624"/>
                                    <a:ext cx="180" cy="156"/>
                                    <a:chOff x="0" y="0"/>
                                    <a:chExt cx="180" cy="156"/>
                                  </a:xfrm>
                                </wpg:grpSpPr>
                                <wps:wsp>
                                  <wps:cNvPr id="2584" name="直线 25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85" name="直线 25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89" name="组合 2574"/>
                                <wpg:cNvGrpSpPr/>
                                <wpg:grpSpPr>
                                  <a:xfrm>
                                    <a:off x="0" y="936"/>
                                    <a:ext cx="180" cy="156"/>
                                    <a:chOff x="0" y="0"/>
                                    <a:chExt cx="180" cy="156"/>
                                  </a:xfrm>
                                </wpg:grpSpPr>
                                <wps:wsp>
                                  <wps:cNvPr id="2587" name="直线 25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88" name="直线 25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592" name="组合 2577"/>
                                <wpg:cNvGrpSpPr/>
                                <wpg:grpSpPr>
                                  <a:xfrm>
                                    <a:off x="0" y="1248"/>
                                    <a:ext cx="180" cy="156"/>
                                    <a:chOff x="0" y="0"/>
                                    <a:chExt cx="180" cy="156"/>
                                  </a:xfrm>
                                </wpg:grpSpPr>
                                <wps:wsp>
                                  <wps:cNvPr id="2590" name="直线 25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91" name="直线 25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594" name="自选图形 2580"/>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515" o:spid="_x0000_s1026" o:spt="203" style="position:absolute;left:0pt;margin-left:3.85pt;margin-top:14.65pt;height:101.35pt;width:71.6pt;z-index:251712512;mso-width-relative:page;mso-height-relative:page;" coordsize="1260,2027" o:gfxdata="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MM9WftgAAAAIAQAADwAAAAAAAAABACAAAAAi&#10;AAAAZHJzL2Rvd25yZXYueG1sUEsBAhQAFAAAAAgAh07iQEIFQ9O3BgAAwXIAAA4AAAAAAAAAAQAg&#10;AAAAJwEAAGRycy9lMm9Eb2MueG1sUEsFBgAAAAAGAAYAWQEAAFAKAAAAAA==&#10;">
                      <o:lock v:ext="edit" grouping="f" rotation="f" text="f" aspectratio="f"/>
                      <v:group id="组合 2516" o:spid="_x0000_s1026" o:spt="203" style="position:absolute;left:0;top:0;height:1404;width:180;" coordsize="180,1404" o:gfxdata="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4yfcvwAAAN0AAAAPAAAAAAAAAAEAIAAAACIAAABkcnMvZG93bnJldi54&#10;bWxQSwECFAAUAAAACACHTuJAMy8FnjsAAAA5AAAAFQAAAAAAAAABACAAAAAOAQAAZHJzL2dyb3Vw&#10;c2hhcGV4bWwueG1sUEsFBgAAAAAGAAYAYAEAAMsDAAAAAA==&#10;">
                        <o:lock v:ext="edit" grouping="f" rotation="f" text="f" aspectratio="f"/>
                        <v:group id="组合 2517" o:spid="_x0000_s1026" o:spt="203" style="position:absolute;left:0;top:0;height:156;width:180;" coordsize="180,156" o:gfxdata="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zM1cAAAADdAAAADwAAAAAAAAABACAAAAAiAAAAZHJzL2Rvd25yZXYu&#10;eG1sUEsBAhQAFAAAAAgAh07iQDMvBZ47AAAAOQAAABUAAAAAAAAAAQAgAAAADwEAAGRycy9ncm91&#10;cHNoYXBleG1sLnhtbFBLBQYAAAAABgAGAGABAADMAwAAAAA=&#10;">
                          <o:lock v:ext="edit" grouping="f" rotation="f" text="f" aspectratio="f"/>
                          <v:line id="直线 2518" o:spid="_x0000_s1026" o:spt="20" style="position:absolute;left:0;top:0;height:156;width:180;" filled="f" stroked="t" coordsize="21600,21600" o:gfxdata="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28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19" o:spid="_x0000_s1026" o:spt="20" style="position:absolute;left:0;top:0;flip:x;height:156;width:180;" filled="f" stroked="t" coordsize="21600,21600" o:gfxdata="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v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20" o:spid="_x0000_s1026" o:spt="203" style="position:absolute;left:0;top:312;height:156;width:180;" coordsize="180,156" o:gfxdata="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ShvwAAAN0AAAAPAAAAAAAAAAEAIAAAACIAAABkcnMvZG93bnJldi54&#10;bWxQSwECFAAUAAAACACHTuJAMy8FnjsAAAA5AAAAFQAAAAAAAAABACAAAAAOAQAAZHJzL2dyb3Vw&#10;c2hhcGV4bWwueG1sUEsFBgAAAAAGAAYAYAEAAMsDAAAAAA==&#10;">
                          <o:lock v:ext="edit" grouping="f" rotation="f" text="f" aspectratio="f"/>
                          <v:line id="直线 2521" o:spid="_x0000_s1026" o:spt="20" style="position:absolute;left:0;top:0;height:156;width:180;" filled="f" stroked="t" coordsize="21600,21600" o:gfxdata="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d8X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22" o:spid="_x0000_s1026" o:spt="20" style="position:absolute;left:0;top:0;flip:x;height:156;width:180;" filled="f" stroked="t" coordsize="21600,21600" o:gfxdata="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0j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23" o:spid="_x0000_s1026" o:spt="203" style="position:absolute;left:0;top:624;height:156;width:180;" coordsize="180,156" o:gfxdata="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OT7P70AAADdAAAADwAAAAAAAAABACAAAAAiAAAAZHJzL2Rvd25yZXYueG1s&#10;UEsBAhQAFAAAAAgAh07iQDMvBZ47AAAAOQAAABUAAAAAAAAAAQAgAAAADAEAAGRycy9ncm91cHNo&#10;YXBleG1sLnhtbFBLBQYAAAAABgAGAGABAADJAwAAAAA=&#10;">
                          <o:lock v:ext="edit" grouping="f" rotation="f" text="f" aspectratio="f"/>
                          <v:line id="直线 2524" o:spid="_x0000_s1026" o:spt="20" style="position:absolute;left:0;top:0;height:156;width:180;" filled="f" stroked="t" coordsize="21600,21600" o:gfxdata="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lL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25" o:spid="_x0000_s1026" o:spt="20" style="position:absolute;left:0;top:0;flip:x;height:156;width:180;" filled="f" stroked="t" coordsize="21600,21600" o:gfxdata="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mEl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26" o:spid="_x0000_s1026" o:spt="203" style="position:absolute;left:0;top:936;height:156;width:180;" coordsize="180,156" o:gfxdata="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gh38AAAADdAAAADwAAAAAAAAABACAAAAAiAAAAZHJzL2Rvd25yZXYu&#10;eG1sUEsBAhQAFAAAAAgAh07iQDMvBZ47AAAAOQAAABUAAAAAAAAAAQAgAAAADwEAAGRycy9ncm91&#10;cHNoYXBleG1sLnhtbFBLBQYAAAAABgAGAGABAADMAwAAAAA=&#10;">
                          <o:lock v:ext="edit" grouping="f" rotation="f" text="f" aspectratio="f"/>
                          <v:line id="直线 2527" o:spid="_x0000_s1026" o:spt="20" style="position:absolute;left:0;top:0;height:156;width:180;" filled="f" stroked="t" coordsize="21600,21600" o:gfxdata="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1xp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28" o:spid="_x0000_s1026" o:spt="20" style="position:absolute;left:0;top:0;flip:x;height:156;width:180;" filled="f" stroked="t" coordsize="21600,21600" o:gfxdata="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J+V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529" o:spid="_x0000_s1026" o:spt="203" style="position:absolute;left:0;top:1248;height:156;width:180;" coordsize="180,156" o:gfxdata="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a+CR8AAAADdAAAADwAAAAAAAAABACAAAAAiAAAAZHJzL2Rvd25yZXYu&#10;eG1sUEsBAhQAFAAAAAgAh07iQDMvBZ47AAAAOQAAABUAAAAAAAAAAQAgAAAADwEAAGRycy9ncm91&#10;cHNoYXBleG1sLnhtbFBLBQYAAAAABgAGAGABAADMAwAAAAA=&#10;">
                          <o:lock v:ext="edit" grouping="f" rotation="f" text="f" aspectratio="f"/>
                          <v:line id="直线 2530" o:spid="_x0000_s1026" o:spt="20" style="position:absolute;left:0;top:0;height:156;width:180;" filled="f" stroked="t" coordsize="21600,21600" o:gfxdata="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ye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31" o:spid="_x0000_s1026" o:spt="20" style="position:absolute;left:0;top:0;flip:x;height:156;width:180;" filled="f" stroked="t" coordsize="21600,21600" o:gfxdata="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bZ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532" o:spid="_x0000_s1026" o:spt="203" style="position:absolute;left:360;top:0;height:1404;width:180;" coordsize="180,1404" o:gfxdata="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tfb++AAAA3QAAAA8AAAAAAAAAAQAgAAAAIgAAAGRycy9kb3ducmV2Lnht&#10;bFBLAQIUABQAAAAIAIdO4kAzLwWeOwAAADkAAAAVAAAAAAAAAAEAIAAAAA0BAABkcnMvZ3JvdXBz&#10;aGFwZXhtbC54bWxQSwUGAAAAAAYABgBgAQAAygMAAAAA&#10;">
                        <o:lock v:ext="edit" grouping="f" rotation="f" text="f" aspectratio="f"/>
                        <v:group id="组合 2533" o:spid="_x0000_s1026" o:spt="203" style="position:absolute;left:0;top:0;height:156;width:180;" coordsize="180,156" o:gfxdata="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4ohCvAAAAN0AAAAPAAAAAAAAAAEAIAAAACIAAABkcnMvZG93bnJldi54bWxQ&#10;SwECFAAUAAAACACHTuJAMy8FnjsAAAA5AAAAFQAAAAAAAAABACAAAAALAQAAZHJzL2dyb3Vwc2hh&#10;cGV4bWwueG1sUEsFBgAAAAAGAAYAYAEAAMgDAAAAAA==&#10;">
                          <o:lock v:ext="edit" grouping="f" rotation="f" text="f" aspectratio="f"/>
                          <v:line id="直线 2534" o:spid="_x0000_s1026" o:spt="20" style="position:absolute;left:0;top:0;height:156;width:180;" filled="f" stroked="t" coordsize="21600,21600" o:gfxdata="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CG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35" o:spid="_x0000_s1026" o:spt="20" style="position:absolute;left:0;top:0;flip:x;height:156;width:180;" filled="f" stroked="t" coordsize="21600,21600" o:gfxdata="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oGE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2536" o:spid="_x0000_s1026" o:spt="203" style="position:absolute;left:0;top:312;height:156;width:180;" coordsize="180,156"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10;">
                          <o:lock v:ext="edit" grouping="f" rotation="f" text="f" aspectratio="f"/>
                          <v:line id="直线 2537" o:spid="_x0000_s1026" o:spt="20" style="position:absolute;left:0;top:0;height:156;width:180;" filled="f" stroked="t" coordsize="21600,21600" o:gfxdata="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c7X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38" o:spid="_x0000_s1026" o:spt="20" style="position:absolute;left:0;top:0;flip:x;height:156;width:180;" filled="f" stroked="t" coordsize="21600,21600" o:gfxdata="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Qb4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539" o:spid="_x0000_s1026" o:spt="203" style="position:absolute;left:0;top:624;height:156;width:180;" coordsize="180,156" o:gfxdata="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dhSavwAAAN0AAAAPAAAAAAAAAAEAIAAAACIAAABkcnMvZG93bnJldi54&#10;bWxQSwECFAAUAAAACACHTuJAMy8FnjsAAAA5AAAAFQAAAAAAAAABACAAAAAOAQAAZHJzL2dyb3Vw&#10;c2hhcGV4bWwueG1sUEsFBgAAAAAGAAYAYAEAAMsDAAAAAA==&#10;">
                          <o:lock v:ext="edit" grouping="f" rotation="f" text="f" aspectratio="f"/>
                          <v:line id="直线 2540" o:spid="_x0000_s1026" o:spt="20" style="position:absolute;left:0;top:0;height:156;width:180;" filled="f" stroked="t" coordsize="21600,21600" o:gfxdata="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6xQ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41" o:spid="_x0000_s1026" o:spt="20" style="position:absolute;left:0;top:0;flip:x;height:156;width:180;" filled="f" stroked="t" coordsize="21600,21600" o:gfxdata="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L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42" o:spid="_x0000_s1026" o:spt="203" style="position:absolute;left:0;top:936;height:156;width:180;" coordsize="180,156" o:gfxdata="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kiu3BAAAA3QAAAA8AAAAAAAAAAQAgAAAAIgAAAGRycy9kb3ducmV2&#10;LnhtbFBLAQIUABQAAAAIAIdO4kAzLwWeOwAAADkAAAAVAAAAAAAAAAEAIAAAABABAABkcnMvZ3Jv&#10;dXBzaGFwZXhtbC54bWxQSwUGAAAAAAYABgBgAQAAzQMAAAAA&#10;">
                          <o:lock v:ext="edit" grouping="f" rotation="f" text="f" aspectratio="f"/>
                          <v:line id="直线 2543" o:spid="_x0000_s1026" o:spt="20" style="position:absolute;left:0;top:0;height:156;width:180;" filled="f" stroked="t" coordsize="21600,21600" o:gfxdata="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yk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44" o:spid="_x0000_s1026" o:spt="20" style="position:absolute;left:0;top:0;flip:x;height:156;width:180;" filled="f" stroked="t" coordsize="21600,21600" o:gfxdata="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VSY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45" o:spid="_x0000_s1026" o:spt="203" style="position:absolute;left:0;top:1248;height:156;width:180;" coordsize="180,156" o:gfxdata="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IdgkvAAAAN0AAAAPAAAAAAAAAAEAIAAAACIAAABkcnMvZG93bnJldi54bWxQ&#10;SwECFAAUAAAACACHTuJAMy8FnjsAAAA5AAAAFQAAAAAAAAABACAAAAALAQAAZHJzL2dyb3Vwc2hh&#10;cGV4bWwueG1sUEsFBgAAAAAGAAYAYAEAAMgDAAAAAA==&#10;">
                          <o:lock v:ext="edit" grouping="f" rotation="f" text="f" aspectratio="f"/>
                          <v:line id="直线 2546" o:spid="_x0000_s1026" o:spt="20" style="position:absolute;left:0;top:0;height:156;width:180;" filled="f" stroked="t" coordsize="21600,21600" o:gfxdata="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aG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547" o:spid="_x0000_s1026" o:spt="20" style="position:absolute;left:0;top:0;flip:x;height:156;width:180;" filled="f" stroked="t" coordsize="21600,21600" o:gfxdata="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qxh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548" o:spid="_x0000_s1026" o:spt="203" style="position:absolute;left:720;top:0;height:1404;width:180;" coordsize="180,1404" o:gfxdata="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EdaNvwAAAN0AAAAPAAAAAAAAAAEAIAAAACIAAABkcnMvZG93bnJldi54&#10;bWxQSwECFAAUAAAACACHTuJAMy8FnjsAAAA5AAAAFQAAAAAAAAABACAAAAAOAQAAZHJzL2dyb3Vw&#10;c2hhcGV4bWwueG1sUEsFBgAAAAAGAAYAYAEAAMsDAAAAAA==&#10;">
                        <o:lock v:ext="edit" grouping="f" rotation="f" text="f" aspectratio="f"/>
                        <v:group id="组合 2549" o:spid="_x0000_s1026" o:spt="203" style="position:absolute;left:0;top:0;height:156;width:180;" coordsize="180,156" o:gfxdata="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Ia3ifBAAAA3QAAAA8AAAAAAAAAAQAgAAAAIgAAAGRycy9kb3ducmV2&#10;LnhtbFBLAQIUABQAAAAIAIdO4kAzLwWeOwAAADkAAAAVAAAAAAAAAAEAIAAAABABAABkcnMvZ3Jv&#10;dXBzaGFwZXhtbC54bWxQSwUGAAAAAAYABgBgAQAAzQMAAAAA&#10;">
                          <o:lock v:ext="edit" grouping="f" rotation="f" text="f" aspectratio="f"/>
                          <v:line id="直线 2550" o:spid="_x0000_s1026" o:spt="20" style="position:absolute;left:0;top:0;height:156;width:180;" filled="f" stroked="t" coordsize="21600,21600" o:gfxdata="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nv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51" o:spid="_x0000_s1026" o:spt="20" style="position:absolute;left:0;top:0;flip:x;height:156;width:180;" filled="f" stroked="t" coordsize="21600,21600" o:gfxdata="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uO0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52" o:spid="_x0000_s1026" o:spt="203" style="position:absolute;left:0;top:312;height:156;width:180;" coordsize="180,156" o:gfxdata="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shAUMAAAADdAAAADwAAAAAAAAABACAAAAAiAAAAZHJzL2Rvd25yZXYu&#10;eG1sUEsBAhQAFAAAAAgAh07iQDMvBZ47AAAAOQAAABUAAAAAAAAAAQAgAAAADwEAAGRycy9ncm91&#10;cHNoYXBleG1sLnhtbFBLBQYAAAAABgAGAGABAADMAwAAAAA=&#10;">
                          <o:lock v:ext="edit" grouping="f" rotation="f" text="f" aspectratio="f"/>
                          <v:line id="直线 2553" o:spid="_x0000_s1026" o:spt="20" style="position:absolute;left:0;top:0;height:156;width:180;" filled="f" stroked="t" coordsize="21600,21600" o:gfxdata="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O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54" o:spid="_x0000_s1026" o:spt="20" style="position:absolute;left:0;top:0;flip:x;height:156;width:180;" filled="f" stroked="t" coordsize="21600,21600" o:gfxdata="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mY3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55" o:spid="_x0000_s1026" o:spt="203" style="position:absolute;left:0;top:624;height:156;width:180;" coordsize="180,156" o:gfxdata="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hO+b0AAADdAAAADwAAAAAAAAABACAAAAAiAAAAZHJzL2Rvd25yZXYueG1s&#10;UEsBAhQAFAAAAAgAh07iQDMvBZ47AAAAOQAAABUAAAAAAAAAAQAgAAAADAEAAGRycy9ncm91cHNo&#10;YXBleG1sLnhtbFBLBQYAAAAABgAGAGABAADJAwAAAAA=&#10;">
                          <o:lock v:ext="edit" grouping="f" rotation="f" text="f" aspectratio="f"/>
                          <v:line id="直线 2556" o:spid="_x0000_s1026" o:spt="20" style="position:absolute;left:0;top:0;height:156;width:180;" filled="f" stroked="t" coordsize="21600,21600" o:gfxdata="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ikw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557" o:spid="_x0000_s1026" o:spt="20" style="position:absolute;left:0;top:0;flip:x;height:156;width:180;" filled="f" stroked="t" coordsize="21600,21600" o:gfxdata="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DK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58" o:spid="_x0000_s1026" o:spt="203" style="position:absolute;left:0;top:936;height:156;width:180;" coordsize="180,156"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10;">
                          <o:lock v:ext="edit" grouping="f" rotation="f" text="f" aspectratio="f"/>
                          <v:line id="直线 2559" o:spid="_x0000_s1026" o:spt="20" style="position:absolute;left:0;top:0;height:156;width:180;" filled="f" stroked="t" coordsize="21600,21600" o:gfxdata="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XN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60" o:spid="_x0000_s1026" o:spt="20" style="position:absolute;left:0;top:0;flip:x;height:156;width:180;" filled="f" stroked="t" coordsize="21600,21600" o:gfxdata="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CA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61" o:spid="_x0000_s1026" o:spt="203" style="position:absolute;left:0;top:1248;height:156;width:180;" coordsize="180,156" o:gfxdata="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F1zFsAAAADdAAAADwAAAAAAAAABACAAAAAiAAAAZHJzL2Rvd25yZXYu&#10;eG1sUEsBAhQAFAAAAAgAh07iQDMvBZ47AAAAOQAAABUAAAAAAAAAAQAgAAAADwEAAGRycy9ncm91&#10;cHNoYXBleG1sLnhtbFBLBQYAAAAABgAGAGABAADMAwAAAAA=&#10;">
                          <o:lock v:ext="edit" grouping="f" rotation="f" text="f" aspectratio="f"/>
                          <v:line id="直线 2562" o:spid="_x0000_s1026" o:spt="20" style="position:absolute;left:0;top:0;height:156;width:180;" filled="f" stroked="t" coordsize="21600,21600" o:gfxdata="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tD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63" o:spid="_x0000_s1026" o:spt="20" style="position:absolute;left:0;top:0;flip:x;height:156;width:180;" filled="f" stroked="t" coordsize="21600,21600" o:gfxdata="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SkH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564" o:spid="_x0000_s1026" o:spt="203" style="position:absolute;left:1080;top:0;height:1404;width:180;" coordsize="180,1404"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o:lock v:ext="edit" grouping="f" rotation="f" text="f" aspectratio="f"/>
                        <v:group id="组合 2565" o:spid="_x0000_s1026" o:spt="203" style="position:absolute;left:0;top:0;height:156;width:180;" coordsize="180,156" o:gfxdata="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S0+3r0AAADdAAAADwAAAAAAAAABACAAAAAiAAAAZHJzL2Rvd25yZXYueG1s&#10;UEsBAhQAFAAAAAgAh07iQDMvBZ47AAAAOQAAABUAAAAAAAAAAQAgAAAADAEAAGRycy9ncm91cHNo&#10;YXBleG1sLnhtbFBLBQYAAAAABgAGAGABAADJAwAAAAA=&#10;">
                          <o:lock v:ext="edit" grouping="f" rotation="f" text="f" aspectratio="f"/>
                          <v:line id="直线 2566" o:spid="_x0000_s1026" o:spt="20" style="position:absolute;left:0;top:0;height:156;width:180;" filled="f" stroked="t" coordsize="21600,21600" o:gfxdata="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Pay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567" o:spid="_x0000_s1026" o:spt="20" style="position:absolute;left:0;top:0;flip:x;height:156;width:180;" filled="f" stroked="t" coordsize="21600,21600" o:gfxdata="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fmn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68" o:spid="_x0000_s1026" o:spt="203" style="position:absolute;left:0;top:312;height:156;width:180;" coordsize="180,156" o:gfxdata="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6CpvwAAAN0AAAAPAAAAAAAAAAEAIAAAACIAAABkcnMvZG93bnJldi54&#10;bWxQSwECFAAUAAAACACHTuJAMy8FnjsAAAA5AAAAFQAAAAAAAAABACAAAAAOAQAAZHJzL2dyb3Vw&#10;c2hhcGV4bWwueG1sUEsFBgAAAAAGAAYAYAEAAMsDAAAAAA==&#10;">
                          <o:lock v:ext="edit" grouping="f" rotation="f" text="f" aspectratio="f"/>
                          <v:line id="直线 2569" o:spid="_x0000_s1026" o:spt="20" style="position:absolute;left:0;top:0;height:156;width:180;" filled="f" stroked="t" coordsize="21600,21600" o:gfxdata="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8A3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70" o:spid="_x0000_s1026" o:spt="20" style="position:absolute;left:0;top:0;flip:x;height:156;width:180;" filled="f" stroked="t" coordsize="21600,21600" o:gfxdata="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ueC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71" o:spid="_x0000_s1026" o:spt="203" style="position:absolute;left:0;top:624;height:156;width:180;" coordsize="180,156" o:gfxdata="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YgDMcAAAADdAAAADwAAAAAAAAABACAAAAAiAAAAZHJzL2Rvd25yZXYu&#10;eG1sUEsBAhQAFAAAAAgAh07iQDMvBZ47AAAAOQAAABUAAAAAAAAAAQAgAAAADwEAAGRycy9ncm91&#10;cHNoYXBleG1sLnhtbFBLBQYAAAAABgAGAGABAADMAwAAAAA=&#10;">
                          <o:lock v:ext="edit" grouping="f" rotation="f" text="f" aspectratio="f"/>
                          <v:line id="直线 2572" o:spid="_x0000_s1026" o:spt="20" style="position:absolute;left:0;top:0;height:156;width:180;" filled="f" stroked="t" coordsize="21600,21600" o:gfxdata="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6D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73" o:spid="_x0000_s1026" o:spt="20" style="position:absolute;left:0;top:0;flip:x;height:156;width:180;" filled="f" stroked="t" coordsize="21600,21600" o:gfxdata="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fg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74" o:spid="_x0000_s1026" o:spt="203" style="position:absolute;left:0;top:936;height:156;width:180;" coordsize="180,156" o:gfxdata="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F5dDvwAAAN0AAAAPAAAAAAAAAAEAIAAAACIAAABkcnMvZG93bnJldi54&#10;bWxQSwECFAAUAAAACACHTuJAMy8FnjsAAAA5AAAAFQAAAAAAAAABACAAAAAOAQAAZHJzL2dyb3Vw&#10;c2hhcGV4bWwueG1sUEsFBgAAAAAGAAYAYAEAAMsDAAAAAA==&#10;">
                          <o:lock v:ext="edit" grouping="f" rotation="f" text="f" aspectratio="f"/>
                          <v:line id="直线 2575" o:spid="_x0000_s1026" o:spt="20" style="position:absolute;left:0;top:0;height:156;width:180;" filled="f" stroked="t" coordsize="21600,21600" o:gfxdata="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T6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576" o:spid="_x0000_s1026" o:spt="20" style="position:absolute;left:0;top:0;flip:x;height:156;width:180;" filled="f" stroked="t" coordsize="21600,21600" o:gfxdata="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GT8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577" o:spid="_x0000_s1026" o:spt="203" style="position:absolute;left:0;top:1248;height:156;width:180;" coordsize="180,156" o:gfxdata="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apPvvwAAAN0AAAAPAAAAAAAAAAEAIAAAACIAAABkcnMvZG93bnJldi54&#10;bWxQSwECFAAUAAAACACHTuJAMy8FnjsAAAA5AAAAFQAAAAAAAAABACAAAAAOAQAAZHJzL2dyb3Vw&#10;c2hhcGV4bWwueG1sUEsFBgAAAAAGAAYAYAEAAMsDAAAAAA==&#10;">
                          <o:lock v:ext="edit" grouping="f" rotation="f" text="f" aspectratio="f"/>
                          <v:line id="直线 2578" o:spid="_x0000_s1026" o:spt="20" style="position:absolute;left:0;top:0;height:156;width:180;" filled="f" stroked="t" coordsize="21600,21600" o:gfxdata="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kwN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579" o:spid="_x0000_s1026" o:spt="20" style="position:absolute;left:0;top:0;flip:x;height:156;width:180;" filled="f" stroked="t" coordsize="21600,21600" o:gfxdata="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Vw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shape id="自选图形 2580" o:spid="_x0000_s1026" o:spt="5" type="#_x0000_t5" style="position:absolute;left:528;top:1871;height:156;width:180;" fillcolor="#000000" filled="t" stroked="t" coordsize="21600,21600" o:gfxdata="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c1w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要求：精神饱满，注意力集中</w:t>
            </w:r>
          </w:p>
          <w:p>
            <w:pPr>
              <w:rPr>
                <w:rFonts w:hint="eastAsia" w:ascii="宋体" w:hAnsi="宋体"/>
              </w:rPr>
            </w:pPr>
            <w:r>
              <w:rPr>
                <w:rFonts w:ascii="宋体" w:hAnsi="宋体"/>
                <w:sz w:val="20"/>
                <w:lang/>
              </w:rPr>
              <mc:AlternateContent>
                <mc:Choice Requires="wpg">
                  <w:drawing>
                    <wp:anchor distT="0" distB="0" distL="114300" distR="114300" simplePos="0" relativeHeight="251708416" behindDoc="0" locked="0" layoutInCell="1" allowOverlap="1">
                      <wp:simplePos x="0" y="0"/>
                      <wp:positionH relativeFrom="column">
                        <wp:posOffset>48895</wp:posOffset>
                      </wp:positionH>
                      <wp:positionV relativeFrom="paragraph">
                        <wp:posOffset>186055</wp:posOffset>
                      </wp:positionV>
                      <wp:extent cx="914400" cy="495300"/>
                      <wp:effectExtent l="4445" t="4445" r="10795" b="18415"/>
                      <wp:wrapNone/>
                      <wp:docPr id="2492" name="组合 2581"/>
                      <wp:cNvGraphicFramePr/>
                      <a:graphic xmlns:a="http://schemas.openxmlformats.org/drawingml/2006/main">
                        <a:graphicData uri="http://schemas.microsoft.com/office/word/2010/wordprocessingGroup">
                          <wpg:wgp>
                            <wpg:cNvGrpSpPr/>
                            <wpg:grpSpPr>
                              <a:xfrm>
                                <a:off x="0" y="0"/>
                                <a:ext cx="914400" cy="495300"/>
                                <a:chOff x="0" y="0"/>
                                <a:chExt cx="1440" cy="780"/>
                              </a:xfrm>
                            </wpg:grpSpPr>
                            <wps:wsp>
                              <wps:cNvPr id="2490" name="椭圆 2582"/>
                              <wps:cNvSpPr/>
                              <wps:spPr>
                                <a:xfrm>
                                  <a:off x="0" y="0"/>
                                  <a:ext cx="1440" cy="7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491" name="自选图形 2583"/>
                              <wps:cNvSpPr/>
                              <wps:spPr>
                                <a:xfrm>
                                  <a:off x="540" y="312"/>
                                  <a:ext cx="180" cy="156"/>
                                </a:xfrm>
                                <a:prstGeom prst="triangle">
                                  <a:avLst>
                                    <a:gd name="adj" fmla="val 50000"/>
                                  </a:avLst>
                                </a:prstGeom>
                                <a:solidFill>
                                  <a:srgbClr val="FFFF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581" o:spid="_x0000_s1026" o:spt="203" style="position:absolute;left:0pt;margin-left:3.85pt;margin-top:14.65pt;height:39pt;width:72pt;z-index:251708416;mso-width-relative:page;mso-height-relative:page;" coordsize="1440,780" o:gfxdata="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p4n439gAAAAIAQAADwAAAAAAAAABACAAAAAiAAAAZHJzL2Rvd25yZXYueG1s&#10;UEsBAhQAFAAAAAgAh07iQJpo8n/cAgAA2gcAAA4AAAAAAAAAAQAgAAAAJwEAAGRycy9lMm9Eb2Mu&#10;eG1sUEsFBgAAAAAGAAYAWQEAAHUGAAAAAA==&#10;">
                      <o:lock v:ext="edit" grouping="f" rotation="f" text="f" aspectratio="f"/>
                      <v:shape id="椭圆 2582" o:spid="_x0000_s1026" o:spt="3" type="#_x0000_t3" style="position:absolute;left:0;top:0;height:780;width:1440;" fillcolor="#FFFFFF" filled="t" stroked="t" coordsize="21600,21600" o:gfxdata="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sFq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自选图形 2583" o:spid="_x0000_s1026" o:spt="5" type="#_x0000_t5" style="position:absolute;left:540;top:312;height:156;width:180;" fillcolor="#FFFF00" filled="t" stroked="t" coordsize="21600,21600" o:gfxdata="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QiSS&#10;wAAAAN0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要求：动作形象生动，认真练习</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1" w:hRule="atLeast"/>
        </w:trPr>
        <w:tc>
          <w:tcPr>
            <w:tcW w:w="741" w:type="dxa"/>
            <w:noWrap w:val="0"/>
            <w:vAlign w:val="top"/>
          </w:tcPr>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12</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14’</w:t>
            </w:r>
          </w:p>
        </w:tc>
        <w:tc>
          <w:tcPr>
            <w:tcW w:w="1800" w:type="dxa"/>
            <w:noWrap w:val="0"/>
            <w:vAlign w:val="top"/>
          </w:tcPr>
          <w:p>
            <w:pPr>
              <w:rPr>
                <w:rFonts w:hint="eastAsia" w:ascii="宋体" w:hAnsi="宋体"/>
              </w:rPr>
            </w:pPr>
            <w:r>
              <w:rPr>
                <w:rFonts w:hint="eastAsia" w:ascii="宋体" w:hAnsi="宋体"/>
              </w:rPr>
              <w:t xml:space="preserve">一、学习本领：前后滚动 </w:t>
            </w:r>
          </w:p>
          <w:p>
            <w:pPr>
              <w:rPr>
                <w:rFonts w:hint="eastAsia" w:ascii="宋体" w:hAnsi="宋体"/>
              </w:rPr>
            </w:pPr>
            <w:r>
              <w:rPr>
                <w:rFonts w:hint="eastAsia" w:ascii="宋体" w:hAnsi="宋体"/>
              </w:rPr>
              <w:t>方法：背对滚动方向蹲撑低头，膝靠胸部，起踵，两手两脚用力推、蹬垫，向后滚动，同时两手抱小腿，尽量团身，用臀、腰、肩、颈部依次着垫，当头的后部触垫时，立刻两手压小腿往回滚，恢复成预备姿势。</w:t>
            </w:r>
          </w:p>
          <w:p>
            <w:pPr>
              <w:rPr>
                <w:rFonts w:hint="eastAsia" w:ascii="宋体" w:hAnsi="宋体"/>
              </w:rPr>
            </w:pPr>
            <w:r>
              <w:rPr>
                <w:rFonts w:hint="eastAsia" w:ascii="宋体" w:hAnsi="宋体"/>
              </w:rPr>
              <w:t xml:space="preserve">要点：滚动时团紧身，身体各部位依次着垫。 </w:t>
            </w:r>
          </w:p>
        </w:tc>
        <w:tc>
          <w:tcPr>
            <w:tcW w:w="1440" w:type="dxa"/>
            <w:noWrap w:val="0"/>
            <w:vAlign w:val="top"/>
          </w:tcPr>
          <w:p>
            <w:pPr>
              <w:rPr>
                <w:rFonts w:hint="eastAsia" w:ascii="宋体" w:hAnsi="宋体"/>
              </w:rPr>
            </w:pPr>
            <w:r>
              <w:rPr>
                <w:rFonts w:hint="eastAsia" w:ascii="宋体" w:hAnsi="宋体"/>
              </w:rPr>
              <w:t xml:space="preserve">一、学习本领：前后滚动 </w:t>
            </w:r>
          </w:p>
          <w:p>
            <w:pPr>
              <w:rPr>
                <w:rFonts w:hint="eastAsia" w:ascii="宋体" w:hAnsi="宋体"/>
              </w:rPr>
            </w:pPr>
            <w:r>
              <w:rPr>
                <w:rFonts w:hint="eastAsia" w:ascii="宋体" w:hAnsi="宋体"/>
              </w:rPr>
              <w:t>（1）导入：同学们球是怎么滚动吗，谁能模仿一下啊？</w:t>
            </w:r>
          </w:p>
          <w:p>
            <w:pPr>
              <w:rPr>
                <w:rFonts w:hint="eastAsia" w:ascii="宋体" w:hAnsi="宋体"/>
              </w:rPr>
            </w:pPr>
            <w:r>
              <w:rPr>
                <w:rFonts w:hint="eastAsia" w:ascii="宋体" w:hAnsi="宋体"/>
              </w:rPr>
              <w:t>（2）老师讲解具体做法和要求，指出做时注意安全事项</w:t>
            </w:r>
          </w:p>
          <w:p>
            <w:pPr>
              <w:rPr>
                <w:rFonts w:hint="eastAsia" w:ascii="宋体" w:hAnsi="宋体"/>
              </w:rPr>
            </w:pPr>
            <w:r>
              <w:rPr>
                <w:rFonts w:hint="eastAsia" w:ascii="宋体" w:hAnsi="宋体"/>
              </w:rPr>
              <w:t>（4）教师观看学生练习，并及时地进行纠正</w:t>
            </w:r>
          </w:p>
        </w:tc>
        <w:tc>
          <w:tcPr>
            <w:tcW w:w="144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 xml:space="preserve">前后滚动 </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r>
              <w:rPr>
                <w:rFonts w:hint="eastAsia" w:ascii="宋体" w:hAnsi="宋体"/>
              </w:rPr>
              <w:t>（2）学生根据教师的具体要求，集体进行滚动练习。</w:t>
            </w:r>
          </w:p>
          <w:p>
            <w:pPr>
              <w:rPr>
                <w:rFonts w:hint="eastAsia" w:ascii="宋体" w:hAnsi="宋体"/>
              </w:rPr>
            </w:pPr>
            <w:r>
              <w:rPr>
                <w:rFonts w:hint="eastAsia" w:ascii="宋体" w:hAnsi="宋体"/>
              </w:rPr>
              <w:t>（3）对不到位的动作加以纠正</w:t>
            </w:r>
          </w:p>
        </w:tc>
        <w:tc>
          <w:tcPr>
            <w:tcW w:w="1980" w:type="dxa"/>
            <w:noWrap w:val="0"/>
            <w:vAlign w:val="top"/>
          </w:tcPr>
          <w:p>
            <w:pPr>
              <w:rPr>
                <w:rFonts w:hint="eastAsia" w:ascii="宋体" w:hAnsi="宋体"/>
              </w:rPr>
            </w:pPr>
            <w:r>
              <w:rPr>
                <w:rFonts w:hint="eastAsia" w:ascii="宋体" w:hAnsi="宋体"/>
              </w:rPr>
              <w:t>组织：在垫子上进行滚动练习，且要有老师同学辅助才能进行</w:t>
            </w:r>
          </w:p>
          <w:p>
            <w:pPr>
              <w:rPr>
                <w:rFonts w:hint="eastAsia" w:ascii="宋体" w:hAnsi="宋体"/>
              </w:rPr>
            </w:pPr>
            <w:r>
              <w:rPr>
                <w:rFonts w:ascii="宋体" w:hAnsi="宋体"/>
                <w:sz w:val="20"/>
                <w:lang/>
              </w:rPr>
              <mc:AlternateContent>
                <mc:Choice Requires="wpg">
                  <w:drawing>
                    <wp:anchor distT="0" distB="0" distL="114300" distR="114300" simplePos="0" relativeHeight="251709440" behindDoc="0" locked="0" layoutInCell="1" allowOverlap="1">
                      <wp:simplePos x="0" y="0"/>
                      <wp:positionH relativeFrom="column">
                        <wp:posOffset>-85090</wp:posOffset>
                      </wp:positionH>
                      <wp:positionV relativeFrom="paragraph">
                        <wp:posOffset>341630</wp:posOffset>
                      </wp:positionV>
                      <wp:extent cx="1485900" cy="992505"/>
                      <wp:effectExtent l="5715" t="5080" r="7620" b="17780"/>
                      <wp:wrapNone/>
                      <wp:docPr id="2503" name="组合 2584"/>
                      <wp:cNvGraphicFramePr/>
                      <a:graphic xmlns:a="http://schemas.openxmlformats.org/drawingml/2006/main">
                        <a:graphicData uri="http://schemas.microsoft.com/office/word/2010/wordprocessingGroup">
                          <wpg:wgp>
                            <wpg:cNvGrpSpPr/>
                            <wpg:grpSpPr>
                              <a:xfrm rot="5401946">
                                <a:off x="0" y="0"/>
                                <a:ext cx="1485900" cy="992505"/>
                                <a:chOff x="0" y="0"/>
                                <a:chExt cx="2340" cy="1563"/>
                              </a:xfrm>
                            </wpg:grpSpPr>
                            <wps:wsp>
                              <wps:cNvPr id="2493" name="矩形 2585"/>
                              <wps:cNvSpPr/>
                              <wps:spPr>
                                <a:xfrm>
                                  <a:off x="0" y="315"/>
                                  <a:ext cx="2340" cy="1248"/>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cNvPr id="2497" name="组合 2586"/>
                              <wpg:cNvGrpSpPr/>
                              <wpg:grpSpPr>
                                <a:xfrm rot="515070">
                                  <a:off x="355" y="624"/>
                                  <a:ext cx="620" cy="624"/>
                                  <a:chOff x="0" y="0"/>
                                  <a:chExt cx="435" cy="426"/>
                                </a:xfrm>
                              </wpg:grpSpPr>
                              <wps:wsp>
                                <wps:cNvPr id="2494" name="椭圆 2587"/>
                                <wps:cNvSpPr/>
                                <wps:spPr>
                                  <a:xfrm>
                                    <a:off x="0" y="0"/>
                                    <a:ext cx="180" cy="156"/>
                                  </a:xfrm>
                                  <a:prstGeom prst="ellipse">
                                    <a:avLst/>
                                  </a:prstGeom>
                                  <a:solidFill>
                                    <a:srgbClr val="33CCCC"/>
                                  </a:solidFill>
                                  <a:ln w="9525" cap="flat" cmpd="sng">
                                    <a:solidFill>
                                      <a:srgbClr val="0000FF"/>
                                    </a:solidFill>
                                    <a:prstDash val="solid"/>
                                    <a:headEnd type="none" w="med" len="med"/>
                                    <a:tailEnd type="none" w="med" len="med"/>
                                  </a:ln>
                                </wps:spPr>
                                <wps:bodyPr wrap="square" upright="1"/>
                              </wps:wsp>
                              <wps:wsp>
                                <wps:cNvPr id="2495" name="未知"/>
                                <wps:cNvSpPr/>
                                <wps:spPr>
                                  <a:xfrm>
                                    <a:off x="35" y="132"/>
                                    <a:ext cx="400" cy="294"/>
                                  </a:xfrm>
                                  <a:custGeom>
                                    <a:avLst/>
                                    <a:gdLst/>
                                    <a:ahLst/>
                                    <a:cxnLst/>
                                    <a:pathLst>
                                      <a:path w="400" h="294">
                                        <a:moveTo>
                                          <a:pt x="40" y="27"/>
                                        </a:moveTo>
                                        <a:cubicBezTo>
                                          <a:pt x="40" y="52"/>
                                          <a:pt x="0" y="137"/>
                                          <a:pt x="40" y="177"/>
                                        </a:cubicBezTo>
                                        <a:cubicBezTo>
                                          <a:pt x="80" y="217"/>
                                          <a:pt x="255" y="294"/>
                                          <a:pt x="280" y="267"/>
                                        </a:cubicBezTo>
                                        <a:cubicBezTo>
                                          <a:pt x="340" y="292"/>
                                          <a:pt x="175" y="17"/>
                                          <a:pt x="190" y="12"/>
                                        </a:cubicBezTo>
                                        <a:cubicBezTo>
                                          <a:pt x="210" y="0"/>
                                          <a:pt x="356" y="154"/>
                                          <a:pt x="400" y="192"/>
                                        </a:cubicBezTo>
                                      </a:path>
                                    </a:pathLst>
                                  </a:custGeom>
                                  <a:noFill/>
                                  <a:ln w="9525" cap="flat" cmpd="sng">
                                    <a:solidFill>
                                      <a:srgbClr val="0000FF"/>
                                    </a:solidFill>
                                    <a:prstDash val="solid"/>
                                    <a:headEnd type="none" w="med" len="med"/>
                                    <a:tailEnd type="none" w="med" len="med"/>
                                  </a:ln>
                                </wps:spPr>
                                <wps:bodyPr wrap="square" upright="1"/>
                              </wps:wsp>
                              <wps:wsp>
                                <wps:cNvPr id="2496" name="未知"/>
                                <wps:cNvSpPr/>
                                <wps:spPr>
                                  <a:xfrm>
                                    <a:off x="75" y="219"/>
                                    <a:ext cx="255" cy="15"/>
                                  </a:xfrm>
                                  <a:custGeom>
                                    <a:avLst/>
                                    <a:gdLst/>
                                    <a:ahLst/>
                                    <a:cxnLst/>
                                    <a:pathLst>
                                      <a:path w="255" h="15">
                                        <a:moveTo>
                                          <a:pt x="0" y="0"/>
                                        </a:moveTo>
                                        <a:lnTo>
                                          <a:pt x="255" y="15"/>
                                        </a:lnTo>
                                      </a:path>
                                    </a:pathLst>
                                  </a:custGeom>
                                  <a:noFill/>
                                  <a:ln w="9525" cap="flat" cmpd="sng">
                                    <a:solidFill>
                                      <a:srgbClr val="0000FF"/>
                                    </a:solidFill>
                                    <a:prstDash val="solid"/>
                                    <a:headEnd type="none" w="med" len="med"/>
                                    <a:tailEnd type="none" w="med" len="med"/>
                                  </a:ln>
                                </wps:spPr>
                                <wps:bodyPr wrap="square" upright="1"/>
                              </wps:wsp>
                            </wpg:grpSp>
                            <wps:wsp>
                              <wps:cNvPr id="2498" name="未知"/>
                              <wps:cNvSpPr/>
                              <wps:spPr>
                                <a:xfrm>
                                  <a:off x="715" y="0"/>
                                  <a:ext cx="690" cy="228"/>
                                </a:xfrm>
                                <a:custGeom>
                                  <a:avLst/>
                                  <a:gdLst/>
                                  <a:ahLst/>
                                  <a:cxnLst/>
                                  <a:pathLst>
                                    <a:path w="690" h="228">
                                      <a:moveTo>
                                        <a:pt x="0" y="213"/>
                                      </a:moveTo>
                                      <a:cubicBezTo>
                                        <a:pt x="50" y="178"/>
                                        <a:pt x="185" y="0"/>
                                        <a:pt x="300" y="3"/>
                                      </a:cubicBezTo>
                                      <a:cubicBezTo>
                                        <a:pt x="415" y="6"/>
                                        <a:pt x="609" y="181"/>
                                        <a:pt x="690" y="228"/>
                                      </a:cubicBezTo>
                                    </a:path>
                                  </a:pathLst>
                                </a:custGeom>
                                <a:noFill/>
                                <a:ln w="9525" cap="flat" cmpd="sng">
                                  <a:solidFill>
                                    <a:srgbClr val="000000"/>
                                  </a:solidFill>
                                  <a:prstDash val="solid"/>
                                  <a:headEnd type="none" w="med" len="med"/>
                                  <a:tailEnd type="triangle" w="med" len="med"/>
                                </a:ln>
                              </wps:spPr>
                              <wps:bodyPr wrap="square" upright="1"/>
                            </wps:wsp>
                            <wpg:grpSp>
                              <wpg:cNvPr id="2502" name="组合 2591"/>
                              <wpg:cNvGrpSpPr/>
                              <wpg:grpSpPr>
                                <a:xfrm rot="6397745">
                                  <a:off x="1262" y="625"/>
                                  <a:ext cx="620" cy="624"/>
                                  <a:chOff x="0" y="0"/>
                                  <a:chExt cx="435" cy="426"/>
                                </a:xfrm>
                              </wpg:grpSpPr>
                              <wps:wsp>
                                <wps:cNvPr id="2499" name="椭圆 2592"/>
                                <wps:cNvSpPr/>
                                <wps:spPr>
                                  <a:xfrm>
                                    <a:off x="0" y="0"/>
                                    <a:ext cx="180" cy="156"/>
                                  </a:xfrm>
                                  <a:prstGeom prst="ellipse">
                                    <a:avLst/>
                                  </a:prstGeom>
                                  <a:solidFill>
                                    <a:srgbClr val="33CCCC"/>
                                  </a:solidFill>
                                  <a:ln w="9525" cap="flat" cmpd="sng">
                                    <a:solidFill>
                                      <a:srgbClr val="0000FF"/>
                                    </a:solidFill>
                                    <a:prstDash val="solid"/>
                                    <a:headEnd type="none" w="med" len="med"/>
                                    <a:tailEnd type="none" w="med" len="med"/>
                                  </a:ln>
                                </wps:spPr>
                                <wps:bodyPr wrap="square" upright="1"/>
                              </wps:wsp>
                              <wps:wsp>
                                <wps:cNvPr id="2500" name="未知"/>
                                <wps:cNvSpPr/>
                                <wps:spPr>
                                  <a:xfrm>
                                    <a:off x="35" y="132"/>
                                    <a:ext cx="400" cy="294"/>
                                  </a:xfrm>
                                  <a:custGeom>
                                    <a:avLst/>
                                    <a:gdLst/>
                                    <a:ahLst/>
                                    <a:cxnLst/>
                                    <a:pathLst>
                                      <a:path w="400" h="294">
                                        <a:moveTo>
                                          <a:pt x="40" y="27"/>
                                        </a:moveTo>
                                        <a:cubicBezTo>
                                          <a:pt x="40" y="52"/>
                                          <a:pt x="0" y="137"/>
                                          <a:pt x="40" y="177"/>
                                        </a:cubicBezTo>
                                        <a:cubicBezTo>
                                          <a:pt x="80" y="217"/>
                                          <a:pt x="255" y="294"/>
                                          <a:pt x="280" y="267"/>
                                        </a:cubicBezTo>
                                        <a:cubicBezTo>
                                          <a:pt x="340" y="292"/>
                                          <a:pt x="175" y="17"/>
                                          <a:pt x="190" y="12"/>
                                        </a:cubicBezTo>
                                        <a:cubicBezTo>
                                          <a:pt x="210" y="0"/>
                                          <a:pt x="356" y="154"/>
                                          <a:pt x="400" y="192"/>
                                        </a:cubicBezTo>
                                      </a:path>
                                    </a:pathLst>
                                  </a:custGeom>
                                  <a:noFill/>
                                  <a:ln w="9525" cap="flat" cmpd="sng">
                                    <a:solidFill>
                                      <a:srgbClr val="0000FF"/>
                                    </a:solidFill>
                                    <a:prstDash val="solid"/>
                                    <a:headEnd type="none" w="med" len="med"/>
                                    <a:tailEnd type="none" w="med" len="med"/>
                                  </a:ln>
                                </wps:spPr>
                                <wps:bodyPr wrap="square" upright="1"/>
                              </wps:wsp>
                              <wps:wsp>
                                <wps:cNvPr id="2501" name="未知"/>
                                <wps:cNvSpPr/>
                                <wps:spPr>
                                  <a:xfrm>
                                    <a:off x="75" y="219"/>
                                    <a:ext cx="255" cy="15"/>
                                  </a:xfrm>
                                  <a:custGeom>
                                    <a:avLst/>
                                    <a:gdLst/>
                                    <a:ahLst/>
                                    <a:cxnLst/>
                                    <a:pathLst>
                                      <a:path w="255" h="15">
                                        <a:moveTo>
                                          <a:pt x="0" y="0"/>
                                        </a:moveTo>
                                        <a:lnTo>
                                          <a:pt x="255" y="15"/>
                                        </a:lnTo>
                                      </a:path>
                                    </a:pathLst>
                                  </a:custGeom>
                                  <a:noFill/>
                                  <a:ln w="9525" cap="flat" cmpd="sng">
                                    <a:solidFill>
                                      <a:srgbClr val="0000FF"/>
                                    </a:solidFill>
                                    <a:prstDash val="solid"/>
                                    <a:headEnd type="none" w="med" len="med"/>
                                    <a:tailEnd type="none" w="med" len="med"/>
                                  </a:ln>
                                </wps:spPr>
                                <wps:bodyPr wrap="square" upright="1"/>
                              </wps:wsp>
                            </wpg:grpSp>
                          </wpg:wgp>
                        </a:graphicData>
                      </a:graphic>
                    </wp:anchor>
                  </w:drawing>
                </mc:Choice>
                <mc:Fallback>
                  <w:pict>
                    <v:group id="组合 2584" o:spid="_x0000_s1026" o:spt="203" style="position:absolute;left:0pt;margin-left:-6.7pt;margin-top:26.9pt;height:78.15pt;width:117pt;rotation:5900366f;z-index:251709440;mso-width-relative:page;mso-height-relative:page;" coordsize="2340,1563" o:gfxdata="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A6S5qPVAAAACgEAAA8AAAAAAAAAAQAgAAAAIgAAAGRycy9kb3ducmV2LnhtbFBL&#10;AQIUABQAAAAIAIdO4kDu5gGPFwUAADYdAAAOAAAAAAAAAAEAIAAAACQBAABkcnMvZTJvRG9jLnht&#10;bFBLBQYAAAAABgAGAFkBAACtCAAAAAA=&#10;">
                      <o:lock v:ext="edit" grouping="f" rotation="f" text="f" aspectratio="f"/>
                      <v:rect id="矩形 2585" o:spid="_x0000_s1026" o:spt="1" style="position:absolute;left:0;top:315;height:1248;width:2340;" fillcolor="#FFFFFF" filled="t" stroked="t" coordsize="21600,21600" o:gfxdata="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eRp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rect>
                      <v:group id="组合 2586" o:spid="_x0000_s1026" o:spt="203" style="position:absolute;left:355;top:624;height:624;width:620;rotation:562594f;" coordsize="435,426" o:gfxdata="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7N6870AAADdAAAADwAAAAAAAAABACAAAAAiAAAAZHJzL2Rvd25yZXYueG1s&#10;UEsBAhQAFAAAAAgAh07iQDMvBZ47AAAAOQAAABUAAAAAAAAAAQAgAAAADAEAAGRycy9ncm91cHNo&#10;YXBleG1sLnhtbFBLBQYAAAAABgAGAGABAADJAwAAAAA=&#10;">
                        <o:lock v:ext="edit" grouping="f" rotation="f" text="f" aspectratio="f"/>
                        <v:shape id="椭圆 2587" o:spid="_x0000_s1026" o:spt="3" type="#_x0000_t3" style="position:absolute;left:0;top:0;height:156;width:180;" fillcolor="#33CCCC" filled="t" stroked="t" coordsize="21600,21600" o:gfxdata="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Tp/vQAA&#10;AN0AAAAPAAAAAAAAAAEAIAAAACIAAABkcnMvZG93bnJldi54bWxQSwECFAAUAAAACACHTuJAMy8F&#10;njsAAAA5AAAAEAAAAAAAAAABACAAAAAMAQAAZHJzL3NoYXBleG1sLnhtbFBLBQYAAAAABgAGAFsB&#10;AAC2AwAAAAA=&#10;">
                          <v:fill on="t" focussize="0,0"/>
                          <v:stroke color="#0000FF" joinstyle="round"/>
                          <v:imagedata o:title=""/>
                          <o:lock v:ext="edit" aspectratio="f"/>
                        </v:shape>
                        <v:shape id="未知" o:spid="_x0000_s1026" o:spt="100" style="position:absolute;left:35;top:132;height:294;width:400;" filled="f" stroked="t" coordsize="400,294" o:gfxdata="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W+FvQAA&#10;AN0AAAAPAAAAAAAAAAEAIAAAACIAAABkcnMvZG93bnJldi54bWxQSwECFAAUAAAACACHTuJAMy8F&#10;njsAAAA5AAAAEAAAAAAAAAABACAAAAAMAQAAZHJzL3NoYXBleG1sLnhtbFBLBQYAAAAABgAGAFsB&#10;AAC2AwAAAAA=&#10;" path="m40,27c40,52,0,137,40,177c80,217,255,294,280,267c340,292,175,17,190,12c210,0,356,154,400,192e">
                          <v:fill on="f" focussize="0,0"/>
                          <v:stroke color="#0000FF" joinstyle="round"/>
                          <v:imagedata o:title=""/>
                          <o:lock v:ext="edit" aspectratio="f"/>
                        </v:shape>
                        <v:shape id="未知" o:spid="_x0000_s1026" o:spt="100" style="position:absolute;left:75;top:219;height:15;width:255;" filled="f" stroked="t" coordsize="255,15" o:gfxdata="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gekN&#10;wAAAAN0AAAAPAAAAAAAAAAEAIAAAACIAAABkcnMvZG93bnJldi54bWxQSwECFAAUAAAACACHTuJA&#10;My8FnjsAAAA5AAAAEAAAAAAAAAABACAAAAAPAQAAZHJzL3NoYXBleG1sLnhtbFBLBQYAAAAABgAG&#10;AFsBAAC5AwAAAAA=&#10;" path="m0,0l255,15e">
                          <v:fill on="f" focussize="0,0"/>
                          <v:stroke color="#0000FF" joinstyle="round"/>
                          <v:imagedata o:title=""/>
                          <o:lock v:ext="edit" aspectratio="f"/>
                        </v:shape>
                      </v:group>
                      <v:shape id="未知" o:spid="_x0000_s1026" o:spt="100" style="position:absolute;left:715;top:0;height:228;width:690;" filled="f" stroked="t" coordsize="690,228" o:gfxdata="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ii9K8AAAA&#10;3QAAAA8AAAAAAAAAAQAgAAAAIgAAAGRycy9kb3ducmV2LnhtbFBLAQIUABQAAAAIAIdO4kAzLwWe&#10;OwAAADkAAAAQAAAAAAAAAAEAIAAAAAsBAABkcnMvc2hhcGV4bWwueG1sUEsFBgAAAAAGAAYAWwEA&#10;ALUDAAAAAA==&#10;" path="m0,213c50,178,185,0,300,3c415,6,609,181,690,228e">
                        <v:fill on="f" focussize="0,0"/>
                        <v:stroke color="#000000" joinstyle="round" endarrow="block"/>
                        <v:imagedata o:title=""/>
                        <o:lock v:ext="edit" aspectratio="f"/>
                      </v:shape>
                      <v:group id="组合 2591" o:spid="_x0000_s1026" o:spt="203" style="position:absolute;left:1262;top:625;height:624;width:620;rotation:6988044f;" coordsize="435,426" o:gfxdata="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nm2+AAAA3QAAAA8AAAAAAAAAAQAgAAAAIgAAAGRycy9kb3ducmV2Lnht&#10;bFBLAQIUABQAAAAIAIdO4kAzLwWeOwAAADkAAAAVAAAAAAAAAAEAIAAAAA0BAABkcnMvZ3JvdXBz&#10;aGFwZXhtbC54bWxQSwUGAAAAAAYABgBgAQAAygMAAAAA&#10;">
                        <o:lock v:ext="edit" grouping="f" rotation="f" text="f" aspectratio="f"/>
                        <v:shape id="椭圆 2592" o:spid="_x0000_s1026" o:spt="3" type="#_x0000_t3" style="position:absolute;left:0;top:0;height:156;width:180;" fillcolor="#33CCCC" filled="t" stroked="t" coordsize="21600,21600" o:gfxdata="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JXhvQAA&#10;AN0AAAAPAAAAAAAAAAEAIAAAACIAAABkcnMvZG93bnJldi54bWxQSwECFAAUAAAACACHTuJAMy8F&#10;njsAAAA5AAAAEAAAAAAAAAABACAAAAAMAQAAZHJzL3NoYXBleG1sLnhtbFBLBQYAAAAABgAGAFsB&#10;AAC2AwAAAAA=&#10;">
                          <v:fill on="t" focussize="0,0"/>
                          <v:stroke color="#0000FF" joinstyle="round"/>
                          <v:imagedata o:title=""/>
                          <o:lock v:ext="edit" aspectratio="f"/>
                        </v:shape>
                        <v:shape id="未知" o:spid="_x0000_s1026" o:spt="100" style="position:absolute;left:35;top:132;height:294;width:400;" filled="f" stroked="t" coordsize="400,294" o:gfxdata="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VYHugAAAN0A&#10;AAAPAAAAAAAAAAEAIAAAACIAAABkcnMvZG93bnJldi54bWxQSwECFAAUAAAACACHTuJAMy8FnjsA&#10;AAA5AAAAEAAAAAAAAAABACAAAAAJAQAAZHJzL3NoYXBleG1sLnhtbFBLBQYAAAAABgAGAFsBAACz&#10;AwAAAAA=&#10;" path="m40,27c40,52,0,137,40,177c80,217,255,294,280,267c340,292,175,17,190,12c210,0,356,154,400,192e">
                          <v:fill on="f" focussize="0,0"/>
                          <v:stroke color="#0000FF" joinstyle="round"/>
                          <v:imagedata o:title=""/>
                          <o:lock v:ext="edit" aspectratio="f"/>
                        </v:shape>
                        <v:shape id="未知" o:spid="_x0000_s1026" o:spt="100" style="position:absolute;left:75;top:219;height:15;width:255;" filled="f" stroked="t" coordsize="255,15" o:gfxdata="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D62O/&#10;AAAA3QAAAA8AAAAAAAAAAQAgAAAAIgAAAGRycy9kb3ducmV2LnhtbFBLAQIUABQAAAAIAIdO4kAz&#10;LwWeOwAAADkAAAAQAAAAAAAAAAEAIAAAAA4BAABkcnMvc2hhcGV4bWwueG1sUEsFBgAAAAAGAAYA&#10;WwEAALgDAAAAAA==&#10;" path="m0,0l255,15e">
                          <v:fill on="f" focussize="0,0"/>
                          <v:stroke color="#0000FF" joinstyle="round"/>
                          <v:imagedata o:title=""/>
                          <o:lock v:ext="edit" aspectratio="f"/>
                        </v:shape>
                      </v:group>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要求：认真练习，精神饱满。</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1"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17’</w:t>
            </w:r>
          </w:p>
        </w:tc>
        <w:tc>
          <w:tcPr>
            <w:tcW w:w="1800" w:type="dxa"/>
            <w:noWrap w:val="0"/>
            <w:vAlign w:val="top"/>
          </w:tcPr>
          <w:p>
            <w:pPr>
              <w:rPr>
                <w:rFonts w:hint="eastAsia" w:ascii="宋体" w:hAnsi="宋体"/>
              </w:rPr>
            </w:pPr>
            <w:r>
              <w:rPr>
                <w:rFonts w:hint="eastAsia" w:ascii="宋体" w:hAnsi="宋体"/>
              </w:rPr>
              <w:t>二、结鱼网</w:t>
            </w:r>
          </w:p>
          <w:p>
            <w:pPr>
              <w:rPr>
                <w:rFonts w:hint="eastAsia" w:ascii="宋体" w:hAnsi="宋体"/>
              </w:rPr>
            </w:pPr>
            <w:r>
              <w:rPr>
                <w:rFonts w:hint="eastAsia" w:ascii="宋体" w:hAnsi="宋体"/>
              </w:rPr>
              <w:t xml:space="preserve">方法：挂一张排球网，距球网10米左右画一条起跑线。把学生分成人数相等的四队，每人手拿一块红领巾，发令后，各队第一人迅速跑向球网，把红领巾系在网上，跑回来拍打第二人的手。第二人以同样方法进行，以先做完的队为胜。 </w:t>
            </w:r>
          </w:p>
        </w:tc>
        <w:tc>
          <w:tcPr>
            <w:tcW w:w="1440" w:type="dxa"/>
            <w:noWrap w:val="0"/>
            <w:vAlign w:val="top"/>
          </w:tcPr>
          <w:p>
            <w:pPr>
              <w:rPr>
                <w:rFonts w:hint="eastAsia" w:ascii="宋体" w:hAnsi="宋体"/>
              </w:rPr>
            </w:pPr>
            <w:r>
              <w:rPr>
                <w:rFonts w:hint="eastAsia" w:ascii="宋体" w:hAnsi="宋体"/>
              </w:rPr>
              <w:t>二、结鱼网（1）教师讲解具体方法并示范</w:t>
            </w:r>
          </w:p>
          <w:p>
            <w:pPr>
              <w:rPr>
                <w:rFonts w:hint="eastAsia" w:ascii="宋体" w:hAnsi="宋体"/>
              </w:rPr>
            </w:pPr>
          </w:p>
          <w:p>
            <w:pPr>
              <w:rPr>
                <w:rFonts w:hint="eastAsia" w:ascii="宋体" w:hAnsi="宋体"/>
              </w:rPr>
            </w:pPr>
            <w:r>
              <w:rPr>
                <w:rFonts w:hint="eastAsia" w:ascii="宋体" w:hAnsi="宋体"/>
              </w:rPr>
              <w:t>（2）组织学生进行练习比赛</w:t>
            </w:r>
          </w:p>
          <w:p>
            <w:pPr>
              <w:rPr>
                <w:rFonts w:hint="eastAsia" w:ascii="宋体" w:hAnsi="宋体"/>
              </w:rPr>
            </w:pPr>
          </w:p>
          <w:p>
            <w:pPr>
              <w:rPr>
                <w:rFonts w:hint="eastAsia" w:ascii="宋体" w:hAnsi="宋体"/>
              </w:rPr>
            </w:pPr>
            <w:r>
              <w:rPr>
                <w:rFonts w:hint="eastAsia" w:ascii="宋体" w:hAnsi="宋体"/>
              </w:rPr>
              <w:t>（3）观察练习情况，针对比赛的突发事故和不足加以纠正</w:t>
            </w:r>
          </w:p>
        </w:tc>
        <w:tc>
          <w:tcPr>
            <w:tcW w:w="1440" w:type="dxa"/>
            <w:noWrap w:val="0"/>
            <w:vAlign w:val="top"/>
          </w:tcPr>
          <w:p>
            <w:pPr>
              <w:rPr>
                <w:rFonts w:hint="eastAsia" w:ascii="宋体" w:hAnsi="宋体"/>
              </w:rPr>
            </w:pPr>
            <w:r>
              <w:rPr>
                <w:rFonts w:hint="eastAsia" w:ascii="宋体" w:hAnsi="宋体"/>
              </w:rPr>
              <w:t>二、结鱼网（1）了解具体故事情节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1980" w:type="dxa"/>
            <w:noWrap w:val="0"/>
            <w:vAlign w:val="top"/>
          </w:tcPr>
          <w:p>
            <w:pPr>
              <w:rPr>
                <w:rFonts w:hint="eastAsia" w:ascii="宋体" w:hAnsi="宋体"/>
                <w:sz w:val="20"/>
                <w:lang/>
              </w:rPr>
            </w:pPr>
            <w:r>
              <w:rPr>
                <w:rFonts w:hint="eastAsia" w:ascii="宋体" w:hAnsi="宋体"/>
                <w:lang/>
              </w:rPr>
              <w:t>组织</w:t>
            </w:r>
            <w:r>
              <w:rPr>
                <w:rFonts w:hint="eastAsia" w:ascii="宋体" w:hAnsi="宋体"/>
                <w:sz w:val="20"/>
                <w:lang/>
              </w:rPr>
              <w:t>：</w:t>
            </w:r>
          </w:p>
          <w:p>
            <w:pPr>
              <w:rPr>
                <w:rFonts w:hint="eastAsia" w:ascii="宋体" w:hAnsi="宋体"/>
                <w:sz w:val="20"/>
                <w:lang/>
              </w:rPr>
            </w:pPr>
          </w:p>
          <w:p>
            <w:pPr>
              <w:rPr>
                <w:rFonts w:hint="eastAsia" w:ascii="宋体" w:hAnsi="宋体"/>
                <w:sz w:val="20"/>
                <w:lang/>
              </w:rPr>
            </w:pPr>
            <w:r>
              <w:rPr>
                <w:rFonts w:ascii="宋体" w:hAnsi="宋体"/>
                <w:sz w:val="20"/>
                <w:lang/>
              </w:rPr>
              <mc:AlternateContent>
                <mc:Choice Requires="wpg">
                  <w:drawing>
                    <wp:anchor distT="0" distB="0" distL="114300" distR="114300" simplePos="0" relativeHeight="251711488" behindDoc="0" locked="0" layoutInCell="1" allowOverlap="1">
                      <wp:simplePos x="0" y="0"/>
                      <wp:positionH relativeFrom="column">
                        <wp:posOffset>45720</wp:posOffset>
                      </wp:positionH>
                      <wp:positionV relativeFrom="paragraph">
                        <wp:posOffset>86360</wp:posOffset>
                      </wp:positionV>
                      <wp:extent cx="1028700" cy="1990090"/>
                      <wp:effectExtent l="4445" t="4445" r="18415" b="17145"/>
                      <wp:wrapNone/>
                      <wp:docPr id="2529" name="组合 2595"/>
                      <wp:cNvGraphicFramePr/>
                      <a:graphic xmlns:a="http://schemas.openxmlformats.org/drawingml/2006/main">
                        <a:graphicData uri="http://schemas.microsoft.com/office/word/2010/wordprocessingGroup">
                          <wpg:wgp>
                            <wpg:cNvGrpSpPr/>
                            <wpg:grpSpPr>
                              <a:xfrm>
                                <a:off x="0" y="0"/>
                                <a:ext cx="1028700" cy="1990090"/>
                                <a:chOff x="0" y="0"/>
                                <a:chExt cx="1620" cy="3134"/>
                              </a:xfrm>
                            </wpg:grpSpPr>
                            <wpg:grpSp>
                              <wpg:cNvPr id="2509" name="组合 2596"/>
                              <wpg:cNvGrpSpPr/>
                              <wpg:grpSpPr>
                                <a:xfrm>
                                  <a:off x="905" y="2659"/>
                                  <a:ext cx="545" cy="475"/>
                                  <a:chOff x="0" y="0"/>
                                  <a:chExt cx="545" cy="475"/>
                                </a:xfrm>
                              </wpg:grpSpPr>
                              <wps:wsp>
                                <wps:cNvPr id="2505" name="椭圆 2597"/>
                                <wps:cNvSpPr/>
                                <wps:spPr>
                                  <a:xfrm>
                                    <a:off x="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06" name="椭圆 2598"/>
                                <wps:cNvSpPr/>
                                <wps:spPr>
                                  <a:xfrm>
                                    <a:off x="5" y="319"/>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07" name="椭圆 2599"/>
                                <wps:cNvSpPr/>
                                <wps:spPr>
                                  <a:xfrm>
                                    <a:off x="365" y="7"/>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08" name="椭圆 2600"/>
                                <wps:cNvSpPr/>
                                <wps:spPr>
                                  <a:xfrm>
                                    <a:off x="365" y="319"/>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g:grpSp>
                            <wpg:grpSp>
                              <wpg:cNvPr id="2514" name="组合 2601"/>
                              <wpg:cNvGrpSpPr/>
                              <wpg:grpSpPr>
                                <a:xfrm>
                                  <a:off x="185" y="2659"/>
                                  <a:ext cx="545" cy="475"/>
                                  <a:chOff x="0" y="0"/>
                                  <a:chExt cx="545" cy="475"/>
                                </a:xfrm>
                              </wpg:grpSpPr>
                              <wps:wsp>
                                <wps:cNvPr id="2510" name="椭圆 2602"/>
                                <wps:cNvSpPr/>
                                <wps:spPr>
                                  <a:xfrm>
                                    <a:off x="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11" name="椭圆 2603"/>
                                <wps:cNvSpPr/>
                                <wps:spPr>
                                  <a:xfrm>
                                    <a:off x="5" y="319"/>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12" name="椭圆 2604"/>
                                <wps:cNvSpPr/>
                                <wps:spPr>
                                  <a:xfrm>
                                    <a:off x="365" y="7"/>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513" name="椭圆 2605"/>
                                <wps:cNvSpPr/>
                                <wps:spPr>
                                  <a:xfrm>
                                    <a:off x="365" y="319"/>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g:grpSp>
                            <wps:wsp>
                              <wps:cNvPr id="2515" name="直线 2606"/>
                              <wps:cNvSpPr/>
                              <wps:spPr>
                                <a:xfrm>
                                  <a:off x="0" y="2496"/>
                                  <a:ext cx="1620" cy="0"/>
                                </a:xfrm>
                                <a:prstGeom prst="line">
                                  <a:avLst/>
                                </a:prstGeom>
                                <a:ln w="9525" cap="flat" cmpd="sng">
                                  <a:solidFill>
                                    <a:srgbClr val="000000"/>
                                  </a:solidFill>
                                  <a:prstDash val="solid"/>
                                  <a:headEnd type="none" w="med" len="med"/>
                                  <a:tailEnd type="none" w="med" len="med"/>
                                </a:ln>
                              </wps:spPr>
                              <wps:bodyPr upright="1"/>
                            </wps:wsp>
                            <wps:wsp>
                              <wps:cNvPr id="2516" name="椭圆 2607"/>
                              <wps:cNvSpPr/>
                              <wps:spPr>
                                <a:xfrm>
                                  <a:off x="180" y="1092"/>
                                  <a:ext cx="180" cy="156"/>
                                </a:xfrm>
                                <a:prstGeom prst="ellipse">
                                  <a:avLst/>
                                </a:prstGeom>
                                <a:solidFill>
                                  <a:srgbClr val="33CCCC"/>
                                </a:solidFill>
                                <a:ln w="9525" cap="flat" cmpd="sng">
                                  <a:solidFill>
                                    <a:srgbClr val="000000"/>
                                  </a:solidFill>
                                  <a:prstDash val="solid"/>
                                  <a:headEnd type="none" w="med" len="med"/>
                                  <a:tailEnd type="none" w="med" len="med"/>
                                </a:ln>
                              </wps:spPr>
                              <wps:bodyPr wrap="square" upright="1"/>
                            </wps:wsp>
                            <wps:wsp>
                              <wps:cNvPr id="2517" name="椭圆 2608"/>
                              <wps:cNvSpPr/>
                              <wps:spPr>
                                <a:xfrm>
                                  <a:off x="540" y="1716"/>
                                  <a:ext cx="180" cy="156"/>
                                </a:xfrm>
                                <a:prstGeom prst="ellipse">
                                  <a:avLst/>
                                </a:prstGeom>
                                <a:solidFill>
                                  <a:srgbClr val="99CC00"/>
                                </a:solidFill>
                                <a:ln w="9525" cap="flat" cmpd="sng">
                                  <a:solidFill>
                                    <a:srgbClr val="000000"/>
                                  </a:solidFill>
                                  <a:prstDash val="solid"/>
                                  <a:headEnd type="none" w="med" len="med"/>
                                  <a:tailEnd type="none" w="med" len="med"/>
                                </a:ln>
                              </wps:spPr>
                              <wps:bodyPr wrap="square" upright="1"/>
                            </wps:wsp>
                            <wps:wsp>
                              <wps:cNvPr id="2518" name="椭圆 2609"/>
                              <wps:cNvSpPr/>
                              <wps:spPr>
                                <a:xfrm>
                                  <a:off x="1260" y="468"/>
                                  <a:ext cx="180" cy="156"/>
                                </a:xfrm>
                                <a:prstGeom prst="ellipse">
                                  <a:avLst/>
                                </a:prstGeom>
                                <a:solidFill>
                                  <a:srgbClr val="FF00FF"/>
                                </a:solidFill>
                                <a:ln w="9525" cap="flat" cmpd="sng">
                                  <a:solidFill>
                                    <a:srgbClr val="000000"/>
                                  </a:solidFill>
                                  <a:prstDash val="solid"/>
                                  <a:headEnd type="none" w="med" len="med"/>
                                  <a:tailEnd type="none" w="med" len="med"/>
                                </a:ln>
                              </wps:spPr>
                              <wps:bodyPr wrap="square" upright="1"/>
                            </wps:wsp>
                            <wpg:grpSp>
                              <wpg:cNvPr id="2528" name="组合 2610"/>
                              <wpg:cNvGrpSpPr/>
                              <wpg:grpSpPr>
                                <a:xfrm>
                                  <a:off x="0" y="0"/>
                                  <a:ext cx="1620" cy="624"/>
                                  <a:chOff x="0" y="0"/>
                                  <a:chExt cx="1620" cy="624"/>
                                </a:xfrm>
                              </wpg:grpSpPr>
                              <wpg:grpSp>
                                <wpg:cNvPr id="2525" name="组合 2611"/>
                                <wpg:cNvGrpSpPr/>
                                <wpg:grpSpPr>
                                  <a:xfrm>
                                    <a:off x="0" y="0"/>
                                    <a:ext cx="1620" cy="624"/>
                                    <a:chOff x="0" y="0"/>
                                    <a:chExt cx="1440" cy="780"/>
                                  </a:xfrm>
                                </wpg:grpSpPr>
                                <wpg:grpSp>
                                  <wpg:cNvPr id="2523" name="组合 2612"/>
                                  <wpg:cNvGrpSpPr/>
                                  <wpg:grpSpPr>
                                    <a:xfrm>
                                      <a:off x="0" y="0"/>
                                      <a:ext cx="1440" cy="780"/>
                                      <a:chOff x="0" y="0"/>
                                      <a:chExt cx="1440" cy="780"/>
                                    </a:xfrm>
                                  </wpg:grpSpPr>
                                  <wps:wsp>
                                    <wps:cNvPr id="2519" name="矩形 2613"/>
                                    <wps:cNvSpPr/>
                                    <wps:spPr>
                                      <a:xfrm>
                                        <a:off x="5" y="0"/>
                                        <a:ext cx="1435" cy="319"/>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520" name="未知"/>
                                    <wps:cNvSpPr/>
                                    <wps:spPr>
                                      <a:xfrm>
                                        <a:off x="0" y="210"/>
                                        <a:ext cx="1425" cy="15"/>
                                      </a:xfrm>
                                      <a:custGeom>
                                        <a:avLst/>
                                        <a:gdLst/>
                                        <a:ahLst/>
                                        <a:cxnLst/>
                                        <a:pathLst>
                                          <a:path w="1425" h="15">
                                            <a:moveTo>
                                              <a:pt x="0" y="15"/>
                                            </a:moveTo>
                                            <a:lnTo>
                                              <a:pt x="1425" y="0"/>
                                            </a:lnTo>
                                          </a:path>
                                        </a:pathLst>
                                      </a:custGeom>
                                      <a:noFill/>
                                      <a:ln w="9525" cap="flat" cmpd="sng">
                                        <a:solidFill>
                                          <a:srgbClr val="000000"/>
                                        </a:solidFill>
                                        <a:prstDash val="solid"/>
                                        <a:headEnd type="none" w="med" len="med"/>
                                        <a:tailEnd type="none" w="med" len="med"/>
                                      </a:ln>
                                    </wps:spPr>
                                    <wps:bodyPr wrap="square" upright="1"/>
                                  </wps:wsp>
                                  <wps:wsp>
                                    <wps:cNvPr id="2521" name="直线 2615"/>
                                    <wps:cNvSpPr/>
                                    <wps:spPr>
                                      <a:xfrm>
                                        <a:off x="0" y="156"/>
                                        <a:ext cx="0" cy="624"/>
                                      </a:xfrm>
                                      <a:prstGeom prst="line">
                                        <a:avLst/>
                                      </a:prstGeom>
                                      <a:ln w="9525" cap="flat" cmpd="sng">
                                        <a:solidFill>
                                          <a:srgbClr val="000000"/>
                                        </a:solidFill>
                                        <a:prstDash val="solid"/>
                                        <a:headEnd type="none" w="med" len="med"/>
                                        <a:tailEnd type="none" w="med" len="med"/>
                                      </a:ln>
                                    </wps:spPr>
                                    <wps:bodyPr upright="1"/>
                                  </wps:wsp>
                                  <wps:wsp>
                                    <wps:cNvPr id="2522" name="直线 2616"/>
                                    <wps:cNvSpPr/>
                                    <wps:spPr>
                                      <a:xfrm>
                                        <a:off x="1440" y="312"/>
                                        <a:ext cx="0" cy="468"/>
                                      </a:xfrm>
                                      <a:prstGeom prst="line">
                                        <a:avLst/>
                                      </a:prstGeom>
                                      <a:ln w="9525" cap="flat" cmpd="sng">
                                        <a:solidFill>
                                          <a:srgbClr val="000000"/>
                                        </a:solidFill>
                                        <a:prstDash val="solid"/>
                                        <a:headEnd type="none" w="med" len="med"/>
                                        <a:tailEnd type="none" w="med" len="med"/>
                                      </a:ln>
                                    </wps:spPr>
                                    <wps:bodyPr upright="1"/>
                                  </wps:wsp>
                                </wpg:grpSp>
                                <wps:wsp>
                                  <wps:cNvPr id="2524" name="直线 2617"/>
                                  <wps:cNvSpPr/>
                                  <wps:spPr>
                                    <a:xfrm>
                                      <a:off x="0" y="156"/>
                                      <a:ext cx="1440" cy="0"/>
                                    </a:xfrm>
                                    <a:prstGeom prst="line">
                                      <a:avLst/>
                                    </a:prstGeom>
                                    <a:ln w="9525" cap="flat" cmpd="sng">
                                      <a:solidFill>
                                        <a:srgbClr val="000000"/>
                                      </a:solidFill>
                                      <a:prstDash val="solid"/>
                                      <a:headEnd type="none" w="med" len="med"/>
                                      <a:tailEnd type="none" w="med" len="med"/>
                                    </a:ln>
                                  </wps:spPr>
                                  <wps:bodyPr upright="1"/>
                                </wps:wsp>
                              </wpg:grpSp>
                              <wps:wsp>
                                <wps:cNvPr id="2526" name="未知"/>
                                <wps:cNvSpPr/>
                                <wps:spPr>
                                  <a:xfrm>
                                    <a:off x="1125" y="243"/>
                                    <a:ext cx="120" cy="210"/>
                                  </a:xfrm>
                                  <a:custGeom>
                                    <a:avLst/>
                                    <a:gdLst/>
                                    <a:ahLst/>
                                    <a:cxnLst/>
                                    <a:pathLst>
                                      <a:path w="120" h="210">
                                        <a:moveTo>
                                          <a:pt x="120" y="165"/>
                                        </a:moveTo>
                                        <a:lnTo>
                                          <a:pt x="0" y="0"/>
                                        </a:lnTo>
                                        <a:lnTo>
                                          <a:pt x="15" y="210"/>
                                        </a:lnTo>
                                      </a:path>
                                    </a:pathLst>
                                  </a:custGeom>
                                  <a:noFill/>
                                  <a:ln w="9525" cap="flat" cmpd="sng">
                                    <a:solidFill>
                                      <a:srgbClr val="FF0000"/>
                                    </a:solidFill>
                                    <a:prstDash val="solid"/>
                                    <a:headEnd type="none" w="med" len="med"/>
                                    <a:tailEnd type="none" w="med" len="med"/>
                                  </a:ln>
                                </wps:spPr>
                                <wps:bodyPr wrap="square" upright="1"/>
                              </wps:wsp>
                              <wps:wsp>
                                <wps:cNvPr id="2527" name="未知"/>
                                <wps:cNvSpPr/>
                                <wps:spPr>
                                  <a:xfrm>
                                    <a:off x="365" y="163"/>
                                    <a:ext cx="120" cy="210"/>
                                  </a:xfrm>
                                  <a:custGeom>
                                    <a:avLst/>
                                    <a:gdLst/>
                                    <a:ahLst/>
                                    <a:cxnLst/>
                                    <a:pathLst>
                                      <a:path w="120" h="210">
                                        <a:moveTo>
                                          <a:pt x="120" y="165"/>
                                        </a:moveTo>
                                        <a:lnTo>
                                          <a:pt x="0" y="0"/>
                                        </a:lnTo>
                                        <a:lnTo>
                                          <a:pt x="15" y="210"/>
                                        </a:lnTo>
                                      </a:path>
                                    </a:pathLst>
                                  </a:custGeom>
                                  <a:noFill/>
                                  <a:ln w="9525" cap="flat" cmpd="sng">
                                    <a:solidFill>
                                      <a:srgbClr val="FF0000"/>
                                    </a:solidFill>
                                    <a:prstDash val="solid"/>
                                    <a:headEnd type="none" w="med" len="med"/>
                                    <a:tailEnd type="none" w="med" len="med"/>
                                  </a:ln>
                                </wps:spPr>
                                <wps:bodyPr wrap="square" upright="1"/>
                              </wps:wsp>
                            </wpg:grpSp>
                          </wpg:wgp>
                        </a:graphicData>
                      </a:graphic>
                    </wp:anchor>
                  </w:drawing>
                </mc:Choice>
                <mc:Fallback>
                  <w:pict>
                    <v:group id="组合 2595" o:spid="_x0000_s1026" o:spt="203" style="position:absolute;left:0pt;margin-left:3.6pt;margin-top:6.8pt;height:156.7pt;width:81pt;z-index:251711488;mso-width-relative:page;mso-height-relative:page;" coordsize="1620,3134" o:gfxdata="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1/dBUdgAAAAIAQAADwAAAAAAAAABACAAAAAi&#10;AAAAZHJzL2Rvd25yZXYueG1sUEsBAhQAFAAAAAgAh07iQKM1bHUMBgAA2DQAAA4AAAAAAAAAAQAg&#10;AAAAJwEAAGRycy9lMm9Eb2MueG1sUEsFBgAAAAAGAAYAWQEAAKUJAAAAAA==&#10;">
                      <o:lock v:ext="edit" grouping="f" rotation="f" text="f" aspectratio="f"/>
                      <v:group id="组合 2596" o:spid="_x0000_s1026" o:spt="203" style="position:absolute;left:905;top:2659;height:475;width:545;" coordsize="545,475" o:gfxdata="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SUGcAAAADdAAAADwAAAAAAAAABACAAAAAiAAAAZHJzL2Rvd25yZXYu&#10;eG1sUEsBAhQAFAAAAAgAh07iQDMvBZ47AAAAOQAAABUAAAAAAAAAAQAgAAAADwEAAGRycy9ncm91&#10;cHNoYXBleG1sLnhtbFBLBQYAAAAABgAGAGABAADMAwAAAAA=&#10;">
                        <o:lock v:ext="edit" grouping="f" rotation="f" text="f" aspectratio="f"/>
                        <v:shape id="椭圆 2597" o:spid="_x0000_s1026" o:spt="3" type="#_x0000_t3" style="position:absolute;left:0;top:0;height:156;width:180;" fillcolor="#FFFFFF" filled="t" stroked="t" coordsize="21600,21600" o:gfxdata="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AvK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98" o:spid="_x0000_s1026" o:spt="3" type="#_x0000_t3" style="position:absolute;left:5;top:319;height:156;width:180;" fillcolor="#FFFFFF" filled="t" stroked="t" coordsize="21600,21600" o:gfxdata="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x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99" o:spid="_x0000_s1026" o:spt="3" type="#_x0000_t3" style="position:absolute;left:365;top:7;height:156;width:180;" fillcolor="#FFFFFF" filled="t" stroked="t" coordsize="21600,21600" o:gfxdata="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uFM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2600" o:spid="_x0000_s1026" o:spt="3" type="#_x0000_t3" style="position:absolute;left:365;top:319;height:156;width:180;" fillcolor="#FFFFFF" filled="t" stroked="t" coordsize="21600,21600" o:gfxdata="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GAt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组合 2601" o:spid="_x0000_s1026" o:spt="203" style="position:absolute;left:185;top:2659;height:475;width:545;" coordsize="545,475" o:gfxdata="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ytWsAAAADdAAAADwAAAAAAAAABACAAAAAiAAAAZHJzL2Rvd25yZXYu&#10;eG1sUEsBAhQAFAAAAAgAh07iQDMvBZ47AAAAOQAAABUAAAAAAAAAAQAgAAAADwEAAGRycy9ncm91&#10;cHNoYXBleG1sLnhtbFBLBQYAAAAABgAGAGABAADMAwAAAAA=&#10;">
                        <o:lock v:ext="edit" grouping="f" rotation="f" text="f" aspectratio="f"/>
                        <v:shape id="椭圆 2602" o:spid="_x0000_s1026" o:spt="3" type="#_x0000_t3" style="position:absolute;left:0;top:0;height:156;width:180;" fillcolor="#FFFFFF" filled="t" stroked="t" coordsize="21600,21600" o:gfxdata="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4ab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2603" o:spid="_x0000_s1026" o:spt="3" type="#_x0000_t3" style="position:absolute;left:5;top:319;height:156;width:180;" fillcolor="#FFFFFF" filled="t" stroked="t" coordsize="21600,21600" o:gfxdata="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K/9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604" o:spid="_x0000_s1026" o:spt="3" type="#_x0000_t3" style="position:absolute;left:365;top:7;height:156;width:180;" fillcolor="#FFFFFF" filled="t" stroked="t" coordsize="21600,21600" o:gfxdata="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Ahg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605" o:spid="_x0000_s1026" o:spt="3" type="#_x0000_t3" style="position:absolute;left:365;top:319;height:156;width:180;" fillcolor="#FFFFFF" filled="t" stroked="t" coordsize="21600,21600" o:gfxdata="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yEG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line id="直线 2606" o:spid="_x0000_s1026" o:spt="20" style="position:absolute;left:0;top:2496;height:0;width:1620;" filled="f" stroked="t" coordsize="21600,21600" o:gfxdata="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NkP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2607" o:spid="_x0000_s1026" o:spt="3" type="#_x0000_t3" style="position:absolute;left:180;top:1092;height:156;width:180;" fillcolor="#33CCCC" filled="t" stroked="t" coordsize="21600,21600" o:gfxdata="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WAV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608" o:spid="_x0000_s1026" o:spt="3" type="#_x0000_t3" style="position:absolute;left:540;top:1716;height:156;width:180;" fillcolor="#99CC00" filled="t" stroked="t" coordsize="21600,21600" o:gfxdata="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r7E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2609" o:spid="_x0000_s1026" o:spt="3" type="#_x0000_t3" style="position:absolute;left:1260;top:468;height:156;width:180;" fillcolor="#FF00FF" filled="t" stroked="t" coordsize="21600,21600" o:gfxdata="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yxi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组合 2610" o:spid="_x0000_s1026" o:spt="203" style="position:absolute;left:0;top:0;height:624;width:1620;" coordsize="1620,624" o:gfxdata="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1t4r0AAADdAAAADwAAAAAAAAABACAAAAAiAAAAZHJzL2Rvd25yZXYueG1s&#10;UEsBAhQAFAAAAAgAh07iQDMvBZ47AAAAOQAAABUAAAAAAAAAAQAgAAAADAEAAGRycy9ncm91cHNo&#10;YXBleG1sLnhtbFBLBQYAAAAABgAGAGABAADJAwAAAAA=&#10;">
                        <o:lock v:ext="edit" grouping="f" rotation="f" text="f" aspectratio="f"/>
                        <v:group id="组合 2611" o:spid="_x0000_s1026" o:spt="203" style="position:absolute;left:0;top:0;height:624;width:1620;" coordsize="1440,780" o:gfxdata="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zCfMAAAADdAAAADwAAAAAAAAABACAAAAAiAAAAZHJzL2Rvd25yZXYu&#10;eG1sUEsBAhQAFAAAAAgAh07iQDMvBZ47AAAAOQAAABUAAAAAAAAAAQAgAAAADwEAAGRycy9ncm91&#10;cHNoYXBleG1sLnhtbFBLBQYAAAAABgAGAGABAADMAwAAAAA=&#10;">
                          <o:lock v:ext="edit" grouping="f" rotation="f" text="f" aspectratio="f"/>
                          <v:group id="组合 2612" o:spid="_x0000_s1026" o:spt="203" style="position:absolute;left:0;top:0;height:780;width:1440;" coordsize="1440,780" o:gfxdata="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n/k8AAAADdAAAADwAAAAAAAAABACAAAAAiAAAAZHJzL2Rvd25yZXYu&#10;eG1sUEsBAhQAFAAAAAgAh07iQDMvBZ47AAAAOQAAABUAAAAAAAAAAQAgAAAADwEAAGRycy9ncm91&#10;cHNoYXBleG1sLnhtbFBLBQYAAAAABgAGAGABAADMAwAAAAA=&#10;">
                            <o:lock v:ext="edit" grouping="f" rotation="f" text="f" aspectratio="f"/>
                            <v:rect id="矩形 2613" o:spid="_x0000_s1026" o:spt="1" style="position:absolute;left:5;top:0;height:319;width:1435;" fillcolor="#FFFFFF" filled="t" stroked="t" coordsize="21600,21600" o:gfxdata="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R9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未知" o:spid="_x0000_s1026" o:spt="100" style="position:absolute;left:0;top:210;height:15;width:1425;" filled="f" stroked="t" coordsize="1425,15" o:gfxdata="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XLP7sAAADd&#10;AAAADwAAAAAAAAABACAAAAAiAAAAZHJzL2Rvd25yZXYueG1sUEsBAhQAFAAAAAgAh07iQDMvBZ47&#10;AAAAOQAAABAAAAAAAAAAAQAgAAAACgEAAGRycy9zaGFwZXhtbC54bWxQSwUGAAAAAAYABgBbAQAA&#10;tAMAAAAA&#10;" path="m0,15l1425,0e">
                              <v:fill on="f" focussize="0,0"/>
                              <v:stroke color="#000000" joinstyle="round"/>
                              <v:imagedata o:title=""/>
                              <o:lock v:ext="edit" aspectratio="f"/>
                            </v:shape>
                            <v:line id="直线 2615" o:spid="_x0000_s1026" o:spt="20" style="position:absolute;left:0;top:156;height:624;width:0;" filled="f" stroked="t" coordsize="21600,21600" o:gfxdata="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XE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16" o:spid="_x0000_s1026" o:spt="20" style="position:absolute;left:1440;top:312;height:468;width:0;" filled="f" stroked="t" coordsize="21600,21600" o:gfxdata="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MI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直线 2617" o:spid="_x0000_s1026" o:spt="20" style="position:absolute;left:0;top:156;height:0;width:1440;" filled="f" stroked="t" coordsize="21600,21600" o:gfxdata="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f/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未知" o:spid="_x0000_s1026" o:spt="100" style="position:absolute;left:1125;top:243;height:210;width:120;" filled="f" stroked="t" coordsize="120,210" o:gfxdata="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KNWu/&#10;AAAA3QAAAA8AAAAAAAAAAQAgAAAAIgAAAGRycy9kb3ducmV2LnhtbFBLAQIUABQAAAAIAIdO4kAz&#10;LwWeOwAAADkAAAAQAAAAAAAAAAEAIAAAAA4BAABkcnMvc2hhcGV4bWwueG1sUEsFBgAAAAAGAAYA&#10;WwEAALgDAAAAAA==&#10;" path="m120,165l0,0,15,210e">
                          <v:fill on="f" focussize="0,0"/>
                          <v:stroke color="#FF0000" joinstyle="round"/>
                          <v:imagedata o:title=""/>
                          <o:lock v:ext="edit" aspectratio="f"/>
                        </v:shape>
                        <v:shape id="未知" o:spid="_x0000_s1026" o:spt="100" style="position:absolute;left:365;top:163;height:210;width:120;" filled="f" stroked="t" coordsize="120,210" o:gfxdata="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PC/&#10;AAAA3QAAAA8AAAAAAAAAAQAgAAAAIgAAAGRycy9kb3ducmV2LnhtbFBLAQIUABQAAAAIAIdO4kAz&#10;LwWeOwAAADkAAAAQAAAAAAAAAAEAIAAAAA4BAABkcnMvc2hhcGV4bWwueG1sUEsFBgAAAAAGAAYA&#10;WwEAALgDAAAAAA==&#10;" path="m120,165l0,0,15,210e">
                          <v:fill on="f" focussize="0,0"/>
                          <v:stroke color="#FF0000" joinstyle="round"/>
                          <v:imagedata o:title=""/>
                          <o:lock v:ext="edit" aspectratio="f"/>
                        </v:shape>
                      </v:group>
                    </v:group>
                  </w:pict>
                </mc:Fallback>
              </mc:AlternateContent>
            </w:r>
            <w:r>
              <w:rPr>
                <w:rFonts w:ascii="宋体" w:hAnsi="宋体"/>
                <w:sz w:val="20"/>
                <w:lang/>
              </w:rPr>
              <mc:AlternateContent>
                <mc:Choice Requires="wps">
                  <w:drawing>
                    <wp:anchor distT="0" distB="0" distL="114300" distR="114300" simplePos="0" relativeHeight="251710464" behindDoc="0" locked="0" layoutInCell="1" allowOverlap="1">
                      <wp:simplePos x="0" y="0"/>
                      <wp:positionH relativeFrom="column">
                        <wp:posOffset>620395</wp:posOffset>
                      </wp:positionH>
                      <wp:positionV relativeFrom="paragraph">
                        <wp:posOffset>784225</wp:posOffset>
                      </wp:positionV>
                      <wp:extent cx="114300" cy="99060"/>
                      <wp:effectExtent l="4445" t="4445" r="18415" b="18415"/>
                      <wp:wrapNone/>
                      <wp:docPr id="2504" name="椭圆 2620"/>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2620" o:spid="_x0000_s1026" o:spt="3" type="#_x0000_t3" style="position:absolute;left:0pt;margin-left:48.85pt;margin-top:61.75pt;height:7.8pt;width:9pt;z-index:251710464;mso-width-relative:page;mso-height-relative:page;" fillcolor="#00FF00" filled="t" stroked="t" coordsize="21600,21600" o:gfxdata="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T8MjVAAAACgEAAA8AAAAAAAAAAQAgAAAAIgAAAGRycy9k&#10;b3ducmV2LnhtbFBLAQIUABQAAAAIAIdO4kDCdaV3BQIAACkEAAAOAAAAAAAAAAEAIAAAACQBAABk&#10;cnMvZTJvRG9jLnhtbFBLBQYAAAAABgAGAFkBAACbBQAAAAA=&#10;">
                      <v:fill on="t" focussize="0,0"/>
                      <v:stroke color="#000000" joinstyle="round"/>
                      <v:imagedata o:title=""/>
                      <o:lock v:ext="edit" aspectratio="f"/>
                    </v:shape>
                  </w:pict>
                </mc:Fallback>
              </mc:AlternateConten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r>
              <w:rPr>
                <w:rFonts w:hint="eastAsia" w:ascii="宋体" w:hAnsi="宋体"/>
              </w:rPr>
              <w:t>声</w:t>
            </w:r>
          </w:p>
          <w:p>
            <w:pPr>
              <w:rPr>
                <w:rFonts w:hint="eastAsia" w:ascii="宋体" w:hAnsi="宋体"/>
              </w:rPr>
            </w:pPr>
            <w:r>
              <w:rPr>
                <w:rFonts w:hint="eastAsia" w:ascii="宋体" w:hAnsi="宋体"/>
              </w:rPr>
              <w:t>恢</w:t>
            </w:r>
          </w:p>
          <w:p>
            <w:pPr>
              <w:rPr>
                <w:rFonts w:hint="eastAsia" w:ascii="宋体" w:hAnsi="宋体"/>
              </w:rPr>
            </w:pPr>
            <w:r>
              <w:rPr>
                <w:rFonts w:hint="eastAsia" w:ascii="宋体" w:hAnsi="宋体"/>
              </w:rPr>
              <w:t>复</w:t>
            </w:r>
          </w:p>
          <w:p>
            <w:pPr>
              <w:rPr>
                <w:rFonts w:hint="eastAsia" w:ascii="宋体" w:hAnsi="宋体"/>
              </w:rPr>
            </w:pPr>
          </w:p>
          <w:p>
            <w:pPr>
              <w:rPr>
                <w:rFonts w:hint="eastAsia" w:ascii="宋体" w:hAnsi="宋体"/>
              </w:rPr>
            </w:pPr>
            <w:r>
              <w:rPr>
                <w:rFonts w:hint="eastAsia" w:ascii="宋体" w:hAnsi="宋体"/>
              </w:rPr>
              <w:t>6’</w:t>
            </w:r>
          </w:p>
        </w:tc>
        <w:tc>
          <w:tcPr>
            <w:tcW w:w="1800" w:type="dxa"/>
            <w:noWrap w:val="0"/>
            <w:vAlign w:val="top"/>
          </w:tcPr>
          <w:p>
            <w:pPr>
              <w:rPr>
                <w:rFonts w:hint="eastAsia" w:ascii="宋体" w:hAnsi="宋体"/>
              </w:rPr>
            </w:pPr>
            <w:r>
              <w:rPr>
                <w:rFonts w:hint="eastAsia" w:ascii="宋体" w:hAnsi="宋体"/>
              </w:rPr>
              <w:t>一、课后小结</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四、师生告别</w:t>
            </w:r>
          </w:p>
        </w:tc>
        <w:tc>
          <w:tcPr>
            <w:tcW w:w="1440" w:type="dxa"/>
            <w:noWrap w:val="0"/>
            <w:vAlign w:val="top"/>
          </w:tcPr>
          <w:p>
            <w:pPr>
              <w:rPr>
                <w:rFonts w:hint="eastAsia" w:ascii="宋体" w:hAnsi="宋体"/>
              </w:rPr>
            </w:pPr>
          </w:p>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440"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三、协助教师收回器材</w:t>
            </w:r>
          </w:p>
          <w:p>
            <w:pPr>
              <w:rPr>
                <w:rFonts w:hint="eastAsia" w:ascii="宋体" w:hAnsi="宋体"/>
              </w:rPr>
            </w:pPr>
          </w:p>
          <w:p>
            <w:pPr>
              <w:rPr>
                <w:rFonts w:hint="eastAsia" w:ascii="宋体" w:hAnsi="宋体"/>
              </w:rPr>
            </w:pPr>
            <w:r>
              <w:rPr>
                <w:rFonts w:hint="eastAsia" w:ascii="宋体" w:hAnsi="宋体"/>
              </w:rPr>
              <w:t>四、师生告别</w:t>
            </w:r>
          </w:p>
        </w:tc>
        <w:tc>
          <w:tcPr>
            <w:tcW w:w="1980" w:type="dxa"/>
            <w:noWrap w:val="0"/>
            <w:vAlign w:val="top"/>
          </w:tcPr>
          <w:p>
            <w:pPr>
              <w:rPr>
                <w:rFonts w:hint="eastAsia" w:ascii="宋体" w:hAnsi="宋体"/>
              </w:rPr>
            </w:pPr>
            <w:r>
              <w:rPr>
                <w:rFonts w:hint="eastAsia" w:ascii="宋体" w:hAnsi="宋体"/>
              </w:rPr>
              <w:t>组织：成四路纵队集合</w:t>
            </w:r>
          </w:p>
          <w:p>
            <w:pPr>
              <w:rPr>
                <w:rFonts w:hint="eastAsia" w:ascii="宋体" w:hAnsi="宋体"/>
              </w:rPr>
            </w:pPr>
            <w:r>
              <w:rPr>
                <w:rFonts w:ascii="宋体" w:hAnsi="宋体"/>
                <w:sz w:val="20"/>
                <w:lang/>
              </w:rPr>
              <mc:AlternateContent>
                <mc:Choice Requires="wpg">
                  <w:drawing>
                    <wp:anchor distT="0" distB="0" distL="114300" distR="114300" simplePos="0" relativeHeight="251713536" behindDoc="0" locked="0" layoutInCell="1" allowOverlap="1">
                      <wp:simplePos x="0" y="0"/>
                      <wp:positionH relativeFrom="column">
                        <wp:posOffset>163195</wp:posOffset>
                      </wp:positionH>
                      <wp:positionV relativeFrom="paragraph">
                        <wp:posOffset>81280</wp:posOffset>
                      </wp:positionV>
                      <wp:extent cx="749300" cy="792480"/>
                      <wp:effectExtent l="2540" t="4445" r="10160" b="10795"/>
                      <wp:wrapNone/>
                      <wp:docPr id="2661" name="组合 2621"/>
                      <wp:cNvGraphicFramePr/>
                      <a:graphic xmlns:a="http://schemas.openxmlformats.org/drawingml/2006/main">
                        <a:graphicData uri="http://schemas.microsoft.com/office/word/2010/wordprocessingGroup">
                          <wpg:wgp>
                            <wpg:cNvGrpSpPr/>
                            <wpg:grpSpPr>
                              <a:xfrm>
                                <a:off x="0" y="0"/>
                                <a:ext cx="749300" cy="792480"/>
                                <a:chOff x="0" y="0"/>
                                <a:chExt cx="1260" cy="2027"/>
                              </a:xfrm>
                            </wpg:grpSpPr>
                            <wpg:grpSp>
                              <wpg:cNvPr id="2611" name="组合 2622"/>
                              <wpg:cNvGrpSpPr/>
                              <wpg:grpSpPr>
                                <a:xfrm>
                                  <a:off x="0" y="0"/>
                                  <a:ext cx="180" cy="1404"/>
                                  <a:chOff x="0" y="0"/>
                                  <a:chExt cx="180" cy="1404"/>
                                </a:xfrm>
                              </wpg:grpSpPr>
                              <wpg:grpSp>
                                <wpg:cNvPr id="2598" name="组合 2623"/>
                                <wpg:cNvGrpSpPr/>
                                <wpg:grpSpPr>
                                  <a:xfrm>
                                    <a:off x="0" y="0"/>
                                    <a:ext cx="180" cy="156"/>
                                    <a:chOff x="0" y="0"/>
                                    <a:chExt cx="180" cy="156"/>
                                  </a:xfrm>
                                </wpg:grpSpPr>
                                <wps:wsp>
                                  <wps:cNvPr id="2596" name="直线 26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597" name="直线 26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01" name="组合 2626"/>
                                <wpg:cNvGrpSpPr/>
                                <wpg:grpSpPr>
                                  <a:xfrm>
                                    <a:off x="0" y="312"/>
                                    <a:ext cx="180" cy="156"/>
                                    <a:chOff x="0" y="0"/>
                                    <a:chExt cx="180" cy="156"/>
                                  </a:xfrm>
                                </wpg:grpSpPr>
                                <wps:wsp>
                                  <wps:cNvPr id="2599" name="直线 26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00" name="直线 26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04" name="组合 2629"/>
                                <wpg:cNvGrpSpPr/>
                                <wpg:grpSpPr>
                                  <a:xfrm>
                                    <a:off x="0" y="624"/>
                                    <a:ext cx="180" cy="156"/>
                                    <a:chOff x="0" y="0"/>
                                    <a:chExt cx="180" cy="156"/>
                                  </a:xfrm>
                                </wpg:grpSpPr>
                                <wps:wsp>
                                  <wps:cNvPr id="2602" name="直线 26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03" name="直线 26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07" name="组合 2632"/>
                                <wpg:cNvGrpSpPr/>
                                <wpg:grpSpPr>
                                  <a:xfrm>
                                    <a:off x="0" y="936"/>
                                    <a:ext cx="180" cy="156"/>
                                    <a:chOff x="0" y="0"/>
                                    <a:chExt cx="180" cy="156"/>
                                  </a:xfrm>
                                </wpg:grpSpPr>
                                <wps:wsp>
                                  <wps:cNvPr id="2605" name="直线 26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06" name="直线 26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10" name="组合 2635"/>
                                <wpg:cNvGrpSpPr/>
                                <wpg:grpSpPr>
                                  <a:xfrm>
                                    <a:off x="0" y="1248"/>
                                    <a:ext cx="180" cy="156"/>
                                    <a:chOff x="0" y="0"/>
                                    <a:chExt cx="180" cy="156"/>
                                  </a:xfrm>
                                </wpg:grpSpPr>
                                <wps:wsp>
                                  <wps:cNvPr id="2608" name="直线 26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09" name="直线 26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627" name="组合 2638"/>
                              <wpg:cNvGrpSpPr/>
                              <wpg:grpSpPr>
                                <a:xfrm>
                                  <a:off x="360" y="0"/>
                                  <a:ext cx="180" cy="1404"/>
                                  <a:chOff x="0" y="0"/>
                                  <a:chExt cx="180" cy="1404"/>
                                </a:xfrm>
                              </wpg:grpSpPr>
                              <wpg:grpSp>
                                <wpg:cNvPr id="2614" name="组合 2639"/>
                                <wpg:cNvGrpSpPr/>
                                <wpg:grpSpPr>
                                  <a:xfrm>
                                    <a:off x="0" y="0"/>
                                    <a:ext cx="180" cy="156"/>
                                    <a:chOff x="0" y="0"/>
                                    <a:chExt cx="180" cy="156"/>
                                  </a:xfrm>
                                </wpg:grpSpPr>
                                <wps:wsp>
                                  <wps:cNvPr id="2612" name="直线 264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13" name="直线 264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17" name="组合 2642"/>
                                <wpg:cNvGrpSpPr/>
                                <wpg:grpSpPr>
                                  <a:xfrm>
                                    <a:off x="0" y="312"/>
                                    <a:ext cx="180" cy="156"/>
                                    <a:chOff x="0" y="0"/>
                                    <a:chExt cx="180" cy="156"/>
                                  </a:xfrm>
                                </wpg:grpSpPr>
                                <wps:wsp>
                                  <wps:cNvPr id="2615" name="直线 264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16" name="直线 264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20" name="组合 2645"/>
                                <wpg:cNvGrpSpPr/>
                                <wpg:grpSpPr>
                                  <a:xfrm>
                                    <a:off x="0" y="624"/>
                                    <a:ext cx="180" cy="156"/>
                                    <a:chOff x="0" y="0"/>
                                    <a:chExt cx="180" cy="156"/>
                                  </a:xfrm>
                                </wpg:grpSpPr>
                                <wps:wsp>
                                  <wps:cNvPr id="2618" name="直线 264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19" name="直线 264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23" name="组合 2648"/>
                                <wpg:cNvGrpSpPr/>
                                <wpg:grpSpPr>
                                  <a:xfrm>
                                    <a:off x="0" y="936"/>
                                    <a:ext cx="180" cy="156"/>
                                    <a:chOff x="0" y="0"/>
                                    <a:chExt cx="180" cy="156"/>
                                  </a:xfrm>
                                </wpg:grpSpPr>
                                <wps:wsp>
                                  <wps:cNvPr id="2621" name="直线 264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22" name="直线 265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26" name="组合 2651"/>
                                <wpg:cNvGrpSpPr/>
                                <wpg:grpSpPr>
                                  <a:xfrm>
                                    <a:off x="0" y="1248"/>
                                    <a:ext cx="180" cy="156"/>
                                    <a:chOff x="0" y="0"/>
                                    <a:chExt cx="180" cy="156"/>
                                  </a:xfrm>
                                </wpg:grpSpPr>
                                <wps:wsp>
                                  <wps:cNvPr id="2624" name="直线 265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25" name="直线 265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643" name="组合 2654"/>
                              <wpg:cNvGrpSpPr/>
                              <wpg:grpSpPr>
                                <a:xfrm>
                                  <a:off x="720" y="0"/>
                                  <a:ext cx="180" cy="1404"/>
                                  <a:chOff x="0" y="0"/>
                                  <a:chExt cx="180" cy="1404"/>
                                </a:xfrm>
                              </wpg:grpSpPr>
                              <wpg:grpSp>
                                <wpg:cNvPr id="2630" name="组合 2655"/>
                                <wpg:cNvGrpSpPr/>
                                <wpg:grpSpPr>
                                  <a:xfrm>
                                    <a:off x="0" y="0"/>
                                    <a:ext cx="180" cy="156"/>
                                    <a:chOff x="0" y="0"/>
                                    <a:chExt cx="180" cy="156"/>
                                  </a:xfrm>
                                </wpg:grpSpPr>
                                <wps:wsp>
                                  <wps:cNvPr id="2628" name="直线 265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29" name="直线 265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33" name="组合 2658"/>
                                <wpg:cNvGrpSpPr/>
                                <wpg:grpSpPr>
                                  <a:xfrm>
                                    <a:off x="0" y="312"/>
                                    <a:ext cx="180" cy="156"/>
                                    <a:chOff x="0" y="0"/>
                                    <a:chExt cx="180" cy="156"/>
                                  </a:xfrm>
                                </wpg:grpSpPr>
                                <wps:wsp>
                                  <wps:cNvPr id="2631" name="直线 26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32" name="直线 26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36" name="组合 2661"/>
                                <wpg:cNvGrpSpPr/>
                                <wpg:grpSpPr>
                                  <a:xfrm>
                                    <a:off x="0" y="624"/>
                                    <a:ext cx="180" cy="156"/>
                                    <a:chOff x="0" y="0"/>
                                    <a:chExt cx="180" cy="156"/>
                                  </a:xfrm>
                                </wpg:grpSpPr>
                                <wps:wsp>
                                  <wps:cNvPr id="2634" name="直线 26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35" name="直线 26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39" name="组合 2664"/>
                                <wpg:cNvGrpSpPr/>
                                <wpg:grpSpPr>
                                  <a:xfrm>
                                    <a:off x="0" y="936"/>
                                    <a:ext cx="180" cy="156"/>
                                    <a:chOff x="0" y="0"/>
                                    <a:chExt cx="180" cy="156"/>
                                  </a:xfrm>
                                </wpg:grpSpPr>
                                <wps:wsp>
                                  <wps:cNvPr id="2637" name="直线 266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38" name="直线 266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42" name="组合 2667"/>
                                <wpg:cNvGrpSpPr/>
                                <wpg:grpSpPr>
                                  <a:xfrm>
                                    <a:off x="0" y="1248"/>
                                    <a:ext cx="180" cy="156"/>
                                    <a:chOff x="0" y="0"/>
                                    <a:chExt cx="180" cy="156"/>
                                  </a:xfrm>
                                </wpg:grpSpPr>
                                <wps:wsp>
                                  <wps:cNvPr id="2640" name="直线 266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41" name="直线 266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659" name="组合 2670"/>
                              <wpg:cNvGrpSpPr/>
                              <wpg:grpSpPr>
                                <a:xfrm>
                                  <a:off x="1080" y="0"/>
                                  <a:ext cx="180" cy="1404"/>
                                  <a:chOff x="0" y="0"/>
                                  <a:chExt cx="180" cy="1404"/>
                                </a:xfrm>
                              </wpg:grpSpPr>
                              <wpg:grpSp>
                                <wpg:cNvPr id="2646" name="组合 2671"/>
                                <wpg:cNvGrpSpPr/>
                                <wpg:grpSpPr>
                                  <a:xfrm>
                                    <a:off x="0" y="0"/>
                                    <a:ext cx="180" cy="156"/>
                                    <a:chOff x="0" y="0"/>
                                    <a:chExt cx="180" cy="156"/>
                                  </a:xfrm>
                                </wpg:grpSpPr>
                                <wps:wsp>
                                  <wps:cNvPr id="2644" name="直线 26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45" name="直线 26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49" name="组合 2674"/>
                                <wpg:cNvGrpSpPr/>
                                <wpg:grpSpPr>
                                  <a:xfrm>
                                    <a:off x="0" y="312"/>
                                    <a:ext cx="180" cy="156"/>
                                    <a:chOff x="0" y="0"/>
                                    <a:chExt cx="180" cy="156"/>
                                  </a:xfrm>
                                </wpg:grpSpPr>
                                <wps:wsp>
                                  <wps:cNvPr id="2647" name="直线 26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48" name="直线 26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52" name="组合 2677"/>
                                <wpg:cNvGrpSpPr/>
                                <wpg:grpSpPr>
                                  <a:xfrm>
                                    <a:off x="0" y="624"/>
                                    <a:ext cx="180" cy="156"/>
                                    <a:chOff x="0" y="0"/>
                                    <a:chExt cx="180" cy="156"/>
                                  </a:xfrm>
                                </wpg:grpSpPr>
                                <wps:wsp>
                                  <wps:cNvPr id="2650" name="直线 26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51" name="直线 26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55" name="组合 2680"/>
                                <wpg:cNvGrpSpPr/>
                                <wpg:grpSpPr>
                                  <a:xfrm>
                                    <a:off x="0" y="936"/>
                                    <a:ext cx="180" cy="156"/>
                                    <a:chOff x="0" y="0"/>
                                    <a:chExt cx="180" cy="156"/>
                                  </a:xfrm>
                                </wpg:grpSpPr>
                                <wps:wsp>
                                  <wps:cNvPr id="2653" name="直线 26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54" name="直线 26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58" name="组合 2683"/>
                                <wpg:cNvGrpSpPr/>
                                <wpg:grpSpPr>
                                  <a:xfrm>
                                    <a:off x="0" y="1248"/>
                                    <a:ext cx="180" cy="156"/>
                                    <a:chOff x="0" y="0"/>
                                    <a:chExt cx="180" cy="156"/>
                                  </a:xfrm>
                                </wpg:grpSpPr>
                                <wps:wsp>
                                  <wps:cNvPr id="2656" name="直线 268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57" name="直线 268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660" name="自选图形 2686"/>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621" o:spid="_x0000_s1026" o:spt="203" style="position:absolute;left:0pt;margin-left:12.85pt;margin-top:6.4pt;height:62.4pt;width:59pt;z-index:251713536;mso-width-relative:page;mso-height-relative:page;" coordsize="1260,2027" o:gfxdata="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aG8Uu9cAAAAJAQAADwAAAAAA&#10;AAABACAAAAAiAAAAZHJzL2Rvd25yZXYueG1sUEsBAhQAFAAAAAgAh07iQE6Ro1HBBgAAwHIAAA4A&#10;AAAAAAAAAQAgAAAAJgEAAGRycy9lMm9Eb2MueG1sUEsFBgAAAAAGAAYAWQEAAFkKAAAAAA==&#10;">
                      <o:lock v:ext="edit" grouping="f" rotation="f" text="f" aspectratio="f"/>
                      <v:group id="组合 2622" o:spid="_x0000_s1026" o:spt="203" style="position:absolute;left:0;top:0;height:1404;width:180;" coordsize="180,1404" o:gfxdata="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5vvsAAAADdAAAADwAAAAAAAAABACAAAAAiAAAAZHJzL2Rvd25yZXYu&#10;eG1sUEsBAhQAFAAAAAgAh07iQDMvBZ47AAAAOQAAABUAAAAAAAAAAQAgAAAADwEAAGRycy9ncm91&#10;cHNoYXBleG1sLnhtbFBLBQYAAAAABgAGAGABAADMAwAAAAA=&#10;">
                        <o:lock v:ext="edit" grouping="f" rotation="f" text="f" aspectratio="f"/>
                        <v:group id="组合 2623" o:spid="_x0000_s1026" o:spt="203" style="position:absolute;left:0;top:0;height:156;width:180;" coordsize="180,156" o:gfxdata="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KkBb0AAADdAAAADwAAAAAAAAABACAAAAAiAAAAZHJzL2Rvd25yZXYueG1s&#10;UEsBAhQAFAAAAAgAh07iQDMvBZ47AAAAOQAAABUAAAAAAAAAAQAgAAAADAEAAGRycy9ncm91cHNo&#10;YXBleG1sLnhtbFBLBQYAAAAABgAGAGABAADJAwAAAAA=&#10;">
                          <o:lock v:ext="edit" grouping="f" rotation="f" text="f" aspectratio="f"/>
                          <v:line id="直线 2624" o:spid="_x0000_s1026" o:spt="20" style="position:absolute;left:0;top:0;height:156;width:180;" filled="f" stroked="t" coordsize="21600,21600" o:gfxdata="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MDd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25" o:spid="_x0000_s1026" o:spt="20" style="position:absolute;left:0;top:0;flip:x;height:156;width:180;" filled="f" stroked="t" coordsize="21600,21600" o:gfxdata="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ATW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26" o:spid="_x0000_s1026" o:spt="203" style="position:absolute;left:0;top:312;height:156;width:180;" coordsize="180,156" o:gfxdata="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ljvwAAAN0AAAAPAAAAAAAAAAEAIAAAACIAAABkcnMvZG93bnJldi54&#10;bWxQSwECFAAUAAAACACHTuJAMy8FnjsAAAA5AAAAFQAAAAAAAAABACAAAAAOAQAAZHJzL2dyb3Vw&#10;c2hhcGV4bWwueG1sUEsFBgAAAAAGAAYAYAEAAMsDAAAAAA==&#10;">
                          <o:lock v:ext="edit" grouping="f" rotation="f" text="f" aspectratio="f"/>
                          <v:line id="直线 2627" o:spid="_x0000_s1026" o:spt="20" style="position:absolute;left:0;top:0;height:156;width:180;" filled="f" stroked="t" coordsize="21600,21600" o:gfxdata="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5m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28" o:spid="_x0000_s1026" o:spt="20" style="position:absolute;left:0;top:0;flip:x;height:156;width:180;" filled="f" stroked="t" coordsize="21600,21600" o:gfxdata="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Ie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629" o:spid="_x0000_s1026" o:spt="203" style="position:absolute;left:0;top:624;height:156;width:180;" coordsize="180,156" o:gfxdata="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OBa+8AAAADdAAAADwAAAAAAAAABACAAAAAiAAAAZHJzL2Rvd25yZXYu&#10;eG1sUEsBAhQAFAAAAAgAh07iQDMvBZ47AAAAOQAAABUAAAAAAAAAAQAgAAAADwEAAGRycy9ncm91&#10;cHNoYXBleG1sLnhtbFBLBQYAAAAABgAGAGABAADMAwAAAAA=&#10;">
                          <o:lock v:ext="edit" grouping="f" rotation="f" text="f" aspectratio="f"/>
                          <v:line id="直线 2630" o:spid="_x0000_s1026" o:spt="20" style="position:absolute;left:0;top:0;height:156;width:180;" filled="f" stroked="t" coordsize="21600,21600" o:gfxdata="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8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631" o:spid="_x0000_s1026" o:spt="20" style="position:absolute;left:0;top:0;flip:x;height:156;width:180;" filled="f" stroked="t" coordsize="21600,21600" o:gfxdata="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S/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32" o:spid="_x0000_s1026" o:spt="203" style="position:absolute;left:0;top:936;height:156;width:180;" coordsize="180,156" o:gfxdata="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MsSMvwAAAN0AAAAPAAAAAAAAAAEAIAAAACIAAABkcnMvZG93bnJldi54&#10;bWxQSwECFAAUAAAACACHTuJAMy8FnjsAAAA5AAAAFQAAAAAAAAABACAAAAAOAQAAZHJzL2dyb3Vw&#10;c2hhcGV4bWwueG1sUEsFBgAAAAAGAAYAYAEAAMsDAAAAAA==&#10;">
                          <o:lock v:ext="edit" grouping="f" rotation="f" text="f" aspectratio="f"/>
                          <v:line id="直线 2633" o:spid="_x0000_s1026" o:spt="20" style="position:absolute;left:0;top:0;height:156;width:180;" filled="f" stroked="t" coordsize="21600,21600" o:gfxdata="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xZ1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34" o:spid="_x0000_s1026" o:spt="20" style="position:absolute;left:0;top:0;flip:x;height:156;width:180;" filled="f" stroked="t" coordsize="21600,21600" o:gfxdata="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Mc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35" o:spid="_x0000_s1026" o:spt="203" style="position:absolute;left:0;top:1248;height:156;width:180;" coordsize="180,156" o:gfxdata="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LKJb0AAADdAAAADwAAAAAAAAABACAAAAAiAAAAZHJzL2Rvd25yZXYueG1s&#10;UEsBAhQAFAAAAAgAh07iQDMvBZ47AAAAOQAAABUAAAAAAAAAAQAgAAAADAEAAGRycy9ncm91cHNo&#10;YXBleG1sLnhtbFBLBQYAAAAABgAGAGABAADJAwAAAAA=&#10;">
                          <o:lock v:ext="edit" grouping="f" rotation="f" text="f" aspectratio="f"/>
                          <v:line id="直线 2636" o:spid="_x0000_s1026" o:spt="20" style="position:absolute;left:0;top:0;height:156;width:180;" filled="f" stroked="t" coordsize="21600,21600" o:gfxdata="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wyM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637" o:spid="_x0000_s1026" o:spt="20" style="position:absolute;left:0;top:0;flip:x;height:156;width:180;" filled="f" stroked="t" coordsize="21600,21600" o:gfxdata="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Ic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638" o:spid="_x0000_s1026" o:spt="203" style="position:absolute;left:360;top:0;height:1404;width:180;" coordsize="180,1404" o:gfxdata="UEsDBAoAAAAAAIdO4kAAAAAAAAAAAAAAAAAEAAAAZHJzL1BLAwQUAAAACACHTuJAv4eY7L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5jsvwAAAN0AAAAPAAAAAAAAAAEAIAAAACIAAABkcnMvZG93bnJldi54&#10;bWxQSwECFAAUAAAACACHTuJAMy8FnjsAAAA5AAAAFQAAAAAAAAABACAAAAAOAQAAZHJzL2dyb3Vw&#10;c2hhcGV4bWwueG1sUEsFBgAAAAAGAAYAYAEAAMsDAAAAAA==&#10;">
                        <o:lock v:ext="edit" grouping="f" rotation="f" text="f" aspectratio="f"/>
                        <v:group id="组合 2639" o:spid="_x0000_s1026" o:spt="203" style="position:absolute;left:0;top:0;height:156;width:180;" coordsize="180,156"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10;">
                          <o:lock v:ext="edit" grouping="f" rotation="f" text="f" aspectratio="f"/>
                          <v:line id="直线 2640" o:spid="_x0000_s1026" o:spt="20" style="position:absolute;left:0;top:0;height:156;width:180;" filled="f" stroked="t" coordsize="21600,21600" o:gfxdata="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641" o:spid="_x0000_s1026" o:spt="20" style="position:absolute;left:0;top:0;flip:x;height:156;width:180;" filled="f" stroked="t" coordsize="21600,21600" o:gfxdata="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0p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42" o:spid="_x0000_s1026" o:spt="203" style="position:absolute;left:0;top:312;height:156;width:180;" coordsize="180,156" o:gfxdata="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61JRvwAAAN0AAAAPAAAAAAAAAAEAIAAAACIAAABkcnMvZG93bnJldi54&#10;bWxQSwECFAAUAAAACACHTuJAMy8FnjsAAAA5AAAAFQAAAAAAAAABACAAAAAOAQAAZHJzL2dyb3Vw&#10;c2hhcGV4bWwueG1sUEsFBgAAAAAGAAYAYAEAAMsDAAAAAA==&#10;">
                          <o:lock v:ext="edit" grouping="f" rotation="f" text="f" aspectratio="f"/>
                          <v:line id="直线 2643" o:spid="_x0000_s1026" o:spt="20" style="position:absolute;left:0;top:0;height:156;width:180;" filled="f" stroked="t" coordsize="21600,21600" o:gfxdata="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qPG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44" o:spid="_x0000_s1026" o:spt="20" style="position:absolute;left:0;top:0;flip:x;height:156;width:180;" filled="f" stroked="t" coordsize="21600,21600" o:gfxdata="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qK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45" o:spid="_x0000_s1026" o:spt="203" style="position:absolute;left:0;top:624;height:156;width:180;" coordsize="180,156" o:gfxdata="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G4AmL0AAADdAAAADwAAAAAAAAABACAAAAAiAAAAZHJzL2Rvd25yZXYueG1s&#10;UEsBAhQAFAAAAAgAh07iQDMvBZ47AAAAOQAAABUAAAAAAAAAAQAgAAAADAEAAGRycy9ncm91cHNo&#10;YXBleG1sLnhtbFBLBQYAAAAABgAGAGABAADJAwAAAAA=&#10;">
                          <o:lock v:ext="edit" grouping="f" rotation="f" text="f" aspectratio="f"/>
                          <v:line id="直线 2646" o:spid="_x0000_s1026" o:spt="20" style="position:absolute;left:0;top:0;height:156;width:180;" filled="f" stroked="t" coordsize="21600,21600" o:gfxdata="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leF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647" o:spid="_x0000_s1026" o:spt="20" style="position:absolute;left:0;top:0;flip:x;height:156;width:180;" filled="f" stroked="t" coordsize="21600,21600" o:gfxdata="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q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48" o:spid="_x0000_s1026" o:spt="203" style="position:absolute;left:0;top:936;height:156;width:180;" coordsize="180,156" o:gfxdata="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Lye78AAAADdAAAADwAAAAAAAAABACAAAAAiAAAAZHJzL2Rvd25yZXYu&#10;eG1sUEsBAhQAFAAAAAgAh07iQDMvBZ47AAAAOQAAABUAAAAAAAAAAQAgAAAADwEAAGRycy9ncm91&#10;cHNoYXBleG1sLnhtbFBLBQYAAAAABgAGAGABAADMAwAAAAA=&#10;">
                          <o:lock v:ext="edit" grouping="f" rotation="f" text="f" aspectratio="f"/>
                          <v:line id="直线 2649" o:spid="_x0000_s1026" o:spt="20" style="position:absolute;left:0;top:0;height:156;width:180;" filled="f" stroked="t" coordsize="21600,21600" o:gfxdata="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89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650" o:spid="_x0000_s1026" o:spt="20" style="position:absolute;left:0;top:0;flip:x;height:156;width:180;" filled="f" stroked="t" coordsize="21600,21600" o:gfxdata="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1G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51" o:spid="_x0000_s1026" o:spt="203" style="position:absolute;left:0;top:1248;height:156;width:180;" coordsize="180,156"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10;">
                          <o:lock v:ext="edit" grouping="f" rotation="f" text="f" aspectratio="f"/>
                          <v:line id="直线 2652" o:spid="_x0000_s1026" o:spt="20" style="position:absolute;left:0;top:0;height:156;width:180;" filled="f" stroked="t" coordsize="21600,21600" o:gfxdata="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J6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53" o:spid="_x0000_s1026" o:spt="20" style="position:absolute;left:0;top:0;flip:x;height:156;width:180;" filled="f" stroked="t" coordsize="21600,21600" o:gfxdata="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3h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654" o:spid="_x0000_s1026" o:spt="203" style="position:absolute;left:720;top:0;height:1404;width:180;" coordsize="180,1404" o:gfxdata="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Y3tPvwAAAN0AAAAPAAAAAAAAAAEAIAAAACIAAABkcnMvZG93bnJldi54&#10;bWxQSwECFAAUAAAACACHTuJAMy8FnjsAAAA5AAAAFQAAAAAAAAABACAAAAAOAQAAZHJzL2dyb3Vw&#10;c2hhcGV4bWwueG1sUEsFBgAAAAAGAAYAYAEAAMsDAAAAAA==&#10;">
                        <o:lock v:ext="edit" grouping="f" rotation="f" text="f" aspectratio="f"/>
                        <v:group id="组合 2655" o:spid="_x0000_s1026" o:spt="203" style="position:absolute;left:0;top:0;height:156;width:180;" coordsize="180,156" o:gfxdata="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beWRb0AAADdAAAADwAAAAAAAAABACAAAAAiAAAAZHJzL2Rvd25yZXYueG1s&#10;UEsBAhQAFAAAAAgAh07iQDMvBZ47AAAAOQAAABUAAAAAAAAAAQAgAAAADAEAAGRycy9ncm91cHNo&#10;YXBleG1sLnhtbFBLBQYAAAAABgAGAGABAADJAwAAAAA=&#10;">
                          <o:lock v:ext="edit" grouping="f" rotation="f" text="f" aspectratio="f"/>
                          <v:line id="直线 2656" o:spid="_x0000_s1026" o:spt="20" style="position:absolute;left:0;top:0;height:156;width:180;" filled="f" stroked="t" coordsize="21600,21600" o:gfxdata="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ZS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657" o:spid="_x0000_s1026" o:spt="20" style="position:absolute;left:0;top:0;flip:x;height:156;width:180;" filled="f" stroked="t" coordsize="21600,21600" o:gfxdata="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nU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58" o:spid="_x0000_s1026" o:spt="203" style="position:absolute;left:0;top:312;height:156;width:180;" coordsize="180,156" o:gfxdata="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WUIMsAAAADdAAAADwAAAAAAAAABACAAAAAiAAAAZHJzL2Rvd25yZXYu&#10;eG1sUEsBAhQAFAAAAAgAh07iQDMvBZ47AAAAOQAAABUAAAAAAAAAAQAgAAAADwEAAGRycy9ncm91&#10;cHNoYXBleG1sLnhtbFBLBQYAAAAABgAGAGABAADMAwAAAAA=&#10;">
                          <o:lock v:ext="edit" grouping="f" rotation="f" text="f" aspectratio="f"/>
                          <v:line id="直线 2659" o:spid="_x0000_s1026" o:spt="20" style="position:absolute;left:0;top:0;height:156;width:180;" filled="f" stroked="t" coordsize="21600,21600" o:gfxdata="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ar6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660" o:spid="_x0000_s1026" o:spt="20" style="position:absolute;left:0;top:0;flip:x;height:156;width:180;" filled="f" stroked="t" coordsize="21600,21600" o:gfxdata="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00L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61" o:spid="_x0000_s1026" o:spt="203" style="position:absolute;left:0;top:624;height:156;width:180;" coordsize="180,156" o:gfxdata="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quqvwAAAN0AAAAPAAAAAAAAAAEAIAAAACIAAABkcnMvZG93bnJldi54&#10;bWxQSwECFAAUAAAACACHTuJAMy8FnjsAAAA5AAAAFQAAAAAAAAABACAAAAAOAQAAZHJzL2dyb3Vw&#10;c2hhcGV4bWwueG1sUEsFBgAAAAAGAAYAYAEAAMsDAAAAAA==&#10;">
                          <o:lock v:ext="edit" grouping="f" rotation="f" text="f" aspectratio="f"/>
                          <v:line id="直线 2662" o:spid="_x0000_s1026" o:spt="20" style="position:absolute;left:0;top:0;height:156;width:180;" filled="f" stroked="t" coordsize="21600,21600" o:gfxdata="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UQh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63" o:spid="_x0000_s1026" o:spt="20" style="position:absolute;left:0;top:0;flip:x;height:156;width:180;" filled="f" stroked="t" coordsize="21600,21600" o:gfxdata="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dSM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64" o:spid="_x0000_s1026" o:spt="203" style="position:absolute;left:0;top:936;height:156;width:180;" coordsize="180,156" o:gfxdata="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T/YvwAAAN0AAAAPAAAAAAAAAAEAIAAAACIAAABkcnMvZG93bnJldi54&#10;bWxQSwECFAAUAAAACACHTuJAMy8FnjsAAAA5AAAAFQAAAAAAAAABACAAAAAOAQAAZHJzL2dyb3Vw&#10;c2hhcGV4bWwueG1sUEsFBgAAAAAGAAYAYAEAAMsDAAAAAA==&#10;">
                          <o:lock v:ext="edit" grouping="f" rotation="f" text="f" aspectratio="f"/>
                          <v:line id="直线 2665" o:spid="_x0000_s1026" o:spt="20" style="position:absolute;left:0;top:0;height:156;width:180;" filled="f" stroked="t" coordsize="21600,21600" o:gfxdata="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5Y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66" o:spid="_x0000_s1026" o:spt="20" style="position:absolute;left:0;top:0;flip:x;height:156;width:180;" filled="f" stroked="t" coordsize="21600,21600" o:gfxdata="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Od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2667" o:spid="_x0000_s1026" o:spt="203" style="position:absolute;left:0;top:1248;height:156;width:180;" coordsize="180,156" o:gfxdata="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L97UvwAAAN0AAAAPAAAAAAAAAAEAIAAAACIAAABkcnMvZG93bnJldi54&#10;bWxQSwECFAAUAAAACACHTuJAMy8FnjsAAAA5AAAAFQAAAAAAAAABACAAAAAOAQAAZHJzL2dyb3Vw&#10;c2hhcGV4bWwueG1sUEsFBgAAAAAGAAYAYAEAAMsDAAAAAA==&#10;">
                          <o:lock v:ext="edit" grouping="f" rotation="f" text="f" aspectratio="f"/>
                          <v:line id="直线 2668" o:spid="_x0000_s1026" o:spt="20" style="position:absolute;left:0;top:0;height:156;width:180;" filled="f" stroked="t" coordsize="21600,21600" o:gfxdata="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bH0M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669" o:spid="_x0000_s1026" o:spt="20" style="position:absolute;left:0;top:0;flip:x;height:156;width:180;" filled="f" stroked="t" coordsize="21600,21600" o:gfxdata="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A9t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670" o:spid="_x0000_s1026" o:spt="203" style="position:absolute;left:1080;top:0;height:1404;width:180;" coordsize="180,1404" o:gfxdata="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LaeMAAAADdAAAADwAAAAAAAAABACAAAAAiAAAAZHJzL2Rvd25yZXYu&#10;eG1sUEsBAhQAFAAAAAgAh07iQDMvBZ47AAAAOQAAABUAAAAAAAAAAQAgAAAADwEAAGRycy9ncm91&#10;cHNoYXBleG1sLnhtbFBLBQYAAAAABgAGAGABAADMAwAAAAA=&#10;">
                        <o:lock v:ext="edit" grouping="f" rotation="f" text="f" aspectratio="f"/>
                        <v:group id="组合 2671" o:spid="_x0000_s1026" o:spt="203" style="position:absolute;left:0;top:0;height:156;width:180;" coordsize="180,156" o:gfxdata="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0U2NfBAAAA3QAAAA8AAAAAAAAAAQAgAAAAIgAAAGRycy9kb3ducmV2&#10;LnhtbFBLAQIUABQAAAAIAIdO4kAzLwWeOwAAADkAAAAVAAAAAAAAAAEAIAAAABABAABkcnMvZ3Jv&#10;dXBzaGFwZXhtbC54bWxQSwUGAAAAAAYABgBgAQAAzQMAAAAA&#10;">
                          <o:lock v:ext="edit" grouping="f" rotation="f" text="f" aspectratio="f"/>
                          <v:line id="直线 2672" o:spid="_x0000_s1026" o:spt="20" style="position:absolute;left:0;top:0;height:156;width:180;" filled="f" stroked="t" coordsize="21600,21600" o:gfxdata="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V3s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73" o:spid="_x0000_s1026" o:spt="20" style="position:absolute;left:0;top:0;flip:x;height:156;width:180;" filled="f" stroked="t" coordsize="21600,21600" o:gfxdata="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bO7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74" o:spid="_x0000_s1026" o:spt="203" style="position:absolute;left:0;top:312;height:156;width:180;" coordsize="180,156" o:gfxdata="UEsDBAoAAAAAAIdO4kAAAAAAAAAAAAAAAAAEAAAAZHJzL1BLAwQUAAAACACHTuJAfItMp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yLTKXBAAAA3QAAAA8AAAAAAAAAAQAgAAAAIgAAAGRycy9kb3ducmV2&#10;LnhtbFBLAQIUABQAAAAIAIdO4kAzLwWeOwAAADkAAAAVAAAAAAAAAAEAIAAAABABAABkcnMvZ3Jv&#10;dXBzaGFwZXhtbC54bWxQSwUGAAAAAAYABgBgAQAAzQMAAAAA&#10;">
                          <o:lock v:ext="edit" grouping="f" rotation="f" text="f" aspectratio="f"/>
                          <v:line id="直线 2675" o:spid="_x0000_s1026" o:spt="20" style="position:absolute;left:0;top:0;height:156;width:180;" filled="f" stroked="t" coordsize="21600,21600" o:gfxdata="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F5X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76" o:spid="_x0000_s1026" o:spt="20" style="position:absolute;left:0;top:0;flip:x;height:156;width:180;" filled="f" stroked="t" coordsize="21600,21600" o:gfxdata="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alC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677" o:spid="_x0000_s1026" o:spt="203" style="position:absolute;left:0;top:624;height:156;width:180;" coordsize="180,156" o:gfxdata="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9kgJvwAAAN0AAAAPAAAAAAAAAAEAIAAAACIAAABkcnMvZG93bnJldi54&#10;bWxQSwECFAAUAAAACACHTuJAMy8FnjsAAAA5AAAAFQAAAAAAAAABACAAAAAOAQAAZHJzL2dyb3Vw&#10;c2hhcGV4bWwueG1sUEsFBgAAAAAGAAYAYAEAAMsDAAAAAA==&#10;">
                          <o:lock v:ext="edit" grouping="f" rotation="f" text="f" aspectratio="f"/>
                          <v:line id="直线 2678" o:spid="_x0000_s1026" o:spt="20" style="position:absolute;left:0;top:0;height:156;width:180;" filled="f" stroked="t" coordsize="21600,21600" o:gfxdata="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tev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679" o:spid="_x0000_s1026" o:spt="20" style="position:absolute;left:0;top:0;flip:x;height:156;width:180;" filled="f" stroked="t" coordsize="21600,21600" o:gfxdata="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ra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80" o:spid="_x0000_s1026" o:spt="203" style="position:absolute;left:0;top:936;height:156;width:180;" coordsize="180,156" o:gfxdata="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H9B9vwAAAN0AAAAPAAAAAAAAAAEAIAAAACIAAABkcnMvZG93bnJldi54&#10;bWxQSwECFAAUAAAACACHTuJAMy8FnjsAAAA5AAAAFQAAAAAAAAABACAAAAAOAQAAZHJzL2dyb3Vw&#10;c2hhcGV4bWwueG1sUEsFBgAAAAAGAAYAYAEAAMsDAAAAAA==&#10;">
                          <o:lock v:ext="edit" grouping="f" rotation="f" text="f" aspectratio="f"/>
                          <v:line id="直线 2681" o:spid="_x0000_s1026" o:spt="20" style="position:absolute;left:0;top:0;height:156;width:180;" filled="f" stroked="t" coordsize="21600,21600" o:gfxdata="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3W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682" o:spid="_x0000_s1026" o:spt="20" style="position:absolute;left:0;top:0;flip:x;height:156;width:180;" filled="f" stroked="t" coordsize="21600,21600" o:gfxdata="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OCP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83" o:spid="_x0000_s1026" o:spt="203" style="position:absolute;left:0;top:1248;height:156;width:180;" coordsize="180,156" o:gfxdata="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Hn/jvAAAAN0AAAAPAAAAAAAAAAEAIAAAACIAAABkcnMvZG93bnJldi54bWxQ&#10;SwECFAAUAAAACACHTuJAMy8FnjsAAAA5AAAAFQAAAAAAAAABACAAAAALAQAAZHJzL2dyb3Vwc2hh&#10;cGV4bWwueG1sUEsFBgAAAAAGAAYAYAEAAMgDAAAAAA==&#10;">
                          <o:lock v:ext="edit" grouping="f" rotation="f" text="f" aspectratio="f"/>
                          <v:line id="直线 2684" o:spid="_x0000_s1026" o:spt="20" style="position:absolute;left:0;top:0;height:156;width:180;" filled="f" stroked="t" coordsize="21600,21600" o:gfxdata="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Q1j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85" o:spid="_x0000_s1026" o:spt="20" style="position:absolute;left:0;top:0;flip:x;height:156;width:180;" filled="f" stroked="t" coordsize="21600,21600" o:gfxdata="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clo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自选图形 2686" o:spid="_x0000_s1026" o:spt="5" type="#_x0000_t5" style="position:absolute;left:528;top:1871;height:156;width:180;" fillcolor="#000000" filled="t" stroked="t" coordsize="21600,21600" o:gfxdata="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8Ipu5AAAA3QAA&#10;AA8AAAAAAAAAAQAgAAAAIgAAAGRycy9kb3ducmV2LnhtbFBLAQIUABQAAAAIAIdO4kAzLwWeOwAA&#10;ADkAAAAQAAAAAAAAAAEAIAAAAAgBAABkcnMvc2hhcGV4bWwueG1sUEsFBgAAAAAGAAYAWwEAALID&#10;AAAAAA==&#10;" adj="10800">
                        <v:fill on="t" focussize="0,0"/>
                        <v:stroke color="#000000"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要求：快速集合，、 </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预计练习密度：25%；        预计最高心率：120次/分</w:t>
      </w:r>
    </w:p>
    <w:p>
      <w:pPr>
        <w:rPr>
          <w:rFonts w:hint="eastAsia" w:ascii="宋体" w:hAnsi="宋体"/>
          <w:sz w:val="28"/>
        </w:rPr>
      </w:pPr>
    </w:p>
    <w:p>
      <w:pPr>
        <w:rPr>
          <w:rFonts w:hint="eastAsia" w:ascii="宋体" w:hAnsi="宋体"/>
          <w:b/>
          <w:bCs/>
          <w:sz w:val="28"/>
        </w:rPr>
      </w:pPr>
      <w:r>
        <w:rPr>
          <w:rFonts w:hint="eastAsia" w:ascii="宋体" w:hAnsi="宋体"/>
          <w:b/>
          <w:bCs/>
          <w:sz w:val="28"/>
          <w:lang w:val="en-US" w:eastAsia="zh-CN"/>
        </w:rPr>
        <w:t xml:space="preserve">            </w:t>
      </w:r>
      <w:r>
        <w:rPr>
          <w:rFonts w:hint="eastAsia" w:ascii="宋体" w:hAnsi="宋体"/>
          <w:b/>
          <w:bCs/>
          <w:sz w:val="28"/>
        </w:rPr>
        <w:t xml:space="preserve">  </w:t>
      </w:r>
      <w:r>
        <w:rPr>
          <w:rFonts w:hint="eastAsia" w:ascii="宋体" w:hAnsi="宋体"/>
          <w:sz w:val="28"/>
        </w:rPr>
        <w:t xml:space="preserve">         </w:t>
      </w:r>
      <w:r>
        <w:rPr>
          <w:rFonts w:hint="eastAsia" w:ascii="宋体" w:hAnsi="宋体"/>
          <w:sz w:val="28"/>
          <w:lang w:eastAsia="zh-CN"/>
        </w:rPr>
        <w:t>课题</w:t>
      </w:r>
      <w:r>
        <w:rPr>
          <w:rFonts w:hint="eastAsia" w:ascii="宋体" w:hAnsi="宋体"/>
          <w:b/>
          <w:bCs/>
          <w:sz w:val="28"/>
        </w:rPr>
        <w:t>：逛动物园</w:t>
      </w:r>
    </w:p>
    <w:p>
      <w:pPr>
        <w:rPr>
          <w:rFonts w:hint="eastAsia" w:ascii="宋体" w:hAnsi="宋体" w:eastAsia="宋体"/>
          <w:b/>
          <w:bCs/>
          <w:sz w:val="28"/>
          <w:lang w:val="en-US" w:eastAsia="zh-CN"/>
        </w:rPr>
      </w:pPr>
      <w:r>
        <w:rPr>
          <w:rFonts w:hint="eastAsia" w:ascii="宋体" w:hAnsi="宋体"/>
          <w:b/>
          <w:bCs/>
          <w:sz w:val="28"/>
          <w:lang w:val="en-US" w:eastAsia="zh-CN"/>
        </w:rPr>
        <w:t xml:space="preserve">                                              </w:t>
      </w:r>
      <w:r>
        <w:rPr>
          <w:rFonts w:hint="eastAsia" w:ascii="宋体" w:hAnsi="宋体"/>
          <w:b/>
          <w:bCs/>
          <w:sz w:val="28"/>
        </w:rPr>
        <w:t>第1</w:t>
      </w:r>
      <w:r>
        <w:rPr>
          <w:rFonts w:hint="eastAsia" w:ascii="宋体" w:hAnsi="宋体"/>
          <w:b/>
          <w:bCs/>
          <w:sz w:val="28"/>
          <w:lang w:val="en-US" w:eastAsia="zh-CN"/>
        </w:rPr>
        <w:t>3</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1、动物园里运动会</w:t>
      </w:r>
    </w:p>
    <w:p>
      <w:pPr>
        <w:rPr>
          <w:rFonts w:hint="eastAsia" w:ascii="宋体" w:hAnsi="宋体"/>
          <w:sz w:val="28"/>
        </w:rPr>
      </w:pPr>
      <w:r>
        <w:rPr>
          <w:rFonts w:hint="eastAsia" w:ascii="宋体" w:hAnsi="宋体"/>
          <w:sz w:val="28"/>
        </w:rPr>
        <w:t>2、两手交换抛接沙包</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1、高对个人健康和群体健康的责任感，形成健康的生活方式；</w:t>
      </w:r>
    </w:p>
    <w:p>
      <w:pPr>
        <w:rPr>
          <w:rFonts w:hint="eastAsia" w:ascii="宋体" w:hAnsi="宋体"/>
          <w:sz w:val="28"/>
        </w:rPr>
      </w:pPr>
      <w:r>
        <w:rPr>
          <w:rFonts w:hint="eastAsia" w:ascii="宋体" w:hAnsi="宋体"/>
          <w:sz w:val="28"/>
        </w:rPr>
        <w:t>2、运动的兴趣的爱好，形成坚持锻炼的习惯；</w:t>
      </w:r>
    </w:p>
    <w:p>
      <w:pPr>
        <w:rPr>
          <w:rFonts w:hint="eastAsia" w:ascii="宋体" w:hAnsi="宋体"/>
          <w:sz w:val="28"/>
        </w:rPr>
      </w:pPr>
      <w:r>
        <w:rPr>
          <w:rFonts w:hint="eastAsia" w:ascii="宋体" w:hAnsi="宋体"/>
          <w:sz w:val="28"/>
        </w:rPr>
        <w:t>3、扬体育精神，形成积极进取、乐观开朗的生活态度；</w:t>
      </w:r>
    </w:p>
    <w:p>
      <w:pPr>
        <w:rPr>
          <w:rFonts w:hint="eastAsia" w:ascii="宋体" w:hAnsi="宋体"/>
          <w:sz w:val="28"/>
        </w:rPr>
      </w:pPr>
      <w:r>
        <w:rPr>
          <w:rFonts w:hint="eastAsia" w:ascii="宋体" w:hAnsi="宋体"/>
          <w:b/>
          <w:bCs/>
          <w:sz w:val="28"/>
        </w:rPr>
        <w:t>教学重点：</w:t>
      </w:r>
      <w:r>
        <w:rPr>
          <w:rFonts w:hint="eastAsia" w:ascii="宋体" w:hAnsi="宋体"/>
          <w:sz w:val="28"/>
        </w:rPr>
        <w:t>学习两手抛接沙包的基本技能；</w:t>
      </w:r>
    </w:p>
    <w:p>
      <w:pPr>
        <w:rPr>
          <w:rFonts w:hint="eastAsia" w:ascii="宋体" w:hAnsi="宋体"/>
          <w:sz w:val="28"/>
        </w:rPr>
      </w:pPr>
      <w:r>
        <w:rPr>
          <w:rFonts w:hint="eastAsia" w:ascii="宋体" w:hAnsi="宋体"/>
          <w:b/>
          <w:bCs/>
          <w:sz w:val="28"/>
        </w:rPr>
        <w:t xml:space="preserve">教学难点: </w:t>
      </w:r>
      <w:r>
        <w:rPr>
          <w:rFonts w:hint="eastAsia" w:ascii="宋体" w:hAnsi="宋体"/>
          <w:sz w:val="28"/>
        </w:rPr>
        <w:t>学生的下肢和上肢的配合能力；</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    器材：球若干个；</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40"/>
        <w:gridCol w:w="1980"/>
        <w:gridCol w:w="1612"/>
        <w:gridCol w:w="1808"/>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1" w:type="dxa"/>
            <w:noWrap w:val="0"/>
            <w:vAlign w:val="top"/>
          </w:tcPr>
          <w:p>
            <w:pPr>
              <w:rPr>
                <w:rFonts w:hint="eastAsia" w:ascii="宋体" w:hAnsi="宋体"/>
                <w:b/>
                <w:bCs/>
              </w:rPr>
            </w:pPr>
            <w:r>
              <w:rPr>
                <w:rFonts w:hint="eastAsia" w:ascii="宋体" w:hAnsi="宋体"/>
                <w:b/>
                <w:bCs/>
              </w:rPr>
              <w:t>课的部分</w:t>
            </w:r>
          </w:p>
        </w:tc>
        <w:tc>
          <w:tcPr>
            <w:tcW w:w="1440" w:type="dxa"/>
            <w:noWrap w:val="0"/>
            <w:vAlign w:val="top"/>
          </w:tcPr>
          <w:p>
            <w:pPr>
              <w:rPr>
                <w:rFonts w:hint="eastAsia" w:ascii="宋体" w:hAnsi="宋体"/>
              </w:rPr>
            </w:pPr>
            <w:r>
              <w:rPr>
                <w:rFonts w:hint="eastAsia" w:ascii="宋体" w:hAnsi="宋体"/>
              </w:rPr>
              <w:t>教学内容</w:t>
            </w:r>
          </w:p>
        </w:tc>
        <w:tc>
          <w:tcPr>
            <w:tcW w:w="1980" w:type="dxa"/>
            <w:noWrap w:val="0"/>
            <w:vAlign w:val="top"/>
          </w:tcPr>
          <w:p>
            <w:pPr>
              <w:rPr>
                <w:rFonts w:hint="eastAsia" w:ascii="宋体" w:hAnsi="宋体"/>
              </w:rPr>
            </w:pPr>
            <w:r>
              <w:rPr>
                <w:rFonts w:hint="eastAsia" w:ascii="宋体" w:hAnsi="宋体"/>
              </w:rPr>
              <w:t>教师教法</w:t>
            </w:r>
          </w:p>
        </w:tc>
        <w:tc>
          <w:tcPr>
            <w:tcW w:w="1612" w:type="dxa"/>
            <w:noWrap w:val="0"/>
            <w:vAlign w:val="top"/>
          </w:tcPr>
          <w:p>
            <w:pPr>
              <w:rPr>
                <w:rFonts w:hint="eastAsia" w:ascii="宋体" w:hAnsi="宋体"/>
              </w:rPr>
            </w:pPr>
            <w:r>
              <w:rPr>
                <w:rFonts w:hint="eastAsia" w:ascii="宋体" w:hAnsi="宋体"/>
              </w:rPr>
              <w:t>学生学法</w:t>
            </w:r>
          </w:p>
        </w:tc>
        <w:tc>
          <w:tcPr>
            <w:tcW w:w="1808" w:type="dxa"/>
            <w:noWrap w:val="0"/>
            <w:vAlign w:val="top"/>
          </w:tcPr>
          <w:p>
            <w:pPr>
              <w:rPr>
                <w:rFonts w:hint="eastAsia" w:ascii="宋体" w:hAnsi="宋体"/>
              </w:rPr>
            </w:pPr>
            <w:r>
              <w:rPr>
                <w:rFonts w:hint="eastAsia" w:ascii="宋体" w:hAnsi="宋体"/>
              </w:rPr>
              <w:t>组织与要求</w:t>
            </w:r>
          </w:p>
        </w:tc>
        <w:tc>
          <w:tcPr>
            <w:tcW w:w="720"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6" w:hRule="atLeast"/>
        </w:trPr>
        <w:tc>
          <w:tcPr>
            <w:tcW w:w="741" w:type="dxa"/>
            <w:noWrap w:val="0"/>
            <w:vAlign w:val="top"/>
          </w:tcPr>
          <w:p>
            <w:pPr>
              <w:rPr>
                <w:rFonts w:hint="eastAsia" w:ascii="宋体" w:hAnsi="宋体"/>
              </w:rPr>
            </w:pPr>
          </w:p>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6-8</w:t>
            </w:r>
            <w:r>
              <w:rPr>
                <w:rFonts w:ascii="宋体" w:hAnsi="宋体"/>
              </w:rPr>
              <w:t>’</w:t>
            </w:r>
          </w:p>
        </w:tc>
        <w:tc>
          <w:tcPr>
            <w:tcW w:w="1440"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（1）兔跳</w:t>
            </w:r>
          </w:p>
          <w:p>
            <w:pPr>
              <w:rPr>
                <w:rFonts w:hint="eastAsia" w:ascii="宋体" w:hAnsi="宋体"/>
              </w:rPr>
            </w:pPr>
          </w:p>
          <w:p>
            <w:pPr>
              <w:rPr>
                <w:rFonts w:hint="eastAsia" w:ascii="宋体" w:hAnsi="宋体"/>
              </w:rPr>
            </w:pPr>
            <w:r>
              <w:rPr>
                <w:rFonts w:hint="eastAsia" w:ascii="宋体" w:hAnsi="宋体"/>
              </w:rPr>
              <w:t>（2）袋鼠跳</w:t>
            </w:r>
          </w:p>
          <w:p>
            <w:pPr>
              <w:rPr>
                <w:rFonts w:hint="eastAsia" w:ascii="宋体" w:hAnsi="宋体"/>
              </w:rPr>
            </w:pPr>
          </w:p>
          <w:p>
            <w:pPr>
              <w:rPr>
                <w:rFonts w:hint="eastAsia" w:ascii="宋体" w:hAnsi="宋体"/>
              </w:rPr>
            </w:pPr>
            <w:r>
              <w:rPr>
                <w:rFonts w:hint="eastAsia" w:ascii="宋体" w:hAnsi="宋体"/>
              </w:rPr>
              <w:t>（3）大象爬行</w:t>
            </w:r>
          </w:p>
        </w:tc>
        <w:tc>
          <w:tcPr>
            <w:tcW w:w="198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导语：小朋友们，今天老师带你们去动物园玩……</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（1）导入：小朋友，动物园里有什么动物，谁能模仿？</w:t>
            </w:r>
          </w:p>
          <w:p>
            <w:pPr>
              <w:rPr>
                <w:rFonts w:hint="eastAsia" w:ascii="宋体" w:hAnsi="宋体"/>
              </w:rPr>
            </w:pPr>
          </w:p>
          <w:p>
            <w:pPr>
              <w:rPr>
                <w:rFonts w:hint="eastAsia" w:ascii="宋体" w:hAnsi="宋体"/>
              </w:rPr>
            </w:pPr>
            <w:r>
              <w:rPr>
                <w:rFonts w:hint="eastAsia" w:ascii="宋体" w:hAnsi="宋体"/>
              </w:rPr>
              <w:t>（2）老师诱导学生进行想象</w:t>
            </w:r>
          </w:p>
          <w:p>
            <w:pPr>
              <w:rPr>
                <w:rFonts w:hint="eastAsia" w:ascii="宋体" w:hAnsi="宋体"/>
              </w:rPr>
            </w:pPr>
            <w:r>
              <w:rPr>
                <w:rFonts w:hint="eastAsia" w:ascii="宋体" w:hAnsi="宋体"/>
              </w:rPr>
              <w:t>（3）师生示范，进行点评</w:t>
            </w:r>
          </w:p>
        </w:tc>
        <w:tc>
          <w:tcPr>
            <w:tcW w:w="1612"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808"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14560" behindDoc="0" locked="0" layoutInCell="1" allowOverlap="1">
                      <wp:simplePos x="0" y="0"/>
                      <wp:positionH relativeFrom="column">
                        <wp:posOffset>50800</wp:posOffset>
                      </wp:positionH>
                      <wp:positionV relativeFrom="paragraph">
                        <wp:posOffset>185420</wp:posOffset>
                      </wp:positionV>
                      <wp:extent cx="800100" cy="1287145"/>
                      <wp:effectExtent l="3175" t="3810" r="4445" b="4445"/>
                      <wp:wrapNone/>
                      <wp:docPr id="2727" name="组合 2687"/>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2677" name="组合 2688"/>
                              <wpg:cNvGrpSpPr/>
                              <wpg:grpSpPr>
                                <a:xfrm>
                                  <a:off x="0" y="0"/>
                                  <a:ext cx="180" cy="1404"/>
                                  <a:chOff x="0" y="0"/>
                                  <a:chExt cx="180" cy="1404"/>
                                </a:xfrm>
                              </wpg:grpSpPr>
                              <wpg:grpSp>
                                <wpg:cNvPr id="2664" name="组合 2689"/>
                                <wpg:cNvGrpSpPr/>
                                <wpg:grpSpPr>
                                  <a:xfrm>
                                    <a:off x="0" y="0"/>
                                    <a:ext cx="180" cy="156"/>
                                    <a:chOff x="0" y="0"/>
                                    <a:chExt cx="180" cy="156"/>
                                  </a:xfrm>
                                </wpg:grpSpPr>
                                <wps:wsp>
                                  <wps:cNvPr id="2662" name="直线 269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63" name="直线 269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67" name="组合 2692"/>
                                <wpg:cNvGrpSpPr/>
                                <wpg:grpSpPr>
                                  <a:xfrm>
                                    <a:off x="0" y="312"/>
                                    <a:ext cx="180" cy="156"/>
                                    <a:chOff x="0" y="0"/>
                                    <a:chExt cx="180" cy="156"/>
                                  </a:xfrm>
                                </wpg:grpSpPr>
                                <wps:wsp>
                                  <wps:cNvPr id="2665" name="直线 26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66" name="直线 26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70" name="组合 2695"/>
                                <wpg:cNvGrpSpPr/>
                                <wpg:grpSpPr>
                                  <a:xfrm>
                                    <a:off x="0" y="624"/>
                                    <a:ext cx="180" cy="156"/>
                                    <a:chOff x="0" y="0"/>
                                    <a:chExt cx="180" cy="156"/>
                                  </a:xfrm>
                                </wpg:grpSpPr>
                                <wps:wsp>
                                  <wps:cNvPr id="2668" name="直线 26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69" name="直线 26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73" name="组合 2698"/>
                                <wpg:cNvGrpSpPr/>
                                <wpg:grpSpPr>
                                  <a:xfrm>
                                    <a:off x="0" y="936"/>
                                    <a:ext cx="180" cy="156"/>
                                    <a:chOff x="0" y="0"/>
                                    <a:chExt cx="180" cy="156"/>
                                  </a:xfrm>
                                </wpg:grpSpPr>
                                <wps:wsp>
                                  <wps:cNvPr id="2671" name="直线 26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72" name="直线 27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76" name="组合 2701"/>
                                <wpg:cNvGrpSpPr/>
                                <wpg:grpSpPr>
                                  <a:xfrm>
                                    <a:off x="0" y="1248"/>
                                    <a:ext cx="180" cy="156"/>
                                    <a:chOff x="0" y="0"/>
                                    <a:chExt cx="180" cy="156"/>
                                  </a:xfrm>
                                </wpg:grpSpPr>
                                <wps:wsp>
                                  <wps:cNvPr id="2674" name="直线 27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75" name="直线 27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693" name="组合 2704"/>
                              <wpg:cNvGrpSpPr/>
                              <wpg:grpSpPr>
                                <a:xfrm>
                                  <a:off x="360" y="0"/>
                                  <a:ext cx="180" cy="1404"/>
                                  <a:chOff x="0" y="0"/>
                                  <a:chExt cx="180" cy="1404"/>
                                </a:xfrm>
                              </wpg:grpSpPr>
                              <wpg:grpSp>
                                <wpg:cNvPr id="2680" name="组合 2705"/>
                                <wpg:cNvGrpSpPr/>
                                <wpg:grpSpPr>
                                  <a:xfrm>
                                    <a:off x="0" y="0"/>
                                    <a:ext cx="180" cy="156"/>
                                    <a:chOff x="0" y="0"/>
                                    <a:chExt cx="180" cy="156"/>
                                  </a:xfrm>
                                </wpg:grpSpPr>
                                <wps:wsp>
                                  <wps:cNvPr id="2678" name="直线 270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79" name="直线 270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83" name="组合 2708"/>
                                <wpg:cNvGrpSpPr/>
                                <wpg:grpSpPr>
                                  <a:xfrm>
                                    <a:off x="0" y="312"/>
                                    <a:ext cx="180" cy="156"/>
                                    <a:chOff x="0" y="0"/>
                                    <a:chExt cx="180" cy="156"/>
                                  </a:xfrm>
                                </wpg:grpSpPr>
                                <wps:wsp>
                                  <wps:cNvPr id="2681" name="直线 27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82" name="直线 27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86" name="组合 2711"/>
                                <wpg:cNvGrpSpPr/>
                                <wpg:grpSpPr>
                                  <a:xfrm>
                                    <a:off x="0" y="624"/>
                                    <a:ext cx="180" cy="156"/>
                                    <a:chOff x="0" y="0"/>
                                    <a:chExt cx="180" cy="156"/>
                                  </a:xfrm>
                                </wpg:grpSpPr>
                                <wps:wsp>
                                  <wps:cNvPr id="2684" name="直线 27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85" name="直线 27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89" name="组合 2714"/>
                                <wpg:cNvGrpSpPr/>
                                <wpg:grpSpPr>
                                  <a:xfrm>
                                    <a:off x="0" y="936"/>
                                    <a:ext cx="180" cy="156"/>
                                    <a:chOff x="0" y="0"/>
                                    <a:chExt cx="180" cy="156"/>
                                  </a:xfrm>
                                </wpg:grpSpPr>
                                <wps:wsp>
                                  <wps:cNvPr id="2687" name="直线 27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88" name="直线 27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92" name="组合 2717"/>
                                <wpg:cNvGrpSpPr/>
                                <wpg:grpSpPr>
                                  <a:xfrm>
                                    <a:off x="0" y="1248"/>
                                    <a:ext cx="180" cy="156"/>
                                    <a:chOff x="0" y="0"/>
                                    <a:chExt cx="180" cy="156"/>
                                  </a:xfrm>
                                </wpg:grpSpPr>
                                <wps:wsp>
                                  <wps:cNvPr id="2690" name="直线 27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91" name="直线 27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709" name="组合 2720"/>
                              <wpg:cNvGrpSpPr/>
                              <wpg:grpSpPr>
                                <a:xfrm>
                                  <a:off x="720" y="0"/>
                                  <a:ext cx="180" cy="1404"/>
                                  <a:chOff x="0" y="0"/>
                                  <a:chExt cx="180" cy="1404"/>
                                </a:xfrm>
                              </wpg:grpSpPr>
                              <wpg:grpSp>
                                <wpg:cNvPr id="2696" name="组合 2721"/>
                                <wpg:cNvGrpSpPr/>
                                <wpg:grpSpPr>
                                  <a:xfrm>
                                    <a:off x="0" y="0"/>
                                    <a:ext cx="180" cy="156"/>
                                    <a:chOff x="0" y="0"/>
                                    <a:chExt cx="180" cy="156"/>
                                  </a:xfrm>
                                </wpg:grpSpPr>
                                <wps:wsp>
                                  <wps:cNvPr id="2694" name="直线 272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95" name="直线 272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699" name="组合 2724"/>
                                <wpg:cNvGrpSpPr/>
                                <wpg:grpSpPr>
                                  <a:xfrm>
                                    <a:off x="0" y="312"/>
                                    <a:ext cx="180" cy="156"/>
                                    <a:chOff x="0" y="0"/>
                                    <a:chExt cx="180" cy="156"/>
                                  </a:xfrm>
                                </wpg:grpSpPr>
                                <wps:wsp>
                                  <wps:cNvPr id="2697" name="直线 272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698" name="直线 272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02" name="组合 2727"/>
                                <wpg:cNvGrpSpPr/>
                                <wpg:grpSpPr>
                                  <a:xfrm>
                                    <a:off x="0" y="624"/>
                                    <a:ext cx="180" cy="156"/>
                                    <a:chOff x="0" y="0"/>
                                    <a:chExt cx="180" cy="156"/>
                                  </a:xfrm>
                                </wpg:grpSpPr>
                                <wps:wsp>
                                  <wps:cNvPr id="2700" name="直线 272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01" name="直线 272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05" name="组合 2730"/>
                                <wpg:cNvGrpSpPr/>
                                <wpg:grpSpPr>
                                  <a:xfrm>
                                    <a:off x="0" y="936"/>
                                    <a:ext cx="180" cy="156"/>
                                    <a:chOff x="0" y="0"/>
                                    <a:chExt cx="180" cy="156"/>
                                  </a:xfrm>
                                </wpg:grpSpPr>
                                <wps:wsp>
                                  <wps:cNvPr id="2703" name="直线 273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04" name="直线 273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08" name="组合 2733"/>
                                <wpg:cNvGrpSpPr/>
                                <wpg:grpSpPr>
                                  <a:xfrm>
                                    <a:off x="0" y="1248"/>
                                    <a:ext cx="180" cy="156"/>
                                    <a:chOff x="0" y="0"/>
                                    <a:chExt cx="180" cy="156"/>
                                  </a:xfrm>
                                </wpg:grpSpPr>
                                <wps:wsp>
                                  <wps:cNvPr id="2706" name="直线 27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07" name="直线 27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725" name="组合 2736"/>
                              <wpg:cNvGrpSpPr/>
                              <wpg:grpSpPr>
                                <a:xfrm>
                                  <a:off x="1080" y="0"/>
                                  <a:ext cx="180" cy="1404"/>
                                  <a:chOff x="0" y="0"/>
                                  <a:chExt cx="180" cy="1404"/>
                                </a:xfrm>
                              </wpg:grpSpPr>
                              <wpg:grpSp>
                                <wpg:cNvPr id="2712" name="组合 2737"/>
                                <wpg:cNvGrpSpPr/>
                                <wpg:grpSpPr>
                                  <a:xfrm>
                                    <a:off x="0" y="0"/>
                                    <a:ext cx="180" cy="156"/>
                                    <a:chOff x="0" y="0"/>
                                    <a:chExt cx="180" cy="156"/>
                                  </a:xfrm>
                                </wpg:grpSpPr>
                                <wps:wsp>
                                  <wps:cNvPr id="2710" name="直线 27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11" name="直线 27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15" name="组合 2740"/>
                                <wpg:cNvGrpSpPr/>
                                <wpg:grpSpPr>
                                  <a:xfrm>
                                    <a:off x="0" y="312"/>
                                    <a:ext cx="180" cy="156"/>
                                    <a:chOff x="0" y="0"/>
                                    <a:chExt cx="180" cy="156"/>
                                  </a:xfrm>
                                </wpg:grpSpPr>
                                <wps:wsp>
                                  <wps:cNvPr id="2713" name="直线 27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14" name="直线 27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18" name="组合 2743"/>
                                <wpg:cNvGrpSpPr/>
                                <wpg:grpSpPr>
                                  <a:xfrm>
                                    <a:off x="0" y="624"/>
                                    <a:ext cx="180" cy="156"/>
                                    <a:chOff x="0" y="0"/>
                                    <a:chExt cx="180" cy="156"/>
                                  </a:xfrm>
                                </wpg:grpSpPr>
                                <wps:wsp>
                                  <wps:cNvPr id="2716" name="直线 27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17" name="直线 27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21" name="组合 2746"/>
                                <wpg:cNvGrpSpPr/>
                                <wpg:grpSpPr>
                                  <a:xfrm>
                                    <a:off x="0" y="936"/>
                                    <a:ext cx="180" cy="156"/>
                                    <a:chOff x="0" y="0"/>
                                    <a:chExt cx="180" cy="156"/>
                                  </a:xfrm>
                                </wpg:grpSpPr>
                                <wps:wsp>
                                  <wps:cNvPr id="2719" name="直线 274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20" name="直线 274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24" name="组合 2749"/>
                                <wpg:cNvGrpSpPr/>
                                <wpg:grpSpPr>
                                  <a:xfrm>
                                    <a:off x="0" y="1248"/>
                                    <a:ext cx="180" cy="156"/>
                                    <a:chOff x="0" y="0"/>
                                    <a:chExt cx="180" cy="156"/>
                                  </a:xfrm>
                                </wpg:grpSpPr>
                                <wps:wsp>
                                  <wps:cNvPr id="2722" name="直线 27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23" name="直线 27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2726" name="自选图形 2752"/>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687" o:spid="_x0000_s1026" o:spt="203" style="position:absolute;left:0pt;margin-left:4pt;margin-top:14.6pt;height:101.35pt;width:63pt;z-index:251714560;mso-width-relative:page;mso-height-relative:page;" coordsize="1260,2027" o:gfxdata="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">
                      <o:lock v:ext="edit" grouping="f" rotation="f" text="f" aspectratio="f"/>
                      <v:group id="组合 2688" o:spid="_x0000_s1026" o:spt="203" style="position:absolute;left:0;top:0;height:1404;width:180;" coordsize="180,1404" o:gfxdata="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w0t/HBAAAA3QAAAA8AAAAAAAAAAQAgAAAAIgAAAGRycy9kb3ducmV2&#10;LnhtbFBLAQIUABQAAAAIAIdO4kAzLwWeOwAAADkAAAAVAAAAAAAAAAEAIAAAABABAABkcnMvZ3Jv&#10;dXBzaGFwZXhtbC54bWxQSwUGAAAAAAYABgBgAQAAzQMAAAAA&#10;">
                        <o:lock v:ext="edit" grouping="f" rotation="f" text="f" aspectratio="f"/>
                        <v:group id="组合 2689" o:spid="_x0000_s1026" o:spt="203" style="position:absolute;left:0;top:0;height:156;width:180;" coordsize="180,156" o:gfxdata="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k/v1vBAAAA3QAAAA8AAAAAAAAAAQAgAAAAIgAAAGRycy9kb3ducmV2&#10;LnhtbFBLAQIUABQAAAAIAIdO4kAzLwWeOwAAADkAAAAVAAAAAAAAAAEAIAAAABABAABkcnMvZ3Jv&#10;dXBzaGFwZXhtbC54bWxQSwUGAAAAAAYABgBgAQAAzQMAAAAA&#10;">
                          <o:lock v:ext="edit" grouping="f" rotation="f" text="f" aspectratio="f"/>
                          <v:line id="直线 2690" o:spid="_x0000_s1026" o:spt="20" style="position:absolute;left:0;top:0;height:156;width:180;" filled="f" stroked="t" coordsize="21600,21600" o:gfxdata="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ca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691" o:spid="_x0000_s1026" o:spt="20" style="position:absolute;left:0;top:0;flip:x;height:156;width:180;" filled="f" stroked="t" coordsize="21600,21600" o:gfxdata="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ta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92" o:spid="_x0000_s1026" o:spt="203" style="position:absolute;left:0;top:312;height:156;width:180;" coordsize="180,156" o:gfxdata="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7SEsvwAAAN0AAAAPAAAAAAAAAAEAIAAAACIAAABkcnMvZG93bnJldi54&#10;bWxQSwECFAAUAAAACACHTuJAMy8FnjsAAAA5AAAAFQAAAAAAAAABACAAAAAOAQAAZHJzL2dyb3Vw&#10;c2hhcGV4bWwueG1sUEsFBgAAAAAGAAYAYAEAAMsDAAAAAA==&#10;">
                          <o:lock v:ext="edit" grouping="f" rotation="f" text="f" aspectratio="f"/>
                          <v:line id="直线 2693" o:spid="_x0000_s1026" o:spt="20" style="position:absolute;left:0;top:0;height:156;width:180;" filled="f" stroked="t" coordsize="21600,21600" o:gfxdata="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ugv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694" o:spid="_x0000_s1026" o:spt="20" style="position:absolute;left:0;top:0;flip:x;height:156;width:180;" filled="f" stroked="t" coordsize="21600,21600" o:gfxdata="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z5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695" o:spid="_x0000_s1026" o:spt="203" style="position:absolute;left:0;top:624;height:156;width:180;" coordsize="180,156" o:gfxdata="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3S+FvAAAAN0AAAAPAAAAAAAAAAEAIAAAACIAAABkcnMvZG93bnJldi54bWxQ&#10;SwECFAAUAAAACACHTuJAMy8FnjsAAAA5AAAAFQAAAAAAAAABACAAAAALAQAAZHJzL2dyb3Vwc2hh&#10;cGV4bWwueG1sUEsFBgAAAAAGAAYAYAEAAMgDAAAAAA==&#10;">
                          <o:lock v:ext="edit" grouping="f" rotation="f" text="f" aspectratio="f"/>
                          <v:line id="直线 2696" o:spid="_x0000_s1026" o:spt="20" style="position:absolute;left:0;top:0;height:156;width:180;" filled="f" stroked="t" coordsize="21600,21600" o:gfxdata="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8ta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697" o:spid="_x0000_s1026" o:spt="20" style="position:absolute;left:0;top:0;flip:x;height:156;width:180;" filled="f" stroked="t" coordsize="21600,21600" o:gfxdata="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jbd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698" o:spid="_x0000_s1026" o:spt="203" style="position:absolute;left:0;top:936;height:156;width:180;" coordsize="180,156" o:gfxdata="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D7HyvwAAAN0AAAAPAAAAAAAAAAEAIAAAACIAAABkcnMvZG93bnJldi54&#10;bWxQSwECFAAUAAAACACHTuJAMy8FnjsAAAA5AAAAFQAAAAAAAAABACAAAAAOAQAAZHJzL2dyb3Vw&#10;c2hhcGV4bWwueG1sUEsFBgAAAAAGAAYAYAEAAMsDAAAAAA==&#10;">
                          <o:lock v:ext="edit" grouping="f" rotation="f" text="f" aspectratio="f"/>
                          <v:line id="直线 2699" o:spid="_x0000_s1026" o:spt="20" style="position:absolute;left:0;top:0;height:156;width:180;" filled="f" stroked="t" coordsize="21600,21600" o:gfxdata="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MEi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00" o:spid="_x0000_s1026" o:spt="20" style="position:absolute;left:0;top:0;flip:x;height:156;width:180;" filled="f" stroked="t" coordsize="21600,21600" o:gfxdata="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eaX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01" o:spid="_x0000_s1026" o:spt="203" style="position:absolute;left:0;top:1248;height:156;width:180;" coordsize="180,156" o:gfxdata="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BJqvwAAAN0AAAAPAAAAAAAAAAEAIAAAACIAAABkcnMvZG93bnJldi54&#10;bWxQSwECFAAUAAAACACHTuJAMy8FnjsAAAA5AAAAFQAAAAAAAAABACAAAAAOAQAAZHJzL2dyb3Vw&#10;c2hhcGV4bWwueG1sUEsFBgAAAAAGAAYAYAEAAMsDAAAAAA==&#10;">
                          <o:lock v:ext="edit" grouping="f" rotation="f" text="f" aspectratio="f"/>
                          <v:line id="直线 2702" o:spid="_x0000_s1026" o:spt="20" style="position:absolute;left:0;top:0;height:156;width:180;" filled="f" stroked="t" coordsize="21600,21600" o:gfxdata="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7sb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03" o:spid="_x0000_s1026" o:spt="20" style="position:absolute;left:0;top:0;flip:x;height:156;width:180;" filled="f" stroked="t" coordsize="21600,21600" o:gfxdata="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38Q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704" o:spid="_x0000_s1026" o:spt="203" style="position:absolute;left:360;top:0;height:1404;width:180;" coordsize="180,1404" o:gfxdata="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A1cIvwAAAN0AAAAPAAAAAAAAAAEAIAAAACIAAABkcnMvZG93bnJldi54&#10;bWxQSwECFAAUAAAACACHTuJAMy8FnjsAAAA5AAAAFQAAAAAAAAABACAAAAAOAQAAZHJzL2dyb3Vw&#10;c2hhcGV4bWwueG1sUEsFBgAAAAAGAAYAYAEAAMsDAAAAAA==&#10;">
                        <o:lock v:ext="edit" grouping="f" rotation="f" text="f" aspectratio="f"/>
                        <v:group id="组合 2705" o:spid="_x0000_s1026" o:spt="203" style="position:absolute;left:0;top:0;height:156;width:180;" coordsize="180,156" o:gfxdata="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hfor0AAADdAAAADwAAAAAAAAABACAAAAAiAAAAZHJzL2Rvd25yZXYueG1s&#10;UEsBAhQAFAAAAAgAh07iQDMvBZ47AAAAOQAAABUAAAAAAAAAAQAgAAAADAEAAGRycy9ncm91cHNo&#10;YXBleG1sLnhtbFBLBQYAAAAABgAGAGABAADJAwAAAAA=&#10;">
                          <o:lock v:ext="edit" grouping="f" rotation="f" text="f" aspectratio="f"/>
                          <v:line id="直线 2706" o:spid="_x0000_s1026" o:spt="20" style="position:absolute;left:0;top:0;height:156;width:180;" filled="f" stroked="t" coordsize="21600,21600" o:gfxdata="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a7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707" o:spid="_x0000_s1026" o:spt="20" style="position:absolute;left:0;top:0;flip:x;height:156;width:180;" filled="f" stroked="t" coordsize="21600,21600" o:gfxdata="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6+w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08" o:spid="_x0000_s1026" o:spt="203" style="position:absolute;left:0;top:312;height:156;width:180;" coordsize="180,156" o:gfxdata="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trB1cAAAADdAAAADwAAAAAAAAABACAAAAAiAAAAZHJzL2Rvd25yZXYu&#10;eG1sUEsBAhQAFAAAAAgAh07iQDMvBZ47AAAAOQAAABUAAAAAAAAAAQAgAAAADwEAAGRycy9ncm91&#10;cHNoYXBleG1sLnhtbFBLBQYAAAAABgAGAGABAADMAwAAAAA=&#10;">
                          <o:lock v:ext="edit" grouping="f" rotation="f" text="f" aspectratio="f"/>
                          <v:line id="直线 2709" o:spid="_x0000_s1026" o:spt="20" style="position:absolute;left:0;top:0;height:156;width:180;" filled="f" stroked="t" coordsize="21600,21600" o:gfxdata="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li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710" o:spid="_x0000_s1026" o:spt="20" style="position:absolute;left:0;top:0;flip:x;height:156;width:180;" filled="f" stroked="t" coordsize="21600,21600" o:gfxdata="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sZ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11" o:spid="_x0000_s1026" o:spt="203" style="position:absolute;left:0;top:624;height:156;width:180;" coordsize="180,156" o:gfxdata="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rWJNvwAAAN0AAAAPAAAAAAAAAAEAIAAAACIAAABkcnMvZG93bnJldi54&#10;bWxQSwECFAAUAAAACACHTuJAMy8FnjsAAAA5AAAAFQAAAAAAAAABACAAAAAOAQAAZHJzL2dyb3Vw&#10;c2hhcGV4bWwueG1sUEsFBgAAAAAGAAYAYAEAAMsDAAAAAA==&#10;">
                          <o:lock v:ext="edit" grouping="f" rotation="f" text="f" aspectratio="f"/>
                          <v:line id="直线 2712" o:spid="_x0000_s1026" o:spt="20" style="position:absolute;left:0;top:0;height:156;width:180;" filled="f" stroked="t" coordsize="21600,21600" o:gfxdata="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7sG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13" o:spid="_x0000_s1026" o:spt="20" style="position:absolute;left:0;top:0;flip:x;height:156;width:180;" filled="f" stroked="t" coordsize="21600,21600" o:gfxdata="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ig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14" o:spid="_x0000_s1026" o:spt="203" style="position:absolute;left:0;top:936;height:156;width:180;" coordsize="180,156" o:gfxdata="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cy9j/BAAAA3QAAAA8AAAAAAAAAAQAgAAAAIgAAAGRycy9kb3ducmV2&#10;LnhtbFBLAQIUABQAAAAIAIdO4kAzLwWeOwAAADkAAAAVAAAAAAAAAAEAIAAAABABAABkcnMvZ3Jv&#10;dXBzaGFwZXhtbC54bWxQSwUGAAAAAAYABgBgAQAAzQMAAAAA&#10;">
                          <o:lock v:ext="edit" grouping="f" rotation="f" text="f" aspectratio="f"/>
                          <v:line id="直线 2715" o:spid="_x0000_s1026" o:spt="20" style="position:absolute;left:0;top:0;height:156;width:180;" filled="f" stroked="t" coordsize="21600,21600" o:gfxdata="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F/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16" o:spid="_x0000_s1026" o:spt="20" style="position:absolute;left:0;top:0;flip:x;height:156;width:180;" filled="f" stroked="t" coordsize="21600,21600" o:gfxdata="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jLr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717" o:spid="_x0000_s1026" o:spt="203" style="position:absolute;left:0;top:1248;height:156;width:180;" coordsize="180,156" o:gfxdata="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T/KTvwAAAN0AAAAPAAAAAAAAAAEAIAAAACIAAABkcnMvZG93bnJldi54&#10;bWxQSwECFAAUAAAACACHTuJAMy8FnjsAAAA5AAAAFQAAAAAAAAABACAAAAAOAQAAZHJzL2dyb3Vw&#10;c2hhcGV4bWwueG1sUEsFBgAAAAAGAAYAYAEAAMsDAAAAAA==&#10;">
                          <o:lock v:ext="edit" grouping="f" rotation="f" text="f" aspectratio="f"/>
                          <v:line id="直线 2718" o:spid="_x0000_s1026" o:spt="20" style="position:absolute;left:0;top:0;height:156;width:180;" filled="f" stroked="t" coordsize="21600,21600" o:gfxdata="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xR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719" o:spid="_x0000_s1026" o:spt="20" style="position:absolute;left:0;top:0;flip:x;height:156;width:180;" filled="f" stroked="t" coordsize="21600,21600" o:gfxdata="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AEf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720" o:spid="_x0000_s1026" o:spt="203" style="position:absolute;left:720;top:0;height:1404;width:180;" coordsize="180,1404" o:gfxdata="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D6+MAAAADdAAAADwAAAAAAAAABACAAAAAiAAAAZHJzL2Rvd25yZXYu&#10;eG1sUEsBAhQAFAAAAAgAh07iQDMvBZ47AAAAOQAAABUAAAAAAAAAAQAgAAAADwEAAGRycy9ncm91&#10;cHNoYXBleG1sLnhtbFBLBQYAAAAABgAGAGABAADMAwAAAAA=&#10;">
                        <o:lock v:ext="edit" grouping="f" rotation="f" text="f" aspectratio="f"/>
                        <v:group id="组合 2721" o:spid="_x0000_s1026" o:spt="203" style="position:absolute;left:0;top:0;height:156;width:180;" coordsize="180,156" o:gfxdata="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dPSQvwAAAN0AAAAPAAAAAAAAAAEAIAAAACIAAABkcnMvZG93bnJldi54&#10;bWxQSwECFAAUAAAACACHTuJAMy8FnjsAAAA5AAAAFQAAAAAAAAABACAAAAAOAQAAZHJzL2dyb3Vw&#10;c2hhcGV4bWwueG1sUEsFBgAAAAAGAAYAYAEAAMsDAAAAAA==&#10;">
                          <o:lock v:ext="edit" grouping="f" rotation="f" text="f" aspectratio="f"/>
                          <v:line id="直线 2722" o:spid="_x0000_s1026" o:spt="20" style="position:absolute;left:0;top:0;height:156;width:180;" filled="f" stroked="t" coordsize="21600,21600" o:gfxdata="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3V0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23" o:spid="_x0000_s1026" o:spt="20" style="position:absolute;left:0;top:0;flip:x;height:156;width:180;" filled="f" stroked="t" coordsize="21600,21600" o:gfxdata="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7F/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24" o:spid="_x0000_s1026" o:spt="203" style="position:absolute;left:0;top:312;height:156;width:180;" coordsize="180,156" o:gfxdata="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LrYOLBAAAA3QAAAA8AAAAAAAAAAQAgAAAAIgAAAGRycy9kb3ducmV2&#10;LnhtbFBLAQIUABQAAAAIAIdO4kAzLwWeOwAAADkAAAAVAAAAAAAAAAEAIAAAABABAABkcnMvZ3Jv&#10;dXBzaGFwZXhtbC54bWxQSwUGAAAAAAYABgBgAQAAzQMAAAAA&#10;">
                          <o:lock v:ext="edit" grouping="f" rotation="f" text="f" aspectratio="f"/>
                          <v:line id="直线 2725" o:spid="_x0000_s1026" o:spt="20" style="position:absolute;left:0;top:0;height:156;width:180;" filled="f" stroked="t" coordsize="21600,21600" o:gfxdata="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c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26" o:spid="_x0000_s1026" o:spt="20" style="position:absolute;left:0;top:0;flip:x;height:156;width:180;" filled="f" stroked="t" coordsize="21600,21600" o:gfxdata="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6uG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727" o:spid="_x0000_s1026" o:spt="203" style="position:absolute;left:0;top:624;height:156;width:180;" coordsize="180,156" o:gfxdata="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pGiJvwAAAN0AAAAPAAAAAAAAAAEAIAAAACIAAABkcnMvZG93bnJldi54&#10;bWxQSwECFAAUAAAACACHTuJAMy8FnjsAAAA5AAAAFQAAAAAAAAABACAAAAAOAQAAZHJzL2dyb3Vw&#10;c2hhcGV4bWwueG1sUEsFBgAAAAAGAAYAYAEAAMsDAAAAAA==&#10;">
                          <o:lock v:ext="edit" grouping="f" rotation="f" text="f" aspectratio="f"/>
                          <v:line id="直线 2728" o:spid="_x0000_s1026" o:spt="20" style="position:absolute;left:0;top:0;height:156;width:180;" filled="f" stroked="t" coordsize="21600,21600" o:gfxdata="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ny1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729" o:spid="_x0000_s1026" o:spt="20" style="position:absolute;left:0;top:0;flip:x;height:156;width:180;" filled="f" stroked="t" coordsize="21600,21600" o:gfxdata="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i+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30" o:spid="_x0000_s1026" o:spt="203" style="position:absolute;left:0;top:936;height:156;width:180;" coordsize="180,156" o:gfxdata="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3w/cAAAADdAAAADwAAAAAAAAABACAAAAAiAAAAZHJzL2Rvd25yZXYu&#10;eG1sUEsBAhQAFAAAAAgAh07iQDMvBZ47AAAAOQAAABUAAAAAAAAAAQAgAAAADwEAAGRycy9ncm91&#10;cHNoYXBleG1sLnhtbFBLBQYAAAAABgAGAGABAADMAwAAAAA=&#10;">
                          <o:lock v:ext="edit" grouping="f" rotation="f" text="f" aspectratio="f"/>
                          <v:line id="直线 2731" o:spid="_x0000_s1026" o:spt="20" style="position:absolute;left:0;top:0;height:156;width:180;" filled="f" stroked="t" coordsize="21600,21600" o:gfxdata="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1V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32" o:spid="_x0000_s1026" o:spt="20" style="position:absolute;left:0;top:0;flip:x;height:156;width:180;" filled="f" stroked="t" coordsize="21600,21600" o:gfxdata="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woc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33" o:spid="_x0000_s1026" o:spt="203" style="position:absolute;left:0;top:1248;height:156;width:180;" coordsize="180,156" o:gfxdata="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TF9jvAAAAN0AAAAPAAAAAAAAAAEAIAAAACIAAABkcnMvZG93bnJldi54bWxQ&#10;SwECFAAUAAAACACHTuJAMy8FnjsAAAA5AAAAFQAAAAAAAAABACAAAAALAQAAZHJzL2dyb3Vwc2hh&#10;cGV4bWwueG1sUEsFBgAAAAAGAAYAYAEAAMgDAAAAAA==&#10;">
                          <o:lock v:ext="edit" grouping="f" rotation="f" text="f" aspectratio="f"/>
                          <v:line id="直线 2734" o:spid="_x0000_s1026" o:spt="20" style="position:absolute;left:0;top:0;height:156;width:180;" filled="f" stroked="t" coordsize="21600,21600" o:gfxdata="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C9r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35" o:spid="_x0000_s1026" o:spt="20" style="position:absolute;left:0;top:0;flip:x;height:156;width:180;" filled="f" stroked="t" coordsize="21600,21600" o:gfxdata="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Otg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736" o:spid="_x0000_s1026" o:spt="203" style="position:absolute;left:1080;top:0;height:1404;width:180;" coordsize="180,1404" o:gfxdata="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KydvwAAAN0AAAAPAAAAAAAAAAEAIAAAACIAAABkcnMvZG93bnJldi54&#10;bWxQSwECFAAUAAAACACHTuJAMy8FnjsAAAA5AAAAFQAAAAAAAAABACAAAAAOAQAAZHJzL2dyb3Vw&#10;c2hhcGV4bWwueG1sUEsFBgAAAAAGAAYAYAEAAMsDAAAAAA==&#10;">
                        <o:lock v:ext="edit" grouping="f" rotation="f" text="f" aspectratio="f"/>
                        <v:group id="组合 2737" o:spid="_x0000_s1026" o:spt="203" style="position:absolute;left:0;top:0;height:156;width:180;" coordsize="180,156" o:gfxdata="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f5UvwAAAN0AAAAPAAAAAAAAAAEAIAAAACIAAABkcnMvZG93bnJldi54&#10;bWxQSwECFAAUAAAACACHTuJAMy8FnjsAAAA5AAAAFQAAAAAAAAABACAAAAAOAQAAZHJzL2dyb3Vw&#10;c2hhcGV4bWwueG1sUEsFBgAAAAAGAAYAYAEAAMsDAAAAAA==&#10;">
                          <o:lock v:ext="edit" grouping="f" rotation="f" text="f" aspectratio="f"/>
                          <v:line id="直线 2738" o:spid="_x0000_s1026" o:spt="20" style="position:absolute;left:0;top:0;height:156;width:180;" filled="f" stroked="t" coordsize="21600,21600" o:gfxdata="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l2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39" o:spid="_x0000_s1026" o:spt="20" style="position:absolute;left:0;top:0;flip:x;height:156;width:180;" filled="f" stroked="t" coordsize="21600,21600" o:gfxdata="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3Id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40" o:spid="_x0000_s1026" o:spt="203" style="position:absolute;left:0;top:312;height:156;width:180;" coordsize="180,156" o:gfxdata="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JRmIMAAAADdAAAADwAAAAAAAAABACAAAAAiAAAAZHJzL2Rvd25yZXYu&#10;eG1sUEsBAhQAFAAAAAgAh07iQDMvBZ47AAAAOQAAABUAAAAAAAAAAQAgAAAADwEAAGRycy9ncm91&#10;cHNoYXBleG1sLnhtbFBLBQYAAAAABgAGAGABAADMAwAAAAA=&#10;">
                          <o:lock v:ext="edit" grouping="f" rotation="f" text="f" aspectratio="f"/>
                          <v:line id="直线 2741" o:spid="_x0000_s1026" o:spt="20" style="position:absolute;left:0;top:0;height:156;width:180;" filled="f" stroked="t" coordsize="21600,21600" o:gfxdata="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sw/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42" o:spid="_x0000_s1026" o:spt="20" style="position:absolute;left:0;top:0;flip:x;height:156;width:180;" filled="f" stroked="t" coordsize="21600,21600" o:gfxdata="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Fvq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43" o:spid="_x0000_s1026" o:spt="203" style="position:absolute;left:0;top:624;height:156;width:180;" coordsize="180,156" o:gfxdata="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Vyb6+AAAA3QAAAA8AAAAAAAAAAQAgAAAAIgAAAGRycy9kb3ducmV2Lnht&#10;bFBLAQIUABQAAAAIAIdO4kAzLwWeOwAAADkAAAAVAAAAAAAAAAEAIAAAAA0BAABkcnMvZ3JvdXBz&#10;aGFwZXhtbC54bWxQSwUGAAAAAAYABgBgAQAAygMAAAAA&#10;">
                          <o:lock v:ext="edit" grouping="f" rotation="f" text="f" aspectratio="f"/>
                          <v:line id="直线 2744" o:spid="_x0000_s1026" o:spt="20" style="position:absolute;left:0;top:0;height:156;width:180;" filled="f" stroked="t" coordsize="21600,21600" o:gfxdata="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bYG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45" o:spid="_x0000_s1026" o:spt="20" style="position:absolute;left:0;top:0;flip:x;height:156;width:180;" filled="f" stroked="t" coordsize="21600,21600" o:gfxdata="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cg2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46" o:spid="_x0000_s1026" o:spt="203" style="position:absolute;left:0;top:936;height:156;width:180;" coordsize="180,156" o:gfxdata="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w6qevwAAAN0AAAAPAAAAAAAAAAEAIAAAACIAAABkcnMvZG93bnJldi54&#10;bWxQSwECFAAUAAAACACHTuJAMy8FnjsAAAA5AAAAFQAAAAAAAAABACAAAAAOAQAAZHJzL2dyb3Vw&#10;c2hhcGV4bWwueG1sUEsFBgAAAAAGAAYAYAEAAMsDAAAAAA==&#10;">
                          <o:lock v:ext="edit" grouping="f" rotation="f" text="f" aspectratio="f"/>
                          <v:line id="直线 2747" o:spid="_x0000_s1026" o:spt="20" style="position:absolute;left:0;top:0;height:156;width:180;" filled="f" stroked="t" coordsize="21600,21600" o:gfxdata="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BPQ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48" o:spid="_x0000_s1026" o:spt="20" style="position:absolute;left:0;top:0;flip:x;height:156;width:180;" filled="f" stroked="t" coordsize="21600,21600" o:gfxdata="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Jy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749" o:spid="_x0000_s1026" o:spt="203" style="position:absolute;left:0;top:1248;height:156;width:180;" coordsize="180,156" o:gfxdata="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AkGvwAAAN0AAAAPAAAAAAAAAAEAIAAAACIAAABkcnMvZG93bnJldi54&#10;bWxQSwECFAAUAAAACACHTuJAMy8FnjsAAAA5AAAAFQAAAAAAAAABACAAAAAOAQAAZHJzL2dyb3Vw&#10;c2hhcGV4bWwueG1sUEsFBgAAAAAGAAYAYAEAAMsDAAAAAA==&#10;">
                          <o:lock v:ext="edit" grouping="f" rotation="f" text="f" aspectratio="f"/>
                          <v:line id="直线 2750" o:spid="_x0000_s1026" o:spt="20" style="position:absolute;left:0;top:0;height:156;width:180;" filled="f" stroked="t" coordsize="21600,21600" o:gfxdata="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zKz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51" o:spid="_x0000_s1026" o:spt="20" style="position:absolute;left:0;top:0;flip:x;height:156;width:180;" filled="f" stroked="t" coordsize="21600,21600" o:gfxdata="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A7G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自选图形 2752" o:spid="_x0000_s1026" o:spt="5" type="#_x0000_t5" style="position:absolute;left:528;top:1871;height:156;width:180;" fillcolor="#000000" filled="t" stroked="t" coordsize="21600,21600" o:gfxdata="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qkp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r>
              <w:rPr>
                <w:rFonts w:hint="eastAsia" w:ascii="宋体" w:hAnsi="宋体"/>
              </w:rPr>
              <w:t>组织：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15584" behindDoc="0" locked="0" layoutInCell="1" allowOverlap="1">
                      <wp:simplePos x="0" y="0"/>
                      <wp:positionH relativeFrom="column">
                        <wp:posOffset>50800</wp:posOffset>
                      </wp:positionH>
                      <wp:positionV relativeFrom="paragraph">
                        <wp:posOffset>384175</wp:posOffset>
                      </wp:positionV>
                      <wp:extent cx="925195" cy="1386205"/>
                      <wp:effectExtent l="8890" t="3810" r="10795" b="12065"/>
                      <wp:wrapNone/>
                      <wp:docPr id="2814" name="组合 2753"/>
                      <wp:cNvGraphicFramePr/>
                      <a:graphic xmlns:a="http://schemas.openxmlformats.org/drawingml/2006/main">
                        <a:graphicData uri="http://schemas.microsoft.com/office/word/2010/wordprocessingGroup">
                          <wpg:wgp>
                            <wpg:cNvGrpSpPr/>
                            <wpg:grpSpPr>
                              <a:xfrm>
                                <a:off x="0" y="0"/>
                                <a:ext cx="925195" cy="1386205"/>
                                <a:chOff x="0" y="0"/>
                                <a:chExt cx="1625" cy="2660"/>
                              </a:xfrm>
                            </wpg:grpSpPr>
                            <wps:wsp>
                              <wps:cNvPr id="2728" name="自选图形 2754"/>
                              <wps:cNvSpPr/>
                              <wps:spPr>
                                <a:xfrm>
                                  <a:off x="0" y="1716"/>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s:wsp>
                              <wps:cNvPr id="2729" name="直线 2755"/>
                              <wps:cNvSpPr/>
                              <wps:spPr>
                                <a:xfrm>
                                  <a:off x="365" y="1412"/>
                                  <a:ext cx="0" cy="1092"/>
                                </a:xfrm>
                                <a:prstGeom prst="line">
                                  <a:avLst/>
                                </a:prstGeom>
                                <a:ln w="9525" cap="flat" cmpd="sng">
                                  <a:solidFill>
                                    <a:srgbClr val="000000"/>
                                  </a:solidFill>
                                  <a:prstDash val="solid"/>
                                  <a:headEnd type="none" w="med" len="med"/>
                                  <a:tailEnd type="none" w="med" len="med"/>
                                </a:ln>
                              </wps:spPr>
                              <wps:bodyPr upright="1"/>
                            </wps:wsp>
                            <wps:wsp>
                              <wps:cNvPr id="2730" name="直线 2756"/>
                              <wps:cNvSpPr/>
                              <wps:spPr>
                                <a:xfrm>
                                  <a:off x="725" y="1412"/>
                                  <a:ext cx="0" cy="1092"/>
                                </a:xfrm>
                                <a:prstGeom prst="line">
                                  <a:avLst/>
                                </a:prstGeom>
                                <a:ln w="9525" cap="flat" cmpd="sng">
                                  <a:solidFill>
                                    <a:srgbClr val="000000"/>
                                  </a:solidFill>
                                  <a:prstDash val="solid"/>
                                  <a:headEnd type="none" w="med" len="med"/>
                                  <a:tailEnd type="none" w="med" len="med"/>
                                </a:ln>
                              </wps:spPr>
                              <wps:bodyPr upright="1"/>
                            </wps:wsp>
                            <wps:wsp>
                              <wps:cNvPr id="2731" name="直线 2757"/>
                              <wps:cNvSpPr/>
                              <wps:spPr>
                                <a:xfrm>
                                  <a:off x="1080" y="1404"/>
                                  <a:ext cx="5" cy="1092"/>
                                </a:xfrm>
                                <a:prstGeom prst="line">
                                  <a:avLst/>
                                </a:prstGeom>
                                <a:ln w="9525" cap="flat" cmpd="sng">
                                  <a:solidFill>
                                    <a:srgbClr val="000000"/>
                                  </a:solidFill>
                                  <a:prstDash val="solid"/>
                                  <a:headEnd type="none" w="med" len="med"/>
                                  <a:tailEnd type="none" w="med" len="med"/>
                                </a:ln>
                              </wps:spPr>
                              <wps:bodyPr upright="1"/>
                            </wps:wsp>
                            <wpg:grpSp>
                              <wpg:cNvPr id="2796" name="组合 2758"/>
                              <wpg:cNvGrpSpPr/>
                              <wpg:grpSpPr>
                                <a:xfrm>
                                  <a:off x="360" y="0"/>
                                  <a:ext cx="1086" cy="1240"/>
                                  <a:chOff x="0" y="0"/>
                                  <a:chExt cx="901" cy="1239"/>
                                </a:xfrm>
                              </wpg:grpSpPr>
                              <wpg:grpSp>
                                <wpg:cNvPr id="2747" name="组合 2759"/>
                                <wpg:cNvGrpSpPr/>
                                <wpg:grpSpPr>
                                  <a:xfrm>
                                    <a:off x="0" y="0"/>
                                    <a:ext cx="129" cy="1239"/>
                                    <a:chOff x="0" y="0"/>
                                    <a:chExt cx="180" cy="1404"/>
                                  </a:xfrm>
                                </wpg:grpSpPr>
                                <wpg:grpSp>
                                  <wpg:cNvPr id="2734" name="组合 2760"/>
                                  <wpg:cNvGrpSpPr/>
                                  <wpg:grpSpPr>
                                    <a:xfrm>
                                      <a:off x="0" y="0"/>
                                      <a:ext cx="180" cy="156"/>
                                      <a:chOff x="0" y="0"/>
                                      <a:chExt cx="180" cy="156"/>
                                    </a:xfrm>
                                  </wpg:grpSpPr>
                                  <wps:wsp>
                                    <wps:cNvPr id="2732" name="直线 276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33" name="直线 276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37" name="组合 2763"/>
                                  <wpg:cNvGrpSpPr/>
                                  <wpg:grpSpPr>
                                    <a:xfrm>
                                      <a:off x="0" y="312"/>
                                      <a:ext cx="180" cy="156"/>
                                      <a:chOff x="0" y="0"/>
                                      <a:chExt cx="180" cy="156"/>
                                    </a:xfrm>
                                  </wpg:grpSpPr>
                                  <wps:wsp>
                                    <wps:cNvPr id="2735" name="直线 276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36" name="直线 276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40" name="组合 2766"/>
                                  <wpg:cNvGrpSpPr/>
                                  <wpg:grpSpPr>
                                    <a:xfrm>
                                      <a:off x="0" y="624"/>
                                      <a:ext cx="180" cy="156"/>
                                      <a:chOff x="0" y="0"/>
                                      <a:chExt cx="180" cy="156"/>
                                    </a:xfrm>
                                  </wpg:grpSpPr>
                                  <wps:wsp>
                                    <wps:cNvPr id="2738" name="直线 276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39" name="直线 276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43" name="组合 2769"/>
                                  <wpg:cNvGrpSpPr/>
                                  <wpg:grpSpPr>
                                    <a:xfrm>
                                      <a:off x="0" y="936"/>
                                      <a:ext cx="180" cy="156"/>
                                      <a:chOff x="0" y="0"/>
                                      <a:chExt cx="180" cy="156"/>
                                    </a:xfrm>
                                  </wpg:grpSpPr>
                                  <wps:wsp>
                                    <wps:cNvPr id="2741" name="直线 277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42" name="直线 277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46" name="组合 2772"/>
                                  <wpg:cNvGrpSpPr/>
                                  <wpg:grpSpPr>
                                    <a:xfrm>
                                      <a:off x="0" y="1248"/>
                                      <a:ext cx="180" cy="156"/>
                                      <a:chOff x="0" y="0"/>
                                      <a:chExt cx="180" cy="156"/>
                                    </a:xfrm>
                                  </wpg:grpSpPr>
                                  <wps:wsp>
                                    <wps:cNvPr id="2744" name="直线 277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45" name="直线 277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763" name="组合 2775"/>
                                <wpg:cNvGrpSpPr/>
                                <wpg:grpSpPr>
                                  <a:xfrm>
                                    <a:off x="258" y="0"/>
                                    <a:ext cx="128" cy="1239"/>
                                    <a:chOff x="0" y="0"/>
                                    <a:chExt cx="180" cy="1404"/>
                                  </a:xfrm>
                                </wpg:grpSpPr>
                                <wpg:grpSp>
                                  <wpg:cNvPr id="2750" name="组合 2776"/>
                                  <wpg:cNvGrpSpPr/>
                                  <wpg:grpSpPr>
                                    <a:xfrm>
                                      <a:off x="0" y="0"/>
                                      <a:ext cx="180" cy="156"/>
                                      <a:chOff x="0" y="0"/>
                                      <a:chExt cx="180" cy="156"/>
                                    </a:xfrm>
                                  </wpg:grpSpPr>
                                  <wps:wsp>
                                    <wps:cNvPr id="2748" name="直线 277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49" name="直线 277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53" name="组合 2779"/>
                                  <wpg:cNvGrpSpPr/>
                                  <wpg:grpSpPr>
                                    <a:xfrm>
                                      <a:off x="0" y="312"/>
                                      <a:ext cx="180" cy="156"/>
                                      <a:chOff x="0" y="0"/>
                                      <a:chExt cx="180" cy="156"/>
                                    </a:xfrm>
                                  </wpg:grpSpPr>
                                  <wps:wsp>
                                    <wps:cNvPr id="2751" name="直线 278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52" name="直线 278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56" name="组合 2782"/>
                                  <wpg:cNvGrpSpPr/>
                                  <wpg:grpSpPr>
                                    <a:xfrm>
                                      <a:off x="0" y="624"/>
                                      <a:ext cx="180" cy="156"/>
                                      <a:chOff x="0" y="0"/>
                                      <a:chExt cx="180" cy="156"/>
                                    </a:xfrm>
                                  </wpg:grpSpPr>
                                  <wps:wsp>
                                    <wps:cNvPr id="2754" name="直线 278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55" name="直线 278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59" name="组合 2785"/>
                                  <wpg:cNvGrpSpPr/>
                                  <wpg:grpSpPr>
                                    <a:xfrm>
                                      <a:off x="0" y="936"/>
                                      <a:ext cx="180" cy="156"/>
                                      <a:chOff x="0" y="0"/>
                                      <a:chExt cx="180" cy="156"/>
                                    </a:xfrm>
                                  </wpg:grpSpPr>
                                  <wps:wsp>
                                    <wps:cNvPr id="2757" name="直线 278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58" name="直线 278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62" name="组合 2788"/>
                                  <wpg:cNvGrpSpPr/>
                                  <wpg:grpSpPr>
                                    <a:xfrm>
                                      <a:off x="0" y="1248"/>
                                      <a:ext cx="180" cy="156"/>
                                      <a:chOff x="0" y="0"/>
                                      <a:chExt cx="180" cy="156"/>
                                    </a:xfrm>
                                  </wpg:grpSpPr>
                                  <wps:wsp>
                                    <wps:cNvPr id="2760" name="直线 278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61" name="直线 279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779" name="组合 2791"/>
                                <wpg:cNvGrpSpPr/>
                                <wpg:grpSpPr>
                                  <a:xfrm>
                                    <a:off x="515" y="0"/>
                                    <a:ext cx="129" cy="1239"/>
                                    <a:chOff x="0" y="0"/>
                                    <a:chExt cx="180" cy="1404"/>
                                  </a:xfrm>
                                </wpg:grpSpPr>
                                <wpg:grpSp>
                                  <wpg:cNvPr id="2766" name="组合 2792"/>
                                  <wpg:cNvGrpSpPr/>
                                  <wpg:grpSpPr>
                                    <a:xfrm>
                                      <a:off x="0" y="0"/>
                                      <a:ext cx="180" cy="156"/>
                                      <a:chOff x="0" y="0"/>
                                      <a:chExt cx="180" cy="156"/>
                                    </a:xfrm>
                                  </wpg:grpSpPr>
                                  <wps:wsp>
                                    <wps:cNvPr id="2764" name="直线 279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65" name="直线 279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69" name="组合 2795"/>
                                  <wpg:cNvGrpSpPr/>
                                  <wpg:grpSpPr>
                                    <a:xfrm>
                                      <a:off x="0" y="312"/>
                                      <a:ext cx="180" cy="156"/>
                                      <a:chOff x="0" y="0"/>
                                      <a:chExt cx="180" cy="156"/>
                                    </a:xfrm>
                                  </wpg:grpSpPr>
                                  <wps:wsp>
                                    <wps:cNvPr id="2767" name="直线 279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68" name="直线 279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72" name="组合 2798"/>
                                  <wpg:cNvGrpSpPr/>
                                  <wpg:grpSpPr>
                                    <a:xfrm>
                                      <a:off x="0" y="624"/>
                                      <a:ext cx="180" cy="156"/>
                                      <a:chOff x="0" y="0"/>
                                      <a:chExt cx="180" cy="156"/>
                                    </a:xfrm>
                                  </wpg:grpSpPr>
                                  <wps:wsp>
                                    <wps:cNvPr id="2770" name="直线 27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71" name="直线 28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75" name="组合 2801"/>
                                  <wpg:cNvGrpSpPr/>
                                  <wpg:grpSpPr>
                                    <a:xfrm>
                                      <a:off x="0" y="936"/>
                                      <a:ext cx="180" cy="156"/>
                                      <a:chOff x="0" y="0"/>
                                      <a:chExt cx="180" cy="156"/>
                                    </a:xfrm>
                                  </wpg:grpSpPr>
                                  <wps:wsp>
                                    <wps:cNvPr id="2773" name="直线 28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74" name="直线 28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78" name="组合 2804"/>
                                  <wpg:cNvGrpSpPr/>
                                  <wpg:grpSpPr>
                                    <a:xfrm>
                                      <a:off x="0" y="1248"/>
                                      <a:ext cx="180" cy="156"/>
                                      <a:chOff x="0" y="0"/>
                                      <a:chExt cx="180" cy="156"/>
                                    </a:xfrm>
                                  </wpg:grpSpPr>
                                  <wps:wsp>
                                    <wps:cNvPr id="2776" name="直线 28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77" name="直线 28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2795" name="组合 2807"/>
                                <wpg:cNvGrpSpPr/>
                                <wpg:grpSpPr>
                                  <a:xfrm>
                                    <a:off x="773" y="0"/>
                                    <a:ext cx="128" cy="1239"/>
                                    <a:chOff x="0" y="0"/>
                                    <a:chExt cx="180" cy="1404"/>
                                  </a:xfrm>
                                </wpg:grpSpPr>
                                <wpg:grpSp>
                                  <wpg:cNvPr id="2782" name="组合 2808"/>
                                  <wpg:cNvGrpSpPr/>
                                  <wpg:grpSpPr>
                                    <a:xfrm>
                                      <a:off x="0" y="0"/>
                                      <a:ext cx="180" cy="156"/>
                                      <a:chOff x="0" y="0"/>
                                      <a:chExt cx="180" cy="156"/>
                                    </a:xfrm>
                                  </wpg:grpSpPr>
                                  <wps:wsp>
                                    <wps:cNvPr id="2780" name="直线 280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81" name="直线 281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85" name="组合 2811"/>
                                  <wpg:cNvGrpSpPr/>
                                  <wpg:grpSpPr>
                                    <a:xfrm>
                                      <a:off x="0" y="312"/>
                                      <a:ext cx="180" cy="156"/>
                                      <a:chOff x="0" y="0"/>
                                      <a:chExt cx="180" cy="156"/>
                                    </a:xfrm>
                                  </wpg:grpSpPr>
                                  <wps:wsp>
                                    <wps:cNvPr id="2783" name="直线 281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84" name="直线 281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88" name="组合 2814"/>
                                  <wpg:cNvGrpSpPr/>
                                  <wpg:grpSpPr>
                                    <a:xfrm>
                                      <a:off x="0" y="624"/>
                                      <a:ext cx="180" cy="156"/>
                                      <a:chOff x="0" y="0"/>
                                      <a:chExt cx="180" cy="156"/>
                                    </a:xfrm>
                                  </wpg:grpSpPr>
                                  <wps:wsp>
                                    <wps:cNvPr id="2786" name="直线 281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87" name="直线 281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91" name="组合 2817"/>
                                  <wpg:cNvGrpSpPr/>
                                  <wpg:grpSpPr>
                                    <a:xfrm>
                                      <a:off x="0" y="936"/>
                                      <a:ext cx="180" cy="156"/>
                                      <a:chOff x="0" y="0"/>
                                      <a:chExt cx="180" cy="156"/>
                                    </a:xfrm>
                                  </wpg:grpSpPr>
                                  <wps:wsp>
                                    <wps:cNvPr id="2789" name="直线 281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90" name="直线 281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2794" name="组合 2820"/>
                                  <wpg:cNvGrpSpPr/>
                                  <wpg:grpSpPr>
                                    <a:xfrm>
                                      <a:off x="0" y="1248"/>
                                      <a:ext cx="180" cy="156"/>
                                      <a:chOff x="0" y="0"/>
                                      <a:chExt cx="180" cy="156"/>
                                    </a:xfrm>
                                  </wpg:grpSpPr>
                                  <wps:wsp>
                                    <wps:cNvPr id="2792" name="直线 282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2793" name="直线 282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s:wsp>
                              <wps:cNvPr id="2797" name="直线 2823"/>
                              <wps:cNvSpPr/>
                              <wps:spPr>
                                <a:xfrm>
                                  <a:off x="1440" y="1404"/>
                                  <a:ext cx="0" cy="1092"/>
                                </a:xfrm>
                                <a:prstGeom prst="line">
                                  <a:avLst/>
                                </a:prstGeom>
                                <a:ln w="9525" cap="flat" cmpd="sng">
                                  <a:solidFill>
                                    <a:srgbClr val="000000"/>
                                  </a:solidFill>
                                  <a:prstDash val="solid"/>
                                  <a:headEnd type="none" w="med" len="med"/>
                                  <a:tailEnd type="none" w="med" len="med"/>
                                </a:ln>
                              </wps:spPr>
                              <wps:bodyPr upright="1"/>
                            </wps:wsp>
                            <wpg:grpSp>
                              <wpg:cNvPr id="2801" name="组合 2824"/>
                              <wpg:cNvGrpSpPr/>
                              <wpg:grpSpPr>
                                <a:xfrm>
                                  <a:off x="365" y="2348"/>
                                  <a:ext cx="180" cy="312"/>
                                  <a:chOff x="0" y="0"/>
                                  <a:chExt cx="180" cy="312"/>
                                </a:xfrm>
                              </wpg:grpSpPr>
                              <wps:wsp>
                                <wps:cNvPr id="2798" name="直线 2825"/>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799" name="直线 2826"/>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800" name="直线 2827"/>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805" name="组合 2828"/>
                              <wpg:cNvGrpSpPr/>
                              <wpg:grpSpPr>
                                <a:xfrm>
                                  <a:off x="725" y="2348"/>
                                  <a:ext cx="180" cy="312"/>
                                  <a:chOff x="0" y="0"/>
                                  <a:chExt cx="180" cy="312"/>
                                </a:xfrm>
                              </wpg:grpSpPr>
                              <wps:wsp>
                                <wps:cNvPr id="2802" name="直线 2829"/>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803" name="直线 2830"/>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804" name="直线 2831"/>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809" name="组合 2832"/>
                              <wpg:cNvGrpSpPr/>
                              <wpg:grpSpPr>
                                <a:xfrm>
                                  <a:off x="1085" y="2348"/>
                                  <a:ext cx="180" cy="312"/>
                                  <a:chOff x="0" y="0"/>
                                  <a:chExt cx="180" cy="312"/>
                                </a:xfrm>
                              </wpg:grpSpPr>
                              <wps:wsp>
                                <wps:cNvPr id="2806" name="直线 2833"/>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807" name="直线 2834"/>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808" name="直线 2835"/>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grpSp>
                              <wpg:cNvPr id="2813" name="组合 2836"/>
                              <wpg:cNvGrpSpPr/>
                              <wpg:grpSpPr>
                                <a:xfrm>
                                  <a:off x="1445" y="2348"/>
                                  <a:ext cx="180" cy="312"/>
                                  <a:chOff x="0" y="0"/>
                                  <a:chExt cx="180" cy="312"/>
                                </a:xfrm>
                              </wpg:grpSpPr>
                              <wps:wsp>
                                <wps:cNvPr id="2810" name="直线 2837"/>
                                <wps:cNvSpPr/>
                                <wps:spPr>
                                  <a:xfrm>
                                    <a:off x="0" y="0"/>
                                    <a:ext cx="0" cy="312"/>
                                  </a:xfrm>
                                  <a:prstGeom prst="line">
                                    <a:avLst/>
                                  </a:prstGeom>
                                  <a:ln w="9525" cap="flat" cmpd="sng">
                                    <a:solidFill>
                                      <a:srgbClr val="FF0000"/>
                                    </a:solidFill>
                                    <a:prstDash val="solid"/>
                                    <a:headEnd type="none" w="med" len="med"/>
                                    <a:tailEnd type="none" w="med" len="med"/>
                                  </a:ln>
                                </wps:spPr>
                                <wps:bodyPr upright="1"/>
                              </wps:wsp>
                              <wps:wsp>
                                <wps:cNvPr id="2811" name="直线 2838"/>
                                <wps:cNvSpPr/>
                                <wps:spPr>
                                  <a:xfrm>
                                    <a:off x="0" y="0"/>
                                    <a:ext cx="180" cy="156"/>
                                  </a:xfrm>
                                  <a:prstGeom prst="line">
                                    <a:avLst/>
                                  </a:prstGeom>
                                  <a:ln w="9525" cap="flat" cmpd="sng">
                                    <a:solidFill>
                                      <a:srgbClr val="FF0000"/>
                                    </a:solidFill>
                                    <a:prstDash val="solid"/>
                                    <a:headEnd type="none" w="med" len="med"/>
                                    <a:tailEnd type="none" w="med" len="med"/>
                                  </a:ln>
                                </wps:spPr>
                                <wps:bodyPr upright="1"/>
                              </wps:wsp>
                              <wps:wsp>
                                <wps:cNvPr id="2812" name="直线 2839"/>
                                <wps:cNvSpPr/>
                                <wps:spPr>
                                  <a:xfrm>
                                    <a:off x="0" y="156"/>
                                    <a:ext cx="180" cy="0"/>
                                  </a:xfrm>
                                  <a:prstGeom prst="line">
                                    <a:avLst/>
                                  </a:prstGeom>
                                  <a:ln w="9525" cap="flat" cmpd="sng">
                                    <a:solidFill>
                                      <a:srgbClr val="FF0000"/>
                                    </a:solidFill>
                                    <a:prstDash val="solid"/>
                                    <a:headEnd type="none" w="med" len="med"/>
                                    <a:tailEnd type="none" w="med" len="med"/>
                                  </a:ln>
                                </wps:spPr>
                                <wps:bodyPr upright="1"/>
                              </wps:wsp>
                            </wpg:grpSp>
                          </wpg:wgp>
                        </a:graphicData>
                      </a:graphic>
                    </wp:anchor>
                  </w:drawing>
                </mc:Choice>
                <mc:Fallback>
                  <w:pict>
                    <v:group id="组合 2753" o:spid="_x0000_s1026" o:spt="203" style="position:absolute;left:0pt;margin-left:4pt;margin-top:30.25pt;height:109.15pt;width:72.85pt;z-index:251715584;mso-width-relative:page;mso-height-relative:page;" coordsize="1625,2660" o:gfxdata="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">
                      <o:lock v:ext="edit" grouping="f" rotation="f" text="f" aspectratio="f"/>
                      <v:shape id="自选图形 2754" o:spid="_x0000_s1026" o:spt="5" type="#_x0000_t5" style="position:absolute;left:0;top:1716;height:156;width:180;" fillcolor="#000000" filled="t" stroked="t" coordsize="21600,21600" o:gfxdata="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gZjA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line id="直线 2755" o:spid="_x0000_s1026" o:spt="20" style="position:absolute;left:365;top:1412;height:1092;width:0;" filled="f" stroked="t" coordsize="21600,21600" o:gfxdata="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D6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56" o:spid="_x0000_s1026" o:spt="20" style="position:absolute;left:725;top:1412;height:1092;width:0;" filled="f" stroked="t" coordsize="21600,21600" o:gfxdata="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wH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57" o:spid="_x0000_s1026" o:spt="20" style="position:absolute;left:1080;top:1404;height:1092;width:5;" filled="f" stroked="t" coordsize="21600,21600" o:gfxdata="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HpH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2758" o:spid="_x0000_s1026" o:spt="203" style="position:absolute;left:360;top:0;height:1240;width:1086;" coordsize="901,1239" o:gfxdata="UEsDBAoAAAAAAIdO4kAAAAAAAAAAAAAAAAAEAAAAZHJzL1BLAwQUAAAACACHTuJABZX7Dc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mg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X7DcAAAADdAAAADwAAAAAAAAABACAAAAAiAAAAZHJzL2Rvd25yZXYu&#10;eG1sUEsBAhQAFAAAAAgAh07iQDMvBZ47AAAAOQAAABUAAAAAAAAAAQAgAAAADwEAAGRycy9ncm91&#10;cHNoYXBleG1sLnhtbFBLBQYAAAAABgAGAGABAADMAwAAAAA=&#10;">
                        <o:lock v:ext="edit" grouping="f" rotation="f" text="f" aspectratio="f"/>
                        <v:group id="组合 2759" o:spid="_x0000_s1026" o:spt="203" style="position:absolute;left:0;top:0;height:1239;width:129;" coordsize="180,1404" o:gfxdata="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5ctHBAAAA3QAAAA8AAAAAAAAAAQAgAAAAIgAAAGRycy9kb3ducmV2&#10;LnhtbFBLAQIUABQAAAAIAIdO4kAzLwWeOwAAADkAAAAVAAAAAAAAAAEAIAAAABABAABkcnMvZ3Jv&#10;dXBzaGFwZXhtbC54bWxQSwUGAAAAAAYABgBgAQAAzQMAAAAA&#10;">
                          <o:lock v:ext="edit" grouping="f" rotation="f" text="f" aspectratio="f"/>
                          <v:group id="组合 2760" o:spid="_x0000_s1026" o:spt="203" style="position:absolute;left:0;top:0;height:156;width:180;" coordsize="180,156" o:gfxdata="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tn9vBAAAA3QAAAA8AAAAAAAAAAQAgAAAAIgAAAGRycy9kb3ducmV2&#10;LnhtbFBLAQIUABQAAAAIAIdO4kAzLwWeOwAAADkAAAAVAAAAAAAAAAEAIAAAABABAABkcnMvZ3Jv&#10;dXBzaGFwZXhtbC54bWxQSwUGAAAAAAYABgBgAQAAzQMAAAAA&#10;">
                            <o:lock v:ext="edit" grouping="f" rotation="f" text="f" aspectratio="f"/>
                            <v:line id="直线 2761" o:spid="_x0000_s1026" o:spt="20" style="position:absolute;left:0;top:0;height:156;width:180;" filled="f" stroked="t" coordsize="21600,21600" o:gfxdata="UEsDBAoAAAAAAIdO4kAAAAAAAAAAAAAAAAAEAAAAZHJzL1BLAwQUAAAACACHTuJAxxU6AL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yWyS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U6A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762" o:spid="_x0000_s1026" o:spt="20" style="position:absolute;left:0;top:0;flip:x;height:156;width:180;" filled="f" stroked="t" coordsize="21600,21600" o:gfxdata="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l6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63" o:spid="_x0000_s1026" o:spt="203" style="position:absolute;left:0;top:312;height:156;width:180;" coordsize="180,156" o:gfxdata="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vwGsvwAAAN0AAAAPAAAAAAAAAAEAIAAAACIAAABkcnMvZG93bnJldi54&#10;bWxQSwECFAAUAAAACACHTuJAMy8FnjsAAAA5AAAAFQAAAAAAAAABACAAAAAOAQAAZHJzL2dyb3Vw&#10;c2hhcGV4bWwueG1sUEsFBgAAAAAGAAYAYAEAAMsDAAAAAA==&#10;">
                            <o:lock v:ext="edit" grouping="f" rotation="f" text="f" aspectratio="f"/>
                            <v:line id="直线 2764" o:spid="_x0000_s1026" o:spt="20" style="position:absolute;left:0;top:0;height:156;width:180;" filled="f" stroked="t" coordsize="21600,21600" o:gfxdata="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8on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65" o:spid="_x0000_s1026" o:spt="20" style="position:absolute;left:0;top:0;flip:x;height:156;width:180;" filled="f" stroked="t" coordsize="21600,21600" o:gfxdata="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7ZI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66" o:spid="_x0000_s1026" o:spt="203" style="position:absolute;left:0;top:624;height:156;width:180;" coordsize="180,156" o:gfxdata="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tQ6qW+AAAA3QAAAA8AAAAAAAAAAQAgAAAAIgAAAGRycy9kb3ducmV2Lnht&#10;bFBLAQIUABQAAAAIAIdO4kAzLwWeOwAAADkAAAAVAAAAAAAAAAEAIAAAAA0BAABkcnMvZ3JvdXBz&#10;aGFwZXhtbC54bWxQSwUGAAAAAAYABgBgAQAAygMAAAAA&#10;">
                            <o:lock v:ext="edit" grouping="f" rotation="f" text="f" aspectratio="f"/>
                            <v:line id="直线 2767" o:spid="_x0000_s1026" o:spt="20" style="position:absolute;left:0;top:0;height:156;width:180;" filled="f" stroked="t" coordsize="21600,21600" o:gfxdata="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3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68" o:spid="_x0000_s1026" o:spt="20" style="position:absolute;left:0;top:0;flip:x;height:156;width:180;" filled="f" stroked="t" coordsize="21600,21600" o:gfxdata="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FN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769" o:spid="_x0000_s1026" o:spt="203" style="position:absolute;left:0;top:936;height:156;width:180;" coordsize="180,156"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grouping="f" rotation="f" text="f" aspectratio="f"/>
                            <v:line id="直线 2770" o:spid="_x0000_s1026" o:spt="20" style="position:absolute;left:0;top:0;height:156;width:180;" filled="f" stroked="t" coordsize="21600,21600" o:gfxdata="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dc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71" o:spid="_x0000_s1026" o:spt="20" style="position:absolute;left:0;top:0;flip:x;height:156;width:180;" filled="f" stroked="t" coordsize="21600,21600" o:gfxdata="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TrF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72" o:spid="_x0000_s1026" o:spt="203" style="position:absolute;left:0;top:1248;height:156;width:180;" coordsize="180,156" o:gfxdata="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110rBAAAA3QAAAA8AAAAAAAAAAQAgAAAAIgAAAGRycy9kb3ducmV2&#10;LnhtbFBLAQIUABQAAAAIAIdO4kAzLwWeOwAAADkAAAAVAAAAAAAAAAEAIAAAABABAABkcnMvZ3Jv&#10;dXBzaGFwZXhtbC54bWxQSwUGAAAAAAYABgBgAQAAzQMAAAAA&#10;">
                            <o:lock v:ext="edit" grouping="f" rotation="f" text="f" aspectratio="f"/>
                            <v:line id="直线 2773" o:spid="_x0000_s1026" o:spt="20" style="position:absolute;left:0;top:0;height:156;width:180;" filled="f" stroked="t" coordsize="21600,21600" o:gfxdata="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S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74" o:spid="_x0000_s1026" o:spt="20" style="position:absolute;left:0;top:0;flip:x;height:156;width:180;" filled="f" stroked="t" coordsize="21600,21600" o:gfxdata="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Q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v:group id="组合 2775" o:spid="_x0000_s1026" o:spt="203" style="position:absolute;left:258;top:0;height:1239;width:128;" coordsize="180,1404" o:gfxdata="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NyiyvwAAAN0AAAAPAAAAAAAAAAEAIAAAACIAAABkcnMvZG93bnJldi54&#10;bWxQSwECFAAUAAAACACHTuJAMy8FnjsAAAA5AAAAFQAAAAAAAAABACAAAAAOAQAAZHJzL2dyb3Vw&#10;c2hhcGV4bWwueG1sUEsFBgAAAAAGAAYAYAEAAMsDAAAAAA==&#10;">
                          <o:lock v:ext="edit" grouping="f" rotation="f" text="f" aspectratio="f"/>
                          <v:group id="组合 2776" o:spid="_x0000_s1026" o:spt="203" style="position:absolute;left:0;top:0;height:156;width:180;" coordsize="180,156" o:gfxdata="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l8eL0AAADdAAAADwAAAAAAAAABACAAAAAiAAAAZHJzL2Rvd25yZXYueG1s&#10;UEsBAhQAFAAAAAgAh07iQDMvBZ47AAAAOQAAABUAAAAAAAAAAQAgAAAADAEAAGRycy9ncm91cHNo&#10;YXBleG1sLnhtbFBLBQYAAAAABgAGAGABAADJAwAAAAA=&#10;">
                            <o:lock v:ext="edit" grouping="f" rotation="f" text="f" aspectratio="f"/>
                            <v:line id="直线 2777" o:spid="_x0000_s1026" o:spt="20" style="position:absolute;left:0;top:0;height:156;width:180;" filled="f" stroked="t" coordsize="21600,21600" o:gfxdata="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778" o:spid="_x0000_s1026" o:spt="20" style="position:absolute;left:0;top:0;flip:x;height:156;width:180;" filled="f" stroked="t" coordsize="21600,21600" o:gfxdata="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3Pi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79" o:spid="_x0000_s1026" o:spt="203" style="position:absolute;left:0;top:312;height:156;width:180;" coordsize="180,156" o:gfxdata="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viD8AAAADdAAAADwAAAAAAAAABACAAAAAiAAAAZHJzL2Rvd25yZXYu&#10;eG1sUEsBAhQAFAAAAAgAh07iQDMvBZ47AAAAOQAAABUAAAAAAAAAAQAgAAAADwEAAGRycy9ncm91&#10;cHNoYXBleG1sLnhtbFBLBQYAAAAABgAGAGABAADMAwAAAAA=&#10;">
                            <o:lock v:ext="edit" grouping="f" rotation="f" text="f" aspectratio="f"/>
                            <v:line id="直线 2780" o:spid="_x0000_s1026" o:spt="20" style="position:absolute;left:0;top:0;height:156;width:180;" filled="f" stroked="t" coordsize="21600,21600" o:gfxdata="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EH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81" o:spid="_x0000_s1026" o:spt="20" style="position:absolute;left:0;top:0;flip:x;height:156;width:180;" filled="f" stroked="t" coordsize="21600,21600" o:gfxdata="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KOo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82" o:spid="_x0000_s1026" o:spt="203" style="position:absolute;left:0;top:624;height:156;width:180;" coordsize="180,156" o:gfxdata="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xBl8AAAADdAAAADwAAAAAAAAABACAAAAAiAAAAZHJzL2Rvd25yZXYu&#10;eG1sUEsBAhQAFAAAAAgAh07iQDMvBZ47AAAAOQAAABUAAAAAAAAAAQAgAAAADwEAAGRycy9ncm91&#10;cHNoYXBleG1sLnhtbFBLBQYAAAAABgAGAGABAADMAwAAAAA=&#10;">
                            <o:lock v:ext="edit" grouping="f" rotation="f" text="f" aspectratio="f"/>
                            <v:line id="直线 2783" o:spid="_x0000_s1026" o:spt="20" style="position:absolute;left:0;top:0;height:156;width:180;" filled="f" stroked="t" coordsize="21600,21600" o:gfxdata="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J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84" o:spid="_x0000_s1026" o:spt="20" style="position:absolute;left:0;top:0;flip:x;height:156;width:180;" filled="f" stroked="t" coordsize="21600,21600" o:gfxdata="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jov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85" o:spid="_x0000_s1026" o:spt="203" style="position:absolute;left:0;top:936;height:156;width:180;" coordsize="180,156" o:gfxdata="UEsDBAoAAAAAAIdO4kAAAAAAAAAAAAAAAAAEAAAAZHJzL1BLAwQUAAAACACHTuJAj7PV5c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k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PV5cAAAADdAAAADwAAAAAAAAABACAAAAAiAAAAZHJzL2Rvd25yZXYu&#10;eG1sUEsBAhQAFAAAAAgAh07iQDMvBZ47AAAAOQAAABUAAAAAAAAAAQAgAAAADwEAAGRycy9ncm91&#10;cHNoYXBleG1sLnhtbFBLBQYAAAAABgAGAGABAADMAwAAAAA=&#10;">
                            <o:lock v:ext="edit" grouping="f" rotation="f" text="f" aspectratio="f"/>
                            <v:line id="直线 2786" o:spid="_x0000_s1026" o:spt="20" style="position:absolute;left:0;top:0;height:156;width:180;" filled="f" stroked="t" coordsize="21600,21600" o:gfxdata="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Xw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87" o:spid="_x0000_s1026" o:spt="20" style="position:absolute;left:0;top:0;flip:x;height:156;width:180;" filled="f" stroked="t" coordsize="21600,21600" o:gfxdata="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iDW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788" o:spid="_x0000_s1026" o:spt="203" style="position:absolute;left:0;top:1248;height:156;width:180;" coordsize="180,156" o:gfxdata="UEsDBAoAAAAAAIdO4kAAAAAAAAAAAAAAAAAEAAAAZHJzL1BLAwQUAAAACACHTuJAT3uNK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e40pvwAAAN0AAAAPAAAAAAAAAAEAIAAAACIAAABkcnMvZG93bnJldi54&#10;bWxQSwECFAAUAAAACACHTuJAMy8FnjsAAAA5AAAAFQAAAAAAAAABACAAAAAOAQAAZHJzL2dyb3Vw&#10;c2hhcGV4bWwueG1sUEsFBgAAAAAGAAYAYAEAAMsDAAAAAA==&#10;">
                            <o:lock v:ext="edit" grouping="f" rotation="f" text="f" aspectratio="f"/>
                            <v:line id="直线 2789" o:spid="_x0000_s1026" o:spt="20" style="position:absolute;left:0;top:0;height:156;width:180;" filled="f" stroked="t" coordsize="21600,21600" o:gfxdata="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gu8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790" o:spid="_x0000_s1026" o:spt="20" style="position:absolute;left:0;top:0;flip:x;height:156;width:180;" filled="f" stroked="t" coordsize="21600,21600" o:gfxdata="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Ru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791" o:spid="_x0000_s1026" o:spt="203" style="position:absolute;left:515;top:0;height:1239;width:129;" coordsize="180,1404" o:gfxdata="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GiYXBAAAA3QAAAA8AAAAAAAAAAQAgAAAAIgAAAGRycy9kb3ducmV2&#10;LnhtbFBLAQIUABQAAAAIAIdO4kAzLwWeOwAAADkAAAAVAAAAAAAAAAEAIAAAABABAABkcnMvZ3Jv&#10;dXBzaGFwZXhtbC54bWxQSwUGAAAAAAYABgBgAQAAzQMAAAAA&#10;">
                          <o:lock v:ext="edit" grouping="f" rotation="f" text="f" aspectratio="f"/>
                          <v:group id="组合 2792" o:spid="_x0000_s1026" o:spt="203" style="position:absolute;left:0;top:0;height:156;width:180;" coordsize="180,156" o:gfxdata="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QIsqvwAAAN0AAAAPAAAAAAAAAAEAIAAAACIAAABkcnMvZG93bnJldi54&#10;bWxQSwECFAAUAAAACACHTuJAMy8FnjsAAAA5AAAAFQAAAAAAAAABACAAAAAOAQAAZHJzL2dyb3Vw&#10;c2hhcGV4bWwueG1sUEsFBgAAAAAGAAYAYAEAAMsDAAAAAA==&#10;">
                            <o:lock v:ext="edit" grouping="f" rotation="f" text="f" aspectratio="f"/>
                            <v:line id="直线 2793" o:spid="_x0000_s1026" o:spt="20" style="position:absolute;left:0;top:0;height:156;width:180;" filled="f" stroked="t" coordsize="21600,21600" o:gfxdata="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DKP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794" o:spid="_x0000_s1026" o:spt="20" style="position:absolute;left:0;top:0;flip:x;height:156;width:180;" filled="f" stroked="t" coordsize="21600,21600" o:gfxdata="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PaE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795" o:spid="_x0000_s1026" o:spt="203" style="position:absolute;left:0;top:312;height:156;width:180;" coordsize="180,156" o:gfxdata="UEsDBAoAAAAAAIdO4kAAAAAAAAAAAAAAAAAEAAAAZHJzL1BLAwQUAAAACACHTuJAQd8fW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k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8fWMAAAADdAAAADwAAAAAAAAABACAAAAAiAAAAZHJzL2Rvd25yZXYu&#10;eG1sUEsBAhQAFAAAAAgAh07iQDMvBZ47AAAAOQAAABUAAAAAAAAAAQAgAAAADwEAAGRycy9ncm91&#10;cHNoYXBleG1sLnhtbFBLBQYAAAAABgAGAGABAADMAwAAAAA=&#10;">
                            <o:lock v:ext="edit" grouping="f" rotation="f" text="f" aspectratio="f"/>
                            <v:line id="直线 2796" o:spid="_x0000_s1026" o:spt="20" style="position:absolute;left:0;top:0;height:156;width:180;" filled="f" stroked="t" coordsize="21600,21600" o:gfxdata="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ba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797" o:spid="_x0000_s1026" o:spt="20" style="position:absolute;left:0;top:0;flip:x;height:156;width:180;" filled="f" stroked="t" coordsize="21600,21600" o:gfxdata="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Ox9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798" o:spid="_x0000_s1026" o:spt="203" style="position:absolute;left:0;top:624;height:156;width:180;" coordsize="180,156"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grouping="f" rotation="f" text="f" aspectratio="f"/>
                            <v:line id="直线 2799" o:spid="_x0000_s1026" o:spt="20" style="position:absolute;left:0;top:0;height:156;width:180;" filled="f" stroked="t" coordsize="21600,21600" o:gfxdata="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4bgs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800" o:spid="_x0000_s1026" o:spt="20" style="position:absolute;left:0;top:0;flip:x;height:156;width:180;" filled="f" stroked="t" coordsize="21600,21600" o:gfxdata="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34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801" o:spid="_x0000_s1026" o:spt="203" style="position:absolute;left:0;top:936;height:156;width:180;" coordsize="180,156" o:gfxdata="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S4OAvwAAAN0AAAAPAAAAAAAAAAEAIAAAACIAAABkcnMvZG93bnJldi54&#10;bWxQSwECFAAUAAAACACHTuJAMy8FnjsAAAA5AAAAFQAAAAAAAAABACAAAAAOAQAAZHJzL2dyb3Vw&#10;c2hhcGV4bWwueG1sUEsFBgAAAAAGAAYAYAEAAMsDAAAAAA==&#10;">
                            <o:lock v:ext="edit" grouping="f" rotation="f" text="f" aspectratio="f"/>
                            <v:line id="直线 2802" o:spid="_x0000_s1026" o:spt="20" style="position:absolute;left:0;top:0;height:156;width:180;" filled="f" stroked="t" coordsize="21600,21600" o:gfxdata="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Z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803" o:spid="_x0000_s1026" o:spt="20" style="position:absolute;left:0;top:0;flip:x;height:156;width:180;" filled="f" stroked="t" coordsize="21600,21600" o:gfxdata="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aWw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804" o:spid="_x0000_s1026" o:spt="203" style="position:absolute;left:0;top:1248;height:156;width:180;" coordsize="180,156" o:gfxdata="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osHr0AAADdAAAADwAAAAAAAAABACAAAAAiAAAAZHJzL2Rvd25yZXYueG1s&#10;UEsBAhQAFAAAAAgAh07iQDMvBZ47AAAAOQAAABUAAAAAAAAAAQAgAAAADAEAAGRycy9ncm91cHNo&#10;YXBleG1sLnhtbFBLBQYAAAAABgAGAGABAADJAwAAAAA=&#10;">
                            <o:lock v:ext="edit" grouping="f" rotation="f" text="f" aspectratio="f"/>
                            <v:line id="直线 2805" o:spid="_x0000_s1026" o:spt="20" style="position:absolute;left:0;top:0;height:156;width:180;" filled="f" stroked="t" coordsize="21600,21600" o:gfxdata="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IX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806" o:spid="_x0000_s1026" o:spt="20" style="position:absolute;left:0;top:0;flip:x;height:156;width:180;" filled="f" stroked="t" coordsize="21600,21600" o:gfxdata="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jFe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2807" o:spid="_x0000_s1026" o:spt="203" style="position:absolute;left:773;top:0;height:1239;width:128;" coordsize="180,1404" o:gfxdata="UEsDBAoAAAAAAIdO4kAAAAAAAAAAAAAAAAAEAAAAZHJzL1BLAwQUAAAACACHTuJA9Udles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g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UdlesAAAADdAAAADwAAAAAAAAABACAAAAAiAAAAZHJzL2Rvd25yZXYu&#10;eG1sUEsBAhQAFAAAAAgAh07iQDMvBZ47AAAAOQAAABUAAAAAAAAAAQAgAAAADwEAAGRycy9ncm91&#10;cHNoYXBleG1sLnhtbFBLBQYAAAAABgAGAGABAADMAwAAAAA=&#10;">
                          <o:lock v:ext="edit" grouping="f" rotation="f" text="f" aspectratio="f"/>
                          <v:group id="组合 2808" o:spid="_x0000_s1026" o:spt="203" style="position:absolute;left:0;top:0;height:156;width:180;" coordsize="180,156" o:gfxdata="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93a9PBAAAA3QAAAA8AAAAAAAAAAQAgAAAAIgAAAGRycy9kb3ducmV2&#10;LnhtbFBLAQIUABQAAAAIAIdO4kAzLwWeOwAAADkAAAAVAAAAAAAAAAEAIAAAABABAABkcnMvZ3Jv&#10;dXBzaGFwZXhtbC54bWxQSwUGAAAAAAYABgBgAQAAzQMAAAAA&#10;">
                            <o:lock v:ext="edit" grouping="f" rotation="f" text="f" aspectratio="f"/>
                            <v:line id="直线 2809" o:spid="_x0000_s1026" o:spt="20" style="position:absolute;left:0;top:0;height:156;width:180;" filled="f" stroked="t" coordsize="21600,21600" o:gfxdata="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IC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810" o:spid="_x0000_s1026" o:spt="20" style="position:absolute;left:0;top:0;flip:x;height:156;width:180;" filled="f" stroked="t" coordsize="21600,21600" o:gfxdata="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iIs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811" o:spid="_x0000_s1026" o:spt="203" style="position:absolute;left:0;top:312;height:156;width:180;" coordsize="180,156" o:gfxdata="UEsDBAoAAAAAAIdO4kAAAAAAAAAAAAAAAAAEAAAAZHJzL1BLAwQUAAAACACHTuJAcJ7zp8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eFm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Ce86fBAAAA3QAAAA8AAAAAAAAAAQAgAAAAIgAAAGRycy9kb3ducmV2&#10;LnhtbFBLAQIUABQAAAAIAIdO4kAzLwWeOwAAADkAAAAVAAAAAAAAAAEAIAAAABABAABkcnMvZ3Jv&#10;dXBzaGFwZXhtbC54bWxQSwUGAAAAAAYABgBgAQAAzQMAAAAA&#10;">
                            <o:lock v:ext="edit" grouping="f" rotation="f" text="f" aspectratio="f"/>
                            <v:line id="直线 2812" o:spid="_x0000_s1026" o:spt="20" style="position:absolute;left:0;top:0;height:156;width:180;" filled="f" stroked="t" coordsize="21600,21600" o:gfxdata="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5lZ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813" o:spid="_x0000_s1026" o:spt="20" style="position:absolute;left:0;top:0;flip:x;height:156;width:180;" filled="f" stroked="t" coordsize="21600,21600" o:gfxdata="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PKy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814" o:spid="_x0000_s1026" o:spt="203" style="position:absolute;left:0;top:624;height:156;width:180;" coordsize="180,156" o:gfxdata="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n1w5vAAAAN0AAAAPAAAAAAAAAAEAIAAAACIAAABkcnMvZG93bnJldi54bWxQ&#10;SwECFAAUAAAACACHTuJAMy8FnjsAAAA5AAAAFQAAAAAAAAABACAAAAALAQAAZHJzL2dyb3Vwc2hh&#10;cGV4bWwueG1sUEsFBgAAAAAGAAYAYAEAAMgDAAAAAA==&#10;">
                            <o:lock v:ext="edit" grouping="f" rotation="f" text="f" aspectratio="f"/>
                            <v:line id="直线 2815" o:spid="_x0000_s1026" o:spt="20" style="position:absolute;left:0;top:0;height:156;width:180;" filled="f" stroked="t" coordsize="21600,21600" o:gfxdata="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fX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816" o:spid="_x0000_s1026" o:spt="20" style="position:absolute;left:0;top:0;flip:x;height:156;width:180;" filled="f" stroked="t" coordsize="21600,21600" o:gfxdata="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tV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817" o:spid="_x0000_s1026" o:spt="203" style="position:absolute;left:0;top:936;height:156;width:180;" coordsize="180,156" o:gfxdata="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nxjecAAAADdAAAADwAAAAAAAAABACAAAAAiAAAAZHJzL2Rvd25yZXYu&#10;eG1sUEsBAhQAFAAAAAgAh07iQDMvBZ47AAAAOQAAABUAAAAAAAAAAQAgAAAADwEAAGRycy9ncm91&#10;cHNoYXBleG1sLnhtbFBLBQYAAAAABgAGAGABAADMAwAAAAA=&#10;">
                            <o:lock v:ext="edit" grouping="f" rotation="f" text="f" aspectratio="f"/>
                            <v:line id="直线 2818" o:spid="_x0000_s1026" o:spt="20" style="position:absolute;left:0;top:0;height:156;width:180;" filled="f" stroked="t" coordsize="21600,21600" o:gfxdata="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mG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819" o:spid="_x0000_s1026" o:spt="20" style="position:absolute;left:0;top:0;flip:x;height:156;width:180;" filled="f" stroked="t" coordsize="21600,21600" o:gfxdata="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279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820" o:spid="_x0000_s1026" o:spt="203" style="position:absolute;left:0;top:1248;height:156;width:180;" coordsize="180,156" o:gfxdata="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LwOHBAAAA3QAAAA8AAAAAAAAAAQAgAAAAIgAAAGRycy9kb3ducmV2&#10;LnhtbFBLAQIUABQAAAAIAIdO4kAzLwWeOwAAADkAAAAVAAAAAAAAAAEAIAAAABABAABkcnMvZ3Jv&#10;dXBzaGFwZXhtbC54bWxQSwUGAAAAAAYABgBgAQAAzQMAAAAA&#10;">
                            <o:lock v:ext="edit" grouping="f" rotation="f" text="f" aspectratio="f"/>
                            <v:line id="直线 2821" o:spid="_x0000_s1026" o:spt="20" style="position:absolute;left:0;top:0;height:156;width:180;" filled="f" stroked="t" coordsize="21600,21600" o:gfxdata="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2U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822" o:spid="_x0000_s1026" o:spt="20" style="position:absolute;left:0;top:0;flip:x;height:156;width:180;" filled="f" stroked="t" coordsize="21600,21600" o:gfxdata="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8l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line id="直线 2823" o:spid="_x0000_s1026" o:spt="20" style="position:absolute;left:1440;top:1404;height:1092;width:0;" filled="f" stroked="t" coordsize="21600,21600" o:gfxdata="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Exq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2824" o:spid="_x0000_s1026" o:spt="203" style="position:absolute;left:365;top:2348;height:312;width:180;" coordsize="180,312" o:gfxdata="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wmKovwAAAN0AAAAPAAAAAAAAAAEAIAAAACIAAABkcnMvZG93bnJldi54&#10;bWxQSwECFAAUAAAACACHTuJAMy8FnjsAAAA5AAAAFQAAAAAAAAABACAAAAAOAQAAZHJzL2dyb3Vw&#10;c2hhcGV4bWwueG1sUEsFBgAAAAAGAAYAYAEAAMsDAAAAAA==&#10;">
                        <o:lock v:ext="edit" grouping="f" rotation="f" text="f" aspectratio="f"/>
                        <v:line id="直线 2825" o:spid="_x0000_s1026" o:spt="20" style="position:absolute;left:0;top:0;height:312;width:0;" filled="f" stroked="t" coordsize="21600,21600" o:gfxdata="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cfBa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2826" o:spid="_x0000_s1026" o:spt="20" style="position:absolute;left:0;top:0;height:156;width:180;" filled="f" stroked="t" coordsize="21600,21600" o:gfxdata="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Q2Y2/&#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827" o:spid="_x0000_s1026" o:spt="20" style="position:absolute;left:0;top:156;height:0;width:180;" filled="f" stroked="t" coordsize="21600,21600" o:gfxdata="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RxwbsAAADd&#10;AAAADwAAAAAAAAABACAAAAAiAAAAZHJzL2Rvd25yZXYueG1sUEsBAhQAFAAAAAgAh07iQDMvBZ47&#10;AAAAOQAAABAAAAAAAAAAAQAgAAAACgEAAGRycy9zaGFwZXhtbC54bWxQSwUGAAAAAAYABgBbAQAA&#10;tAMAAAAA&#10;">
                          <v:fill on="f" focussize="0,0"/>
                          <v:stroke color="#FF0000" joinstyle="round"/>
                          <v:imagedata o:title=""/>
                          <o:lock v:ext="edit" aspectratio="f"/>
                        </v:line>
                      </v:group>
                      <v:group id="组合 2828" o:spid="_x0000_s1026" o:spt="203" style="position:absolute;left:725;top:2348;height:312;width:180;" coordsize="180,312" o:gfxdata="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5ZKu+AAAA3QAAAA8AAAAAAAAAAQAgAAAAIgAAAGRycy9kb3ducmV2Lnht&#10;bFBLAQIUABQAAAAIAIdO4kAzLwWeOwAAADkAAAAVAAAAAAAAAAEAIAAAAA0BAABkcnMvZ3JvdXBz&#10;aGFwZXhtbC54bWxQSwUGAAAAAAYABgBgAQAAygMAAAAA&#10;">
                        <o:lock v:ext="edit" grouping="f" rotation="f" text="f" aspectratio="f"/>
                        <v:line id="直线 2829" o:spid="_x0000_s1026" o:spt="20" style="position:absolute;left:0;top:0;height:312;width:0;" filled="f" stroked="t" coordsize="21600,21600" o:gfxdata="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KSi2/&#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830" o:spid="_x0000_s1026" o:spt="20" style="position:absolute;left:0;top:0;height:156;width:180;" filled="f" stroked="t" coordsize="21600,21600" o:gfxdata="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G77a/&#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831" o:spid="_x0000_s1026" o:spt="20" style="position:absolute;left:0;top:156;height:0;width:180;" filled="f" stroked="t" coordsize="21600,21600" o:gfxdata="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vd8K/&#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id="组合 2832" o:spid="_x0000_s1026" o:spt="203" style="position:absolute;left:1085;top:2348;height:312;width:180;" coordsize="180,312"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grouping="f" rotation="f" text="f" aspectratio="f"/>
                        <v:line id="直线 2833" o:spid="_x0000_s1026" o:spt="20" style="position:absolute;left:0;top:0;height:312;width:0;" filled="f" stroked="t" coordsize="21600,21600" o:gfxdata="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FMLr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2834" o:spid="_x0000_s1026" o:spt="20" style="position:absolute;left:0;top:0;height:156;width:180;" filled="f" stroked="t" coordsize="21600,21600" o:gfxdata="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96bW/&#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line id="直线 2835" o:spid="_x0000_s1026" o:spt="20" style="position:absolute;left:0;top:156;height:0;width:180;" filled="f" stroked="t" coordsize="21600,21600" o:gfxdata="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J9x7sAAADd&#10;AAAADwAAAAAAAAABACAAAAAiAAAAZHJzL2Rvd25yZXYueG1sUEsBAhQAFAAAAAgAh07iQDMvBZ47&#10;AAAAOQAAABAAAAAAAAAAAQAgAAAACgEAAGRycy9zaGFwZXhtbC54bWxQSwUGAAAAAAYABgBbAQAA&#10;tAMAAAAA&#10;">
                          <v:fill on="f" focussize="0,0"/>
                          <v:stroke color="#FF0000" joinstyle="round"/>
                          <v:imagedata o:title=""/>
                          <o:lock v:ext="edit" aspectratio="f"/>
                        </v:line>
                      </v:group>
                      <v:group id="组合 2836" o:spid="_x0000_s1026" o:spt="203" style="position:absolute;left:1445;top:2348;height:312;width:180;" coordsize="180,312" o:gfxdata="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Fz5m+AAAA3QAAAA8AAAAAAAAAAQAgAAAAIgAAAGRycy9kb3ducmV2Lnht&#10;bFBLAQIUABQAAAAIAIdO4kAzLwWeOwAAADkAAAAVAAAAAAAAAAEAIAAAAA0BAABkcnMvZ3JvdXBz&#10;aGFwZXhtbC54bWxQSwUGAAAAAAYABgBgAQAAygMAAAAA&#10;">
                        <o:lock v:ext="edit" grouping="f" rotation="f" text="f" aspectratio="f"/>
                        <v:line id="直线 2837" o:spid="_x0000_s1026" o:spt="20" style="position:absolute;left:0;top:0;height:312;width:0;" filled="f" stroked="t" coordsize="21600,21600" o:gfxdata="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N5xy8AAAA&#10;3QAAAA8AAAAAAAAAAQAgAAAAIgAAAGRycy9kb3ducmV2LnhtbFBLAQIUABQAAAAIAIdO4kAzLwWe&#10;OwAAADkAAAAQAAAAAAAAAAEAIAAAAAsBAABkcnMvc2hhcGV4bWwueG1sUEsFBgAAAAAGAAYAWwEA&#10;ALUDAAAAAA==&#10;">
                          <v:fill on="f" focussize="0,0"/>
                          <v:stroke color="#FF0000" joinstyle="round"/>
                          <v:imagedata o:title=""/>
                          <o:lock v:ext="edit" aspectratio="f"/>
                        </v:line>
                        <v:line id="直线 2838" o:spid="_x0000_s1026" o:spt="20" style="position:absolute;left:0;top:0;height:156;width:180;" filled="f" stroked="t" coordsize="21600,21600" o:gfxdata="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FCh74A&#10;AADd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直线 2839" o:spid="_x0000_s1026" o:spt="20" style="position:absolute;left:0;top:156;height:0;width:180;" filled="f" stroked="t" coordsize="21600,21600" o:gfxdata="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T3PC/&#10;AAAA3QAAAA8AAAAAAAAAAQAgAAAAIgAAAGRycy9kb3ducmV2LnhtbFBLAQIUABQAAAAIAIdO4kAz&#10;LwWeOwAAADkAAAAQAAAAAAAAAAEAIAAAAA4BAABkcnMvc2hhcGV4bWwueG1sUEsFBgAAAAAGAAYA&#10;WwEAALgDAAAAAA==&#10;">
                          <v:fill on="f" focussize="0,0"/>
                          <v:stroke color="#FF0000" joinstyle="round"/>
                          <v:imagedata o:title=""/>
                          <o:lock v:ext="edit" aspectratio="f"/>
                        </v:line>
                      </v:group>
                    </v:group>
                  </w:pict>
                </mc:Fallback>
              </mc:AlternateContent>
            </w:r>
            <w:r>
              <w:rPr>
                <w:rFonts w:hint="eastAsia" w:ascii="宋体" w:hAnsi="宋体"/>
              </w:rPr>
              <w:t>要求：精神饱满，注意力集中</w:t>
            </w:r>
          </w:p>
          <w:p>
            <w:pPr>
              <w:rPr>
                <w:rFonts w:hint="eastAsia" w:ascii="宋体" w:hAnsi="宋体"/>
              </w:rPr>
            </w:pP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r>
              <w:rPr>
                <w:rFonts w:hint="eastAsia" w:ascii="宋体" w:hAnsi="宋体"/>
              </w:rPr>
              <w:t>事</w:t>
            </w:r>
          </w:p>
          <w:p>
            <w:pPr>
              <w:rPr>
                <w:rFonts w:hint="eastAsia" w:ascii="宋体" w:hAnsi="宋体"/>
              </w:rPr>
            </w:pPr>
            <w:r>
              <w:rPr>
                <w:rFonts w:hint="eastAsia" w:ascii="宋体" w:hAnsi="宋体"/>
              </w:rPr>
              <w:t>情</w:t>
            </w: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发</w:t>
            </w: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10</w:t>
            </w:r>
            <w:r>
              <w:rPr>
                <w:rFonts w:ascii="宋体" w:hAnsi="宋体"/>
              </w:rPr>
              <w:t>’</w:t>
            </w:r>
          </w:p>
        </w:tc>
        <w:tc>
          <w:tcPr>
            <w:tcW w:w="1440" w:type="dxa"/>
            <w:noWrap w:val="0"/>
            <w:vAlign w:val="top"/>
          </w:tcPr>
          <w:p>
            <w:pPr>
              <w:rPr>
                <w:rFonts w:hint="eastAsia" w:ascii="宋体" w:hAnsi="宋体"/>
              </w:rPr>
            </w:pPr>
            <w:r>
              <w:rPr>
                <w:rFonts w:hint="eastAsia" w:ascii="宋体" w:hAnsi="宋体"/>
              </w:rPr>
              <w:t>一、动物园里运动会</w:t>
            </w:r>
          </w:p>
          <w:p>
            <w:pPr>
              <w:rPr>
                <w:rFonts w:hint="eastAsia" w:ascii="宋体" w:hAnsi="宋体"/>
              </w:rPr>
            </w:pPr>
          </w:p>
          <w:p>
            <w:pPr>
              <w:rPr>
                <w:rFonts w:hint="eastAsia" w:ascii="宋体" w:hAnsi="宋体"/>
              </w:rPr>
            </w:pPr>
            <w:r>
              <w:rPr>
                <w:rFonts w:hint="eastAsia" w:ascii="宋体" w:hAnsi="宋体"/>
              </w:rPr>
              <w:t>（1）袋鼠跳比赛</w:t>
            </w:r>
          </w:p>
          <w:p>
            <w:pPr>
              <w:rPr>
                <w:rFonts w:hint="eastAsia" w:ascii="宋体" w:hAnsi="宋体"/>
              </w:rPr>
            </w:pPr>
          </w:p>
          <w:p>
            <w:pPr>
              <w:rPr>
                <w:rFonts w:hint="eastAsia" w:ascii="宋体" w:hAnsi="宋体"/>
              </w:rPr>
            </w:pPr>
            <w:r>
              <w:rPr>
                <w:rFonts w:hint="eastAsia" w:ascii="宋体" w:hAnsi="宋体"/>
              </w:rPr>
              <w:t>（2）大象爬行比赛</w:t>
            </w:r>
          </w:p>
        </w:tc>
        <w:tc>
          <w:tcPr>
            <w:tcW w:w="1980" w:type="dxa"/>
            <w:noWrap w:val="0"/>
            <w:vAlign w:val="top"/>
          </w:tcPr>
          <w:p>
            <w:pPr>
              <w:rPr>
                <w:rFonts w:hint="eastAsia" w:ascii="宋体" w:hAnsi="宋体"/>
              </w:rPr>
            </w:pPr>
            <w:r>
              <w:rPr>
                <w:rFonts w:hint="eastAsia" w:ascii="宋体" w:hAnsi="宋体"/>
              </w:rPr>
              <w:t>一、动物园里运动会</w:t>
            </w:r>
          </w:p>
          <w:p>
            <w:pPr>
              <w:rPr>
                <w:rFonts w:hint="eastAsia" w:ascii="宋体" w:hAnsi="宋体"/>
              </w:rPr>
            </w:pPr>
            <w:r>
              <w:rPr>
                <w:rFonts w:hint="eastAsia" w:ascii="宋体" w:hAnsi="宋体"/>
              </w:rPr>
              <w:t>（1）导入：现在袋鼠和大象正在比赛……</w:t>
            </w:r>
          </w:p>
          <w:p>
            <w:pPr>
              <w:rPr>
                <w:rFonts w:hint="eastAsia" w:ascii="宋体" w:hAnsi="宋体"/>
              </w:rPr>
            </w:pPr>
            <w:r>
              <w:rPr>
                <w:rFonts w:hint="eastAsia" w:ascii="宋体" w:hAnsi="宋体"/>
              </w:rPr>
              <w:t>（2）老师讲解具体做法和要求</w:t>
            </w:r>
          </w:p>
          <w:p>
            <w:pPr>
              <w:rPr>
                <w:rFonts w:hint="eastAsia" w:ascii="宋体" w:hAnsi="宋体"/>
              </w:rPr>
            </w:pPr>
            <w:r>
              <w:rPr>
                <w:rFonts w:hint="eastAsia" w:ascii="宋体" w:hAnsi="宋体"/>
              </w:rPr>
              <w:t>（3）带领学生进行比赛，并进行纠正</w:t>
            </w:r>
          </w:p>
        </w:tc>
        <w:tc>
          <w:tcPr>
            <w:tcW w:w="1612" w:type="dxa"/>
            <w:noWrap w:val="0"/>
            <w:vAlign w:val="top"/>
          </w:tcPr>
          <w:p>
            <w:pPr>
              <w:rPr>
                <w:rFonts w:hint="eastAsia" w:ascii="宋体" w:hAnsi="宋体"/>
              </w:rPr>
            </w:pPr>
            <w:r>
              <w:rPr>
                <w:rFonts w:hint="eastAsia" w:ascii="宋体" w:hAnsi="宋体"/>
              </w:rPr>
              <w:t>一、动物园里运动会</w:t>
            </w:r>
          </w:p>
          <w:p>
            <w:pPr>
              <w:rPr>
                <w:rFonts w:hint="eastAsia" w:ascii="宋体" w:hAnsi="宋体"/>
              </w:rPr>
            </w:pPr>
            <w:r>
              <w:rPr>
                <w:rFonts w:hint="eastAsia" w:ascii="宋体" w:hAnsi="宋体"/>
              </w:rPr>
              <w:t>（1）学生仔细观察教师示范</w:t>
            </w:r>
          </w:p>
          <w:p>
            <w:pPr>
              <w:rPr>
                <w:rFonts w:hint="eastAsia" w:ascii="宋体" w:hAnsi="宋体"/>
              </w:rPr>
            </w:pPr>
            <w:r>
              <w:rPr>
                <w:rFonts w:hint="eastAsia" w:ascii="宋体" w:hAnsi="宋体"/>
              </w:rPr>
              <w:t>（2）集体进行练习比赛</w:t>
            </w:r>
          </w:p>
          <w:p>
            <w:pPr>
              <w:rPr>
                <w:rFonts w:hint="eastAsia" w:ascii="宋体" w:hAnsi="宋体"/>
              </w:rPr>
            </w:pPr>
            <w:r>
              <w:rPr>
                <w:rFonts w:hint="eastAsia" w:ascii="宋体" w:hAnsi="宋体"/>
              </w:rPr>
              <w:t>（3）对不到位的动作加以纠正</w:t>
            </w:r>
          </w:p>
        </w:tc>
        <w:tc>
          <w:tcPr>
            <w:tcW w:w="1808"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16608" behindDoc="0" locked="0" layoutInCell="1" allowOverlap="1">
                      <wp:simplePos x="0" y="0"/>
                      <wp:positionH relativeFrom="column">
                        <wp:posOffset>119380</wp:posOffset>
                      </wp:positionH>
                      <wp:positionV relativeFrom="paragraph">
                        <wp:posOffset>203835</wp:posOffset>
                      </wp:positionV>
                      <wp:extent cx="925195" cy="1386205"/>
                      <wp:effectExtent l="8890" t="3810" r="10795" b="12065"/>
                      <wp:wrapNone/>
                      <wp:docPr id="2901" name="组合 2840"/>
                      <wp:cNvGraphicFramePr/>
                      <a:graphic xmlns:a="http://schemas.openxmlformats.org/drawingml/2006/main">
                        <a:graphicData uri="http://schemas.microsoft.com/office/word/2010/wordprocessingGroup">
                          <wpg:wgp>
                            <wpg:cNvGrpSpPr/>
                            <wpg:grpSpPr>
                              <a:xfrm>
                                <a:off x="0" y="0"/>
                                <a:ext cx="925195" cy="1386205"/>
                                <a:chOff x="0" y="0"/>
                                <a:chExt cx="1625" cy="2660"/>
                              </a:xfrm>
                            </wpg:grpSpPr>
                            <wps:wsp>
                              <wps:cNvPr id="2815" name="自选图形 2841"/>
                              <wps:cNvSpPr/>
                              <wps:spPr>
                                <a:xfrm>
                                  <a:off x="0" y="1716"/>
                                  <a:ext cx="180" cy="156"/>
                                </a:xfrm>
                                <a:prstGeom prst="triangle">
                                  <a:avLst>
                                    <a:gd name="adj" fmla="val 50000"/>
                                  </a:avLst>
                                </a:prstGeom>
                                <a:solidFill>
                                  <a:srgbClr val="000000"/>
                                </a:solidFill>
                                <a:ln w="9525" cap="flat" cmpd="sng">
                                  <a:solidFill>
                                    <a:srgbClr val="003300"/>
                                  </a:solidFill>
                                  <a:prstDash val="solid"/>
                                  <a:miter/>
                                  <a:headEnd type="none" w="med" len="med"/>
                                  <a:tailEnd type="none" w="med" len="med"/>
                                </a:ln>
                              </wps:spPr>
                              <wps:bodyPr wrap="square" upright="1"/>
                            </wps:wsp>
                            <wps:wsp>
                              <wps:cNvPr id="2816" name="直线 2842"/>
                              <wps:cNvSpPr/>
                              <wps:spPr>
                                <a:xfrm>
                                  <a:off x="365" y="1412"/>
                                  <a:ext cx="0" cy="1092"/>
                                </a:xfrm>
                                <a:prstGeom prst="line">
                                  <a:avLst/>
                                </a:prstGeom>
                                <a:ln w="9525" cap="flat" cmpd="sng">
                                  <a:solidFill>
                                    <a:srgbClr val="003300"/>
                                  </a:solidFill>
                                  <a:prstDash val="solid"/>
                                  <a:headEnd type="none" w="med" len="med"/>
                                  <a:tailEnd type="none" w="med" len="med"/>
                                </a:ln>
                              </wps:spPr>
                              <wps:bodyPr upright="1"/>
                            </wps:wsp>
                            <wps:wsp>
                              <wps:cNvPr id="2817" name="直线 2843"/>
                              <wps:cNvSpPr/>
                              <wps:spPr>
                                <a:xfrm>
                                  <a:off x="725" y="1412"/>
                                  <a:ext cx="0" cy="1092"/>
                                </a:xfrm>
                                <a:prstGeom prst="line">
                                  <a:avLst/>
                                </a:prstGeom>
                                <a:ln w="9525" cap="flat" cmpd="sng">
                                  <a:solidFill>
                                    <a:srgbClr val="003300"/>
                                  </a:solidFill>
                                  <a:prstDash val="solid"/>
                                  <a:headEnd type="none" w="med" len="med"/>
                                  <a:tailEnd type="none" w="med" len="med"/>
                                </a:ln>
                              </wps:spPr>
                              <wps:bodyPr upright="1"/>
                            </wps:wsp>
                            <wps:wsp>
                              <wps:cNvPr id="2818" name="直线 2844"/>
                              <wps:cNvSpPr/>
                              <wps:spPr>
                                <a:xfrm>
                                  <a:off x="1080" y="1404"/>
                                  <a:ext cx="5" cy="1092"/>
                                </a:xfrm>
                                <a:prstGeom prst="line">
                                  <a:avLst/>
                                </a:prstGeom>
                                <a:ln w="9525" cap="flat" cmpd="sng">
                                  <a:solidFill>
                                    <a:srgbClr val="003300"/>
                                  </a:solidFill>
                                  <a:prstDash val="solid"/>
                                  <a:headEnd type="none" w="med" len="med"/>
                                  <a:tailEnd type="none" w="med" len="med"/>
                                </a:ln>
                              </wps:spPr>
                              <wps:bodyPr upright="1"/>
                            </wps:wsp>
                            <wpg:grpSp>
                              <wpg:cNvPr id="2883" name="组合 2845"/>
                              <wpg:cNvGrpSpPr/>
                              <wpg:grpSpPr>
                                <a:xfrm>
                                  <a:off x="360" y="0"/>
                                  <a:ext cx="1086" cy="1240"/>
                                  <a:chOff x="0" y="0"/>
                                  <a:chExt cx="901" cy="1239"/>
                                </a:xfrm>
                              </wpg:grpSpPr>
                              <wpg:grpSp>
                                <wpg:cNvPr id="2834" name="组合 2846"/>
                                <wpg:cNvGrpSpPr/>
                                <wpg:grpSpPr>
                                  <a:xfrm>
                                    <a:off x="0" y="0"/>
                                    <a:ext cx="129" cy="1239"/>
                                    <a:chOff x="0" y="0"/>
                                    <a:chExt cx="180" cy="1404"/>
                                  </a:xfrm>
                                </wpg:grpSpPr>
                                <wpg:grpSp>
                                  <wpg:cNvPr id="2821" name="组合 2847"/>
                                  <wpg:cNvGrpSpPr/>
                                  <wpg:grpSpPr>
                                    <a:xfrm>
                                      <a:off x="0" y="0"/>
                                      <a:ext cx="180" cy="156"/>
                                      <a:chOff x="0" y="0"/>
                                      <a:chExt cx="180" cy="156"/>
                                    </a:xfrm>
                                  </wpg:grpSpPr>
                                  <wps:wsp>
                                    <wps:cNvPr id="2819" name="直线 2848"/>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20" name="直线 2849"/>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24" name="组合 2850"/>
                                  <wpg:cNvGrpSpPr/>
                                  <wpg:grpSpPr>
                                    <a:xfrm>
                                      <a:off x="0" y="312"/>
                                      <a:ext cx="180" cy="156"/>
                                      <a:chOff x="0" y="0"/>
                                      <a:chExt cx="180" cy="156"/>
                                    </a:xfrm>
                                  </wpg:grpSpPr>
                                  <wps:wsp>
                                    <wps:cNvPr id="2822" name="直线 2851"/>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23" name="直线 2852"/>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27" name="组合 2853"/>
                                  <wpg:cNvGrpSpPr/>
                                  <wpg:grpSpPr>
                                    <a:xfrm>
                                      <a:off x="0" y="624"/>
                                      <a:ext cx="180" cy="156"/>
                                      <a:chOff x="0" y="0"/>
                                      <a:chExt cx="180" cy="156"/>
                                    </a:xfrm>
                                  </wpg:grpSpPr>
                                  <wps:wsp>
                                    <wps:cNvPr id="2825" name="直线 2854"/>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26" name="直线 2855"/>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30" name="组合 2856"/>
                                  <wpg:cNvGrpSpPr/>
                                  <wpg:grpSpPr>
                                    <a:xfrm>
                                      <a:off x="0" y="936"/>
                                      <a:ext cx="180" cy="156"/>
                                      <a:chOff x="0" y="0"/>
                                      <a:chExt cx="180" cy="156"/>
                                    </a:xfrm>
                                  </wpg:grpSpPr>
                                  <wps:wsp>
                                    <wps:cNvPr id="2828" name="直线 2857"/>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29" name="直线 2858"/>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33" name="组合 2859"/>
                                  <wpg:cNvGrpSpPr/>
                                  <wpg:grpSpPr>
                                    <a:xfrm>
                                      <a:off x="0" y="1248"/>
                                      <a:ext cx="180" cy="156"/>
                                      <a:chOff x="0" y="0"/>
                                      <a:chExt cx="180" cy="156"/>
                                    </a:xfrm>
                                  </wpg:grpSpPr>
                                  <wps:wsp>
                                    <wps:cNvPr id="2831" name="直线 2860"/>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32" name="直线 2861"/>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grpSp>
                                <wpg:cNvPr id="2850" name="组合 2862"/>
                                <wpg:cNvGrpSpPr/>
                                <wpg:grpSpPr>
                                  <a:xfrm>
                                    <a:off x="258" y="0"/>
                                    <a:ext cx="128" cy="1239"/>
                                    <a:chOff x="0" y="0"/>
                                    <a:chExt cx="180" cy="1404"/>
                                  </a:xfrm>
                                </wpg:grpSpPr>
                                <wpg:grpSp>
                                  <wpg:cNvPr id="2837" name="组合 2863"/>
                                  <wpg:cNvGrpSpPr/>
                                  <wpg:grpSpPr>
                                    <a:xfrm>
                                      <a:off x="0" y="0"/>
                                      <a:ext cx="180" cy="156"/>
                                      <a:chOff x="0" y="0"/>
                                      <a:chExt cx="180" cy="156"/>
                                    </a:xfrm>
                                  </wpg:grpSpPr>
                                  <wps:wsp>
                                    <wps:cNvPr id="2835" name="直线 2864"/>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36" name="直线 2865"/>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40" name="组合 2866"/>
                                  <wpg:cNvGrpSpPr/>
                                  <wpg:grpSpPr>
                                    <a:xfrm>
                                      <a:off x="0" y="312"/>
                                      <a:ext cx="180" cy="156"/>
                                      <a:chOff x="0" y="0"/>
                                      <a:chExt cx="180" cy="156"/>
                                    </a:xfrm>
                                  </wpg:grpSpPr>
                                  <wps:wsp>
                                    <wps:cNvPr id="2838" name="直线 2867"/>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39" name="直线 2868"/>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43" name="组合 2869"/>
                                  <wpg:cNvGrpSpPr/>
                                  <wpg:grpSpPr>
                                    <a:xfrm>
                                      <a:off x="0" y="624"/>
                                      <a:ext cx="180" cy="156"/>
                                      <a:chOff x="0" y="0"/>
                                      <a:chExt cx="180" cy="156"/>
                                    </a:xfrm>
                                  </wpg:grpSpPr>
                                  <wps:wsp>
                                    <wps:cNvPr id="2841" name="直线 2870"/>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42" name="直线 2871"/>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46" name="组合 2872"/>
                                  <wpg:cNvGrpSpPr/>
                                  <wpg:grpSpPr>
                                    <a:xfrm>
                                      <a:off x="0" y="936"/>
                                      <a:ext cx="180" cy="156"/>
                                      <a:chOff x="0" y="0"/>
                                      <a:chExt cx="180" cy="156"/>
                                    </a:xfrm>
                                  </wpg:grpSpPr>
                                  <wps:wsp>
                                    <wps:cNvPr id="2844" name="直线 2873"/>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45" name="直线 2874"/>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49" name="组合 2875"/>
                                  <wpg:cNvGrpSpPr/>
                                  <wpg:grpSpPr>
                                    <a:xfrm>
                                      <a:off x="0" y="1248"/>
                                      <a:ext cx="180" cy="156"/>
                                      <a:chOff x="0" y="0"/>
                                      <a:chExt cx="180" cy="156"/>
                                    </a:xfrm>
                                  </wpg:grpSpPr>
                                  <wps:wsp>
                                    <wps:cNvPr id="2847" name="直线 2876"/>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48" name="直线 2877"/>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grpSp>
                                <wpg:cNvPr id="2866" name="组合 2878"/>
                                <wpg:cNvGrpSpPr/>
                                <wpg:grpSpPr>
                                  <a:xfrm>
                                    <a:off x="515" y="0"/>
                                    <a:ext cx="129" cy="1239"/>
                                    <a:chOff x="0" y="0"/>
                                    <a:chExt cx="180" cy="1404"/>
                                  </a:xfrm>
                                </wpg:grpSpPr>
                                <wpg:grpSp>
                                  <wpg:cNvPr id="2853" name="组合 2879"/>
                                  <wpg:cNvGrpSpPr/>
                                  <wpg:grpSpPr>
                                    <a:xfrm>
                                      <a:off x="0" y="0"/>
                                      <a:ext cx="180" cy="156"/>
                                      <a:chOff x="0" y="0"/>
                                      <a:chExt cx="180" cy="156"/>
                                    </a:xfrm>
                                  </wpg:grpSpPr>
                                  <wps:wsp>
                                    <wps:cNvPr id="2851" name="直线 2880"/>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52" name="直线 2881"/>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56" name="组合 2882"/>
                                  <wpg:cNvGrpSpPr/>
                                  <wpg:grpSpPr>
                                    <a:xfrm>
                                      <a:off x="0" y="312"/>
                                      <a:ext cx="180" cy="156"/>
                                      <a:chOff x="0" y="0"/>
                                      <a:chExt cx="180" cy="156"/>
                                    </a:xfrm>
                                  </wpg:grpSpPr>
                                  <wps:wsp>
                                    <wps:cNvPr id="2854" name="直线 2883"/>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55" name="直线 2884"/>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59" name="组合 2885"/>
                                  <wpg:cNvGrpSpPr/>
                                  <wpg:grpSpPr>
                                    <a:xfrm>
                                      <a:off x="0" y="624"/>
                                      <a:ext cx="180" cy="156"/>
                                      <a:chOff x="0" y="0"/>
                                      <a:chExt cx="180" cy="156"/>
                                    </a:xfrm>
                                  </wpg:grpSpPr>
                                  <wps:wsp>
                                    <wps:cNvPr id="2857" name="直线 2886"/>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58" name="直线 2887"/>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62" name="组合 2888"/>
                                  <wpg:cNvGrpSpPr/>
                                  <wpg:grpSpPr>
                                    <a:xfrm>
                                      <a:off x="0" y="936"/>
                                      <a:ext cx="180" cy="156"/>
                                      <a:chOff x="0" y="0"/>
                                      <a:chExt cx="180" cy="156"/>
                                    </a:xfrm>
                                  </wpg:grpSpPr>
                                  <wps:wsp>
                                    <wps:cNvPr id="2860" name="直线 2889"/>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61" name="直线 2890"/>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65" name="组合 2891"/>
                                  <wpg:cNvGrpSpPr/>
                                  <wpg:grpSpPr>
                                    <a:xfrm>
                                      <a:off x="0" y="1248"/>
                                      <a:ext cx="180" cy="156"/>
                                      <a:chOff x="0" y="0"/>
                                      <a:chExt cx="180" cy="156"/>
                                    </a:xfrm>
                                  </wpg:grpSpPr>
                                  <wps:wsp>
                                    <wps:cNvPr id="2863" name="直线 2892"/>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64" name="直线 2893"/>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grpSp>
                                <wpg:cNvPr id="2882" name="组合 2894"/>
                                <wpg:cNvGrpSpPr/>
                                <wpg:grpSpPr>
                                  <a:xfrm>
                                    <a:off x="773" y="0"/>
                                    <a:ext cx="128" cy="1239"/>
                                    <a:chOff x="0" y="0"/>
                                    <a:chExt cx="180" cy="1404"/>
                                  </a:xfrm>
                                </wpg:grpSpPr>
                                <wpg:grpSp>
                                  <wpg:cNvPr id="2869" name="组合 2895"/>
                                  <wpg:cNvGrpSpPr/>
                                  <wpg:grpSpPr>
                                    <a:xfrm>
                                      <a:off x="0" y="0"/>
                                      <a:ext cx="180" cy="156"/>
                                      <a:chOff x="0" y="0"/>
                                      <a:chExt cx="180" cy="156"/>
                                    </a:xfrm>
                                  </wpg:grpSpPr>
                                  <wps:wsp>
                                    <wps:cNvPr id="2867" name="直线 2896"/>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68" name="直线 2897"/>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72" name="组合 2898"/>
                                  <wpg:cNvGrpSpPr/>
                                  <wpg:grpSpPr>
                                    <a:xfrm>
                                      <a:off x="0" y="312"/>
                                      <a:ext cx="180" cy="156"/>
                                      <a:chOff x="0" y="0"/>
                                      <a:chExt cx="180" cy="156"/>
                                    </a:xfrm>
                                  </wpg:grpSpPr>
                                  <wps:wsp>
                                    <wps:cNvPr id="2870" name="直线 2899"/>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71" name="直线 2900"/>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75" name="组合 2901"/>
                                  <wpg:cNvGrpSpPr/>
                                  <wpg:grpSpPr>
                                    <a:xfrm>
                                      <a:off x="0" y="624"/>
                                      <a:ext cx="180" cy="156"/>
                                      <a:chOff x="0" y="0"/>
                                      <a:chExt cx="180" cy="156"/>
                                    </a:xfrm>
                                  </wpg:grpSpPr>
                                  <wps:wsp>
                                    <wps:cNvPr id="2873" name="直线 2902"/>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74" name="直线 2903"/>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78" name="组合 2904"/>
                                  <wpg:cNvGrpSpPr/>
                                  <wpg:grpSpPr>
                                    <a:xfrm>
                                      <a:off x="0" y="936"/>
                                      <a:ext cx="180" cy="156"/>
                                      <a:chOff x="0" y="0"/>
                                      <a:chExt cx="180" cy="156"/>
                                    </a:xfrm>
                                  </wpg:grpSpPr>
                                  <wps:wsp>
                                    <wps:cNvPr id="2876" name="直线 2905"/>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77" name="直线 2906"/>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cNvPr id="2881" name="组合 2907"/>
                                  <wpg:cNvGrpSpPr/>
                                  <wpg:grpSpPr>
                                    <a:xfrm>
                                      <a:off x="0" y="1248"/>
                                      <a:ext cx="180" cy="156"/>
                                      <a:chOff x="0" y="0"/>
                                      <a:chExt cx="180" cy="156"/>
                                    </a:xfrm>
                                  </wpg:grpSpPr>
                                  <wps:wsp>
                                    <wps:cNvPr id="2879" name="直线 2908"/>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80" name="直线 2909"/>
                                    <wps:cNvSpPr/>
                                    <wps:spPr>
                                      <a:xfrm flipH="1">
                                        <a:off x="0" y="0"/>
                                        <a:ext cx="180" cy="156"/>
                                      </a:xfrm>
                                      <a:prstGeom prst="line">
                                        <a:avLst/>
                                      </a:prstGeom>
                                      <a:ln w="9525" cap="flat" cmpd="sng">
                                        <a:solidFill>
                                          <a:srgbClr val="003300"/>
                                        </a:solidFill>
                                        <a:prstDash val="solid"/>
                                        <a:headEnd type="none" w="med" len="med"/>
                                        <a:tailEnd type="none" w="med" len="med"/>
                                      </a:ln>
                                    </wps:spPr>
                                    <wps:bodyPr upright="1"/>
                                  </wps:wsp>
                                </wpg:grpSp>
                              </wpg:grpSp>
                            </wpg:grpSp>
                            <wps:wsp>
                              <wps:cNvPr id="2884" name="直线 2910"/>
                              <wps:cNvSpPr/>
                              <wps:spPr>
                                <a:xfrm>
                                  <a:off x="1440" y="1404"/>
                                  <a:ext cx="0" cy="1092"/>
                                </a:xfrm>
                                <a:prstGeom prst="line">
                                  <a:avLst/>
                                </a:prstGeom>
                                <a:ln w="9525" cap="flat" cmpd="sng">
                                  <a:solidFill>
                                    <a:srgbClr val="003300"/>
                                  </a:solidFill>
                                  <a:prstDash val="solid"/>
                                  <a:headEnd type="none" w="med" len="med"/>
                                  <a:tailEnd type="none" w="med" len="med"/>
                                </a:ln>
                              </wps:spPr>
                              <wps:bodyPr upright="1"/>
                            </wps:wsp>
                            <wpg:grpSp>
                              <wpg:cNvPr id="2888" name="组合 2911"/>
                              <wpg:cNvGrpSpPr/>
                              <wpg:grpSpPr>
                                <a:xfrm>
                                  <a:off x="365" y="2348"/>
                                  <a:ext cx="180" cy="312"/>
                                  <a:chOff x="0" y="0"/>
                                  <a:chExt cx="180" cy="312"/>
                                </a:xfrm>
                              </wpg:grpSpPr>
                              <wps:wsp>
                                <wps:cNvPr id="2885" name="直线 2912"/>
                                <wps:cNvSpPr/>
                                <wps:spPr>
                                  <a:xfrm>
                                    <a:off x="0" y="0"/>
                                    <a:ext cx="0" cy="312"/>
                                  </a:xfrm>
                                  <a:prstGeom prst="line">
                                    <a:avLst/>
                                  </a:prstGeom>
                                  <a:ln w="9525" cap="flat" cmpd="sng">
                                    <a:solidFill>
                                      <a:srgbClr val="003300"/>
                                    </a:solidFill>
                                    <a:prstDash val="solid"/>
                                    <a:headEnd type="none" w="med" len="med"/>
                                    <a:tailEnd type="none" w="med" len="med"/>
                                  </a:ln>
                                </wps:spPr>
                                <wps:bodyPr upright="1"/>
                              </wps:wsp>
                              <wps:wsp>
                                <wps:cNvPr id="2886" name="直线 2913"/>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87" name="直线 2914"/>
                                <wps:cNvSpPr/>
                                <wps:spPr>
                                  <a:xfrm>
                                    <a:off x="0" y="156"/>
                                    <a:ext cx="180" cy="0"/>
                                  </a:xfrm>
                                  <a:prstGeom prst="line">
                                    <a:avLst/>
                                  </a:prstGeom>
                                  <a:ln w="9525" cap="flat" cmpd="sng">
                                    <a:solidFill>
                                      <a:srgbClr val="003300"/>
                                    </a:solidFill>
                                    <a:prstDash val="solid"/>
                                    <a:headEnd type="none" w="med" len="med"/>
                                    <a:tailEnd type="none" w="med" len="med"/>
                                  </a:ln>
                                </wps:spPr>
                                <wps:bodyPr upright="1"/>
                              </wps:wsp>
                            </wpg:grpSp>
                            <wpg:grpSp>
                              <wpg:cNvPr id="2892" name="组合 2915"/>
                              <wpg:cNvGrpSpPr/>
                              <wpg:grpSpPr>
                                <a:xfrm>
                                  <a:off x="725" y="2348"/>
                                  <a:ext cx="180" cy="312"/>
                                  <a:chOff x="0" y="0"/>
                                  <a:chExt cx="180" cy="312"/>
                                </a:xfrm>
                              </wpg:grpSpPr>
                              <wps:wsp>
                                <wps:cNvPr id="2889" name="直线 2916"/>
                                <wps:cNvSpPr/>
                                <wps:spPr>
                                  <a:xfrm>
                                    <a:off x="0" y="0"/>
                                    <a:ext cx="0" cy="312"/>
                                  </a:xfrm>
                                  <a:prstGeom prst="line">
                                    <a:avLst/>
                                  </a:prstGeom>
                                  <a:ln w="9525" cap="flat" cmpd="sng">
                                    <a:solidFill>
                                      <a:srgbClr val="003300"/>
                                    </a:solidFill>
                                    <a:prstDash val="solid"/>
                                    <a:headEnd type="none" w="med" len="med"/>
                                    <a:tailEnd type="none" w="med" len="med"/>
                                  </a:ln>
                                </wps:spPr>
                                <wps:bodyPr upright="1"/>
                              </wps:wsp>
                              <wps:wsp>
                                <wps:cNvPr id="2890" name="直线 2917"/>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91" name="直线 2918"/>
                                <wps:cNvSpPr/>
                                <wps:spPr>
                                  <a:xfrm>
                                    <a:off x="0" y="156"/>
                                    <a:ext cx="180" cy="0"/>
                                  </a:xfrm>
                                  <a:prstGeom prst="line">
                                    <a:avLst/>
                                  </a:prstGeom>
                                  <a:ln w="9525" cap="flat" cmpd="sng">
                                    <a:solidFill>
                                      <a:srgbClr val="003300"/>
                                    </a:solidFill>
                                    <a:prstDash val="solid"/>
                                    <a:headEnd type="none" w="med" len="med"/>
                                    <a:tailEnd type="none" w="med" len="med"/>
                                  </a:ln>
                                </wps:spPr>
                                <wps:bodyPr upright="1"/>
                              </wps:wsp>
                            </wpg:grpSp>
                            <wpg:grpSp>
                              <wpg:cNvPr id="2896" name="组合 2919"/>
                              <wpg:cNvGrpSpPr/>
                              <wpg:grpSpPr>
                                <a:xfrm>
                                  <a:off x="1085" y="2348"/>
                                  <a:ext cx="180" cy="312"/>
                                  <a:chOff x="0" y="0"/>
                                  <a:chExt cx="180" cy="312"/>
                                </a:xfrm>
                              </wpg:grpSpPr>
                              <wps:wsp>
                                <wps:cNvPr id="2893" name="直线 2920"/>
                                <wps:cNvSpPr/>
                                <wps:spPr>
                                  <a:xfrm>
                                    <a:off x="0" y="0"/>
                                    <a:ext cx="0" cy="312"/>
                                  </a:xfrm>
                                  <a:prstGeom prst="line">
                                    <a:avLst/>
                                  </a:prstGeom>
                                  <a:ln w="9525" cap="flat" cmpd="sng">
                                    <a:solidFill>
                                      <a:srgbClr val="003300"/>
                                    </a:solidFill>
                                    <a:prstDash val="solid"/>
                                    <a:headEnd type="none" w="med" len="med"/>
                                    <a:tailEnd type="none" w="med" len="med"/>
                                  </a:ln>
                                </wps:spPr>
                                <wps:bodyPr upright="1"/>
                              </wps:wsp>
                              <wps:wsp>
                                <wps:cNvPr id="2894" name="直线 2921"/>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95" name="直线 2922"/>
                                <wps:cNvSpPr/>
                                <wps:spPr>
                                  <a:xfrm>
                                    <a:off x="0" y="156"/>
                                    <a:ext cx="180" cy="0"/>
                                  </a:xfrm>
                                  <a:prstGeom prst="line">
                                    <a:avLst/>
                                  </a:prstGeom>
                                  <a:ln w="9525" cap="flat" cmpd="sng">
                                    <a:solidFill>
                                      <a:srgbClr val="003300"/>
                                    </a:solidFill>
                                    <a:prstDash val="solid"/>
                                    <a:headEnd type="none" w="med" len="med"/>
                                    <a:tailEnd type="none" w="med" len="med"/>
                                  </a:ln>
                                </wps:spPr>
                                <wps:bodyPr upright="1"/>
                              </wps:wsp>
                            </wpg:grpSp>
                            <wpg:grpSp>
                              <wpg:cNvPr id="2900" name="组合 2923"/>
                              <wpg:cNvGrpSpPr/>
                              <wpg:grpSpPr>
                                <a:xfrm>
                                  <a:off x="1445" y="2348"/>
                                  <a:ext cx="180" cy="312"/>
                                  <a:chOff x="0" y="0"/>
                                  <a:chExt cx="180" cy="312"/>
                                </a:xfrm>
                              </wpg:grpSpPr>
                              <wps:wsp>
                                <wps:cNvPr id="2897" name="直线 2924"/>
                                <wps:cNvSpPr/>
                                <wps:spPr>
                                  <a:xfrm>
                                    <a:off x="0" y="0"/>
                                    <a:ext cx="0" cy="312"/>
                                  </a:xfrm>
                                  <a:prstGeom prst="line">
                                    <a:avLst/>
                                  </a:prstGeom>
                                  <a:ln w="9525" cap="flat" cmpd="sng">
                                    <a:solidFill>
                                      <a:srgbClr val="003300"/>
                                    </a:solidFill>
                                    <a:prstDash val="solid"/>
                                    <a:headEnd type="none" w="med" len="med"/>
                                    <a:tailEnd type="none" w="med" len="med"/>
                                  </a:ln>
                                </wps:spPr>
                                <wps:bodyPr upright="1"/>
                              </wps:wsp>
                              <wps:wsp>
                                <wps:cNvPr id="2898" name="直线 2925"/>
                                <wps:cNvSpPr/>
                                <wps:spPr>
                                  <a:xfrm>
                                    <a:off x="0" y="0"/>
                                    <a:ext cx="180" cy="156"/>
                                  </a:xfrm>
                                  <a:prstGeom prst="line">
                                    <a:avLst/>
                                  </a:prstGeom>
                                  <a:ln w="9525" cap="flat" cmpd="sng">
                                    <a:solidFill>
                                      <a:srgbClr val="003300"/>
                                    </a:solidFill>
                                    <a:prstDash val="solid"/>
                                    <a:headEnd type="none" w="med" len="med"/>
                                    <a:tailEnd type="none" w="med" len="med"/>
                                  </a:ln>
                                </wps:spPr>
                                <wps:bodyPr upright="1"/>
                              </wps:wsp>
                              <wps:wsp>
                                <wps:cNvPr id="2899" name="直线 2926"/>
                                <wps:cNvSpPr/>
                                <wps:spPr>
                                  <a:xfrm>
                                    <a:off x="0" y="156"/>
                                    <a:ext cx="180" cy="0"/>
                                  </a:xfrm>
                                  <a:prstGeom prst="line">
                                    <a:avLst/>
                                  </a:prstGeom>
                                  <a:ln w="9525" cap="flat" cmpd="sng">
                                    <a:solidFill>
                                      <a:srgbClr val="003300"/>
                                    </a:solidFill>
                                    <a:prstDash val="solid"/>
                                    <a:headEnd type="none" w="med" len="med"/>
                                    <a:tailEnd type="none" w="med" len="med"/>
                                  </a:ln>
                                </wps:spPr>
                                <wps:bodyPr upright="1"/>
                              </wps:wsp>
                            </wpg:grpSp>
                          </wpg:wgp>
                        </a:graphicData>
                      </a:graphic>
                    </wp:anchor>
                  </w:drawing>
                </mc:Choice>
                <mc:Fallback>
                  <w:pict>
                    <v:group id="组合 2840" o:spid="_x0000_s1026" o:spt="203" style="position:absolute;left:0pt;margin-left:9.4pt;margin-top:16.05pt;height:109.15pt;width:72.85pt;z-index:251716608;mso-width-relative:page;mso-height-relative:page;" coordsize="1625,2660" o:gfxdata="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wkV0wdgAAAAJAQAADwAAAAAAAAABACAAAAAi&#10;AAAAZHJzL2Rvd25yZXYueG1sUEsBAhQAFAAAAAgAh07iQGEJUMEqCQAAypgAAA4AAAAAAAAAAQAg&#10;AAAAJwEAAGRycy9lMm9Eb2MueG1sUEsFBgAAAAAGAAYAWQEAAMMMAAAAAA==&#10;">
                      <o:lock v:ext="edit" grouping="f" rotation="f" text="f" aspectratio="f"/>
                      <v:shape id="自选图形 2841" o:spid="_x0000_s1026" o:spt="5" type="#_x0000_t5" style="position:absolute;left:0;top:1716;height:156;width:180;" fillcolor="#000000" filled="t" stroked="t" coordsize="21600,21600" o:gfxdata="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gzCvQAA&#10;AN0AAAAPAAAAAAAAAAEAIAAAACIAAABkcnMvZG93bnJldi54bWxQSwECFAAUAAAACACHTuJAMy8F&#10;njsAAAA5AAAAEAAAAAAAAAABACAAAAAMAQAAZHJzL3NoYXBleG1sLnhtbFBLBQYAAAAABgAGAFsB&#10;AAC2AwAAAAA=&#10;" adj="10800">
                        <v:fill on="t" focussize="0,0"/>
                        <v:stroke color="#003300" joinstyle="miter"/>
                        <v:imagedata o:title=""/>
                        <o:lock v:ext="edit" aspectratio="f"/>
                      </v:shape>
                      <v:line id="直线 2842" o:spid="_x0000_s1026" o:spt="20" style="position:absolute;left:365;top:1412;height:1092;width:0;" filled="f" stroked="t" coordsize="21600,21600" o:gfxdata="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vnyv&#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43" o:spid="_x0000_s1026" o:spt="20" style="position:absolute;left:725;top:1412;height:1092;width:0;" filled="f" stroked="t" coordsize="21600,21600" o:gfxdata="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8tk0&#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44" o:spid="_x0000_s1026" o:spt="20" style="position:absolute;left:1080;top:1404;height:1092;width:5;" filled="f" stroked="t" coordsize="21600,21600" o:gfxdata="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1NRr4A&#10;AADdAAAADwAAAAAAAAABACAAAAAiAAAAZHJzL2Rvd25yZXYueG1sUEsBAhQAFAAAAAgAh07iQDMv&#10;BZ47AAAAOQAAABAAAAAAAAAAAQAgAAAADQEAAGRycy9zaGFwZXhtbC54bWxQSwUGAAAAAAYABgBb&#10;AQAAtwMAAAAA&#10;">
                        <v:fill on="f" focussize="0,0"/>
                        <v:stroke color="#003300" joinstyle="round"/>
                        <v:imagedata o:title=""/>
                        <o:lock v:ext="edit" aspectratio="f"/>
                      </v:line>
                      <v:group id="组合 2845" o:spid="_x0000_s1026" o:spt="203" style="position:absolute;left:360;top:0;height:1240;width:1086;" coordsize="901,1239" o:gfxdata="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o9aHsAAAADdAAAADwAAAAAAAAABACAAAAAiAAAAZHJzL2Rvd25yZXYu&#10;eG1sUEsBAhQAFAAAAAgAh07iQDMvBZ47AAAAOQAAABUAAAAAAAAAAQAgAAAADwEAAGRycy9ncm91&#10;cHNoYXBleG1sLnhtbFBLBQYAAAAABgAGAGABAADMAwAAAAA=&#10;">
                        <o:lock v:ext="edit" grouping="f" rotation="f" text="f" aspectratio="f"/>
                        <v:group id="组合 2846" o:spid="_x0000_s1026" o:spt="203" style="position:absolute;left:0;top:0;height:1239;width:129;" coordsize="180,1404" o:gfxdata="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tkLjcAAAADdAAAADwAAAAAAAAABACAAAAAiAAAAZHJzL2Rvd25yZXYu&#10;eG1sUEsBAhQAFAAAAAgAh07iQDMvBZ47AAAAOQAAABUAAAAAAAAAAQAgAAAADwEAAGRycy9ncm91&#10;cHNoYXBleG1sLnhtbFBLBQYAAAAABgAGAGABAADMAwAAAAA=&#10;">
                          <o:lock v:ext="edit" grouping="f" rotation="f" text="f" aspectratio="f"/>
                          <v:group id="组合 2847" o:spid="_x0000_s1026" o:spt="203" style="position:absolute;left:0;top:0;height:156;width:180;" coordsize="180,156" o:gfxdata="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dz7IvwAAAN0AAAAPAAAAAAAAAAEAIAAAACIAAABkcnMvZG93bnJldi54&#10;bWxQSwECFAAUAAAACACHTuJAMy8FnjsAAAA5AAAAFQAAAAAAAAABACAAAAAOAQAAZHJzL2dyb3Vw&#10;c2hhcGV4bWwueG1sUEsFBgAAAAAGAAYAYAEAAMsDAAAAAA==&#10;">
                            <o:lock v:ext="edit" grouping="f" rotation="f" text="f" aspectratio="f"/>
                            <v:line id="直线 2848" o:spid="_x0000_s1026" o:spt="20" style="position:absolute;left:0;top:0;height:156;width:180;" filled="f" stroked="t" coordsize="21600,21600" o:gfxdata="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Iejd&#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49" o:spid="_x0000_s1026" o:spt="20" style="position:absolute;left:0;top:0;flip:x;height:156;width:180;" filled="f" stroked="t" coordsize="21600,21600" o:gfxdata="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3Gea5AAAA3QAA&#10;AA8AAAAAAAAAAQAgAAAAIgAAAGRycy9kb3ducmV2LnhtbFBLAQIUABQAAAAIAIdO4kAzLwWeOwAA&#10;ADkAAAAQAAAAAAAAAAEAIAAAAAgBAABkcnMvc2hhcGV4bWwueG1sUEsFBgAAAAAGAAYAWwEAALID&#10;AAAAAA==&#10;">
                              <v:fill on="f" focussize="0,0"/>
                              <v:stroke color="#003300" joinstyle="round"/>
                              <v:imagedata o:title=""/>
                              <o:lock v:ext="edit" aspectratio="f"/>
                            </v:line>
                          </v:group>
                          <v:group id="组合 2850" o:spid="_x0000_s1026" o:spt="203" style="position:absolute;left:0;top:312;height:156;width:180;" coordsize="180,156" o:gfxdata="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8AnVDBAAAA3QAAAA8AAAAAAAAAAQAgAAAAIgAAAGRycy9kb3ducmV2&#10;LnhtbFBLAQIUABQAAAAIAIdO4kAzLwWeOwAAADkAAAAVAAAAAAAAAAEAIAAAABABAABkcnMvZ3Jv&#10;dXBzaGFwZXhtbC54bWxQSwUGAAAAAAYABgBgAQAAzQMAAAAA&#10;">
                            <o:lock v:ext="edit" grouping="f" rotation="f" text="f" aspectratio="f"/>
                            <v:line id="直线 2851" o:spid="_x0000_s1026" o:spt="20" style="position:absolute;left:0;top:0;height:156;width:180;" filled="f" stroked="t" coordsize="21600,21600" o:gfxdata="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6bAR&#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52" o:spid="_x0000_s1026" o:spt="20" style="position:absolute;left:0;top:0;flip:x;height:156;width:180;" filled="f" stroked="t" coordsize="21600,21600" o:gfxdata="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lh5G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853" o:spid="_x0000_s1026" o:spt="203" style="position:absolute;left:0;top:624;height:156;width:180;" coordsize="180,156" o:gfxdata="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SAyfBAAAA3QAAAA8AAAAAAAAAAQAgAAAAIgAAAGRycy9kb3ducmV2&#10;LnhtbFBLAQIUABQAAAAIAIdO4kAzLwWeOwAAADkAAAAVAAAAAAAAAAEAIAAAABABAABkcnMvZ3Jv&#10;dXBzaGFwZXhtbC54bWxQSwUGAAAAAAYABgBgAQAAzQMAAAAA&#10;">
                            <o:lock v:ext="edit" grouping="f" rotation="f" text="f" aspectratio="f"/>
                            <v:line id="直线 2854" o:spid="_x0000_s1026" o:spt="20" style="position:absolute;left:0;top:0;height:156;width:180;" filled="f" stroked="t" coordsize="21600,21600" o:gfxdata="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Chl&#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55" o:spid="_x0000_s1026" o:spt="20" style="position:absolute;left:0;top:0;flip:x;height:156;width:180;" filled="f" stroked="t" coordsize="21600,21600" o:gfxdata="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iQJ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group>
                          <v:group id="组合 2856" o:spid="_x0000_s1026" o:spt="203" style="position:absolute;left:0;top:936;height:156;width:180;" coordsize="180,156" o:gfxdata="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INjr0AAADdAAAADwAAAAAAAAABACAAAAAiAAAAZHJzL2Rvd25yZXYueG1s&#10;UEsBAhQAFAAAAAgAh07iQDMvBZ47AAAAOQAAABUAAAAAAAAAAQAgAAAADAEAAGRycy9ncm91cHNo&#10;YXBleG1sLnhtbFBLBQYAAAAABgAGAGABAADJAwAAAAA=&#10;">
                            <o:lock v:ext="edit" grouping="f" rotation="f" text="f" aspectratio="f"/>
                            <v:line id="直线 2857" o:spid="_x0000_s1026" o:spt="20" style="position:absolute;left:0;top:0;height:156;width:180;" filled="f" stroked="t" coordsize="21600,21600" o:gfxdata="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Yf7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line id="直线 2858" o:spid="_x0000_s1026" o:spt="20" style="position:absolute;left:0;top:0;flip:x;height:156;width:180;" filled="f" stroked="t" coordsize="21600,21600" o:gfxdata="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bB7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group>
                          <v:group id="组合 2859" o:spid="_x0000_s1026" o:spt="203" style="position:absolute;left:0;top:1248;height:156;width:180;" coordsize="180,156" o:gfxdata="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MJP5vwAAAN0AAAAPAAAAAAAAAAEAIAAAACIAAABkcnMvZG93bnJldi54&#10;bWxQSwECFAAUAAAACACHTuJAMy8FnjsAAAA5AAAAFQAAAAAAAAABACAAAAAOAQAAZHJzL2dyb3Vw&#10;c2hhcGV4bWwueG1sUEsFBgAAAAAGAAYAYAEAAMsDAAAAAA==&#10;">
                            <o:lock v:ext="edit" grouping="f" rotation="f" text="f" aspectratio="f"/>
                            <v:line id="直线 2860" o:spid="_x0000_s1026" o:spt="20" style="position:absolute;left:0;top:0;height:156;width:180;" filled="f" stroked="t" coordsize="21600,21600" o:gfxdata="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4ri7&#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61" o:spid="_x0000_s1026" o:spt="20" style="position:absolute;left:0;top:0;flip:x;height:156;width:180;" filled="f" stroked="t" coordsize="21600,21600" o:gfxdata="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tNe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v:group id="组合 2862" o:spid="_x0000_s1026" o:spt="203" style="position:absolute;left:258;top:0;height:1239;width:128;" coordsize="180,1404" o:gfxdata="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D3oLr0AAADdAAAADwAAAAAAAAABACAAAAAiAAAAZHJzL2Rvd25yZXYueG1s&#10;UEsBAhQAFAAAAAgAh07iQDMvBZ47AAAAOQAAABUAAAAAAAAAAQAgAAAADAEAAGRycy9ncm91cHNo&#10;YXBleG1sLnhtbFBLBQYAAAAABgAGAGABAADJAwAAAAA=&#10;">
                          <o:lock v:ext="edit" grouping="f" rotation="f" text="f" aspectratio="f"/>
                          <v:group id="组合 2863" o:spid="_x0000_s1026" o:spt="203" style="position:absolute;left:0;top:0;height:156;width:180;" coordsize="180,156" o:gfxdata="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guV+sAAAADdAAAADwAAAAAAAAABACAAAAAiAAAAZHJzL2Rvd25yZXYu&#10;eG1sUEsBAhQAFAAAAAgAh07iQDMvBZ47AAAAOQAAABUAAAAAAAAAAQAgAAAADwEAAGRycy9ncm91&#10;cHNoYXBleG1sLnhtbFBLBQYAAAAABgAGAGABAADMAwAAAAA=&#10;">
                            <o:lock v:ext="edit" grouping="f" rotation="f" text="f" aspectratio="f"/>
                            <v:line id="直线 2864" o:spid="_x0000_s1026" o:spt="20" style="position:absolute;left:0;top:0;height:156;width:180;" filled="f" stroked="t" coordsize="21600,21600" o:gfxdata="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m+&#10;uM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line id="直线 2865" o:spid="_x0000_s1026" o:spt="20" style="position:absolute;left:0;top:0;flip:x;height:156;width:180;" filled="f" stroked="t" coordsize="21600,21600" o:gfxdata="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LstS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866" o:spid="_x0000_s1026" o:spt="203" style="position:absolute;left:0;top:312;height:156;width:180;" coordsize="180,156" o:gfxdata="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5H7zvAAAAN0AAAAPAAAAAAAAAAEAIAAAACIAAABkcnMvZG93bnJldi54bWxQ&#10;SwECFAAUAAAACACHTuJAMy8FnjsAAAA5AAAAFQAAAAAAAAABACAAAAALAQAAZHJzL2dyb3Vwc2hh&#10;cGV4bWwueG1sUEsFBgAAAAAGAAYAYAEAAMgDAAAAAA==&#10;">
                            <o:lock v:ext="edit" grouping="f" rotation="f" text="f" aspectratio="f"/>
                            <v:line id="直线 2867" o:spid="_x0000_s1026" o:spt="20" style="position:absolute;left:0;top:0;height:156;width:180;" filled="f" stroked="t" coordsize="21600,21600" o:gfxdata="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2BEm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line id="直线 2868" o:spid="_x0000_s1026" o:spt="20" style="position:absolute;left:0;top:0;flip:x;height:156;width:180;" filled="f" stroked="t" coordsize="21600,21600" o:gfxdata="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Jqa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869" o:spid="_x0000_s1026" o:spt="203" style="position:absolute;left:0;top:624;height:156;width:180;" coordsize="180,156" o:gfxdata="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TbghMAAAADdAAAADwAAAAAAAAABACAAAAAiAAAAZHJzL2Rvd25yZXYu&#10;eG1sUEsBAhQAFAAAAAgAh07iQDMvBZ47AAAAOQAAABUAAAAAAAAAAQAgAAAADwEAAGRycy9ncm91&#10;cHNoYXBleG1sLnhtbFBLBQYAAAAABgAGAGABAADMAwAAAAA=&#10;">
                            <o:lock v:ext="edit" grouping="f" rotation="f" text="f" aspectratio="f"/>
                            <v:line id="直线 2870" o:spid="_x0000_s1026" o:spt="20" style="position:absolute;left:0;top:0;height:156;width:180;" filled="f" stroked="t" coordsize="21600,21600" o:gfxdata="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5MvG&#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71" o:spid="_x0000_s1026" o:spt="20" style="position:absolute;left:0;top:0;flip:x;height:156;width:180;" filled="f" stroked="t" coordsize="21600,21600" o:gfxdata="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2x6q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872" o:spid="_x0000_s1026" o:spt="203" style="position:absolute;left:0;top:936;height:156;width:180;" coordsize="180,156" o:gfxdata="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QUMcvwAAAN0AAAAPAAAAAAAAAAEAIAAAACIAAABkcnMvZG93bnJldi54&#10;bWxQSwECFAAUAAAACACHTuJAMy8FnjsAAAA5AAAAFQAAAAAAAAABACAAAAAOAQAAZHJzL2dyb3Vw&#10;c2hhcGV4bWwueG1sUEsFBgAAAAAGAAYAYAEAAMsDAAAAAA==&#10;">
                            <o:lock v:ext="edit" grouping="f" rotation="f" text="f" aspectratio="f"/>
                            <v:line id="直线 2873" o:spid="_x0000_s1026" o:spt="20" style="position:absolute;left:0;top:0;height:156;width:180;" filled="f" stroked="t" coordsize="21600,21600" o:gfxdata="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2he&#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74" o:spid="_x0000_s1026" o:spt="20" style="position:absolute;left:0;top:0;flip:x;height:156;width:180;" filled="f" stroked="t" coordsize="21600,21600" o:gfxdata="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fX96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875" o:spid="_x0000_s1026" o:spt="203" style="position:absolute;left:0;top:1248;height:156;width:180;" coordsize="180,156" o:gfxdata="UEsDBAoAAAAAAIdO4kAAAAAAAAAAAAAAAAAEAAAAZHJzL1BLAwQUAAAACACHTuJA/N7XbsEAAADd&#10;AAAADwAAAGRycy9kb3ducmV2LnhtbEWPQWvCQBSE74X+h+UVequbpLVodA0StPQghWpBvD2yzySY&#10;fRuyaxL/fVco9DjMzDfMMhtNI3rqXG1ZQTyJQBAXVtdcKvg5bF9mIJxH1thYJgU3cpCtHh+WmGo7&#10;8Df1e1+KAGGXooLK+zaV0hUVGXQT2xIH72w7gz7IrpS6wyHATSOTKHqX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ze127BAAAA3QAAAA8AAAAAAAAAAQAgAAAAIgAAAGRycy9kb3ducmV2&#10;LnhtbFBLAQIUABQAAAAIAIdO4kAzLwWeOwAAADkAAAAVAAAAAAAAAAEAIAAAABABAABkcnMvZ3Jv&#10;dXBzaGFwZXhtbC54bWxQSwUGAAAAAAYABgBgAQAAzQMAAAAA&#10;">
                            <o:lock v:ext="edit" grouping="f" rotation="f" text="f" aspectratio="f"/>
                            <v:line id="直线 2876" o:spid="_x0000_s1026" o:spt="20" style="position:absolute;left:0;top:0;height:156;width:180;" filled="f" stroked="t" coordsize="21600,21600" o:gfxdata="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fYp&#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77" o:spid="_x0000_s1026" o:spt="20" style="position:absolute;left:0;top:0;flip:x;height:156;width:180;" filled="f" stroked="t" coordsize="21600,21600" o:gfxdata="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3vBAugAAAN0A&#10;AAAPAAAAAAAAAAEAIAAAACIAAABkcnMvZG93bnJldi54bWxQSwECFAAUAAAACACHTuJAMy8FnjsA&#10;AAA5AAAAEAAAAAAAAAABACAAAAAJAQAAZHJzL3NoYXBleG1sLnhtbFBLBQYAAAAABgAGAFsBAACz&#10;AwAAAAA=&#10;">
                              <v:fill on="f" focussize="0,0"/>
                              <v:stroke color="#003300" joinstyle="round"/>
                              <v:imagedata o:title=""/>
                              <o:lock v:ext="edit" aspectratio="f"/>
                            </v:line>
                          </v:group>
                        </v:group>
                        <v:group id="组合 2878" o:spid="_x0000_s1026" o:spt="203" style="position:absolute;left:515;top:0;height:1239;width:129;" coordsize="180,1404" o:gfxdata="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9B98vwAAAN0AAAAPAAAAAAAAAAEAIAAAACIAAABkcnMvZG93bnJldi54&#10;bWxQSwECFAAUAAAACACHTuJAMy8FnjsAAAA5AAAAFQAAAAAAAAABACAAAAAOAQAAZHJzL2dyb3Vw&#10;c2hhcGV4bWwueG1sUEsFBgAAAAAGAAYAYAEAAMsDAAAAAA==&#10;">
                          <o:lock v:ext="edit" grouping="f" rotation="f" text="f" aspectratio="f"/>
                          <v:group id="组合 2879" o:spid="_x0000_s1026" o:spt="203" style="position:absolute;left:0;top:0;height:156;width:180;" coordsize="180,156" o:gfxdata="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73ZZvwAAAN0AAAAPAAAAAAAAAAEAIAAAACIAAABkcnMvZG93bnJldi54&#10;bWxQSwECFAAUAAAACACHTuJAMy8FnjsAAAA5AAAAFQAAAAAAAAABACAAAAAOAQAAZHJzL2dyb3Vw&#10;c2hhcGV4bWwueG1sUEsFBgAAAAAGAAYAYAEAAMsDAAAAAA==&#10;">
                            <o:lock v:ext="edit" grouping="f" rotation="f" text="f" aspectratio="f"/>
                            <v:line id="直线 2880" o:spid="_x0000_s1026" o:spt="20" style="position:absolute;left:0;top:0;height:156;width:180;" filled="f" stroked="t" coordsize="21600,21600" o:gfxdata="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V0b&#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81" o:spid="_x0000_s1026" o:spt="20" style="position:absolute;left:0;top:0;flip:x;height:156;width:180;" filled="f" stroked="t" coordsize="21600,21600" o:gfxdata="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1F3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group>
                          <v:group id="组合 2882" o:spid="_x0000_s1026" o:spt="203" style="position:absolute;left:0;top:312;height:156;width:180;" coordsize="180,156" o:gfxdata="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JjVwcAAAADdAAAADwAAAAAAAAABACAAAAAiAAAAZHJzL2Rvd25yZXYu&#10;eG1sUEsBAhQAFAAAAAgAh07iQDMvBZ47AAAAOQAAABUAAAAAAAAAAQAgAAAADwEAAGRycy9ncm91&#10;cHNoYXBleG1sLnhtbFBLBQYAAAAABgAGAGABAADMAwAAAAA=&#10;">
                            <o:lock v:ext="edit" grouping="f" rotation="f" text="f" aspectratio="f"/>
                            <v:line id="直线 2883" o:spid="_x0000_s1026" o:spt="20" style="position:absolute;left:0;top:0;height:156;width:180;" filled="f" stroked="t" coordsize="21600,21600" o:gfxdata="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r+&#10;g8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line id="直线 2884" o:spid="_x0000_s1026" o:spt="20" style="position:absolute;left:0;top:0;flip:x;height:156;width:180;" filled="f" stroked="t" coordsize="21600,21600" o:gfxdata="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GyQO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885" o:spid="_x0000_s1026" o:spt="203" style="position:absolute;left:0;top:624;height:156;width:180;" coordsize="180,156" o:gfxdata="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B0GzvwAAAN0AAAAPAAAAAAAAAAEAIAAAACIAAABkcnMvZG93bnJldi54&#10;bWxQSwECFAAUAAAACACHTuJAMy8FnjsAAAA5AAAAFQAAAAAAAAABACAAAAAOAQAAZHJzL2dyb3Vw&#10;c2hhcGV4bWwueG1sUEsFBgAAAAAGAAYAYAEAAMsDAAAAAA==&#10;">
                            <o:lock v:ext="edit" grouping="f" rotation="f" text="f" aspectratio="f"/>
                            <v:line id="直线 2886" o:spid="_x0000_s1026" o:spt="20" style="position:absolute;left:0;top:0;height:156;width:180;" filled="f" stroked="t" coordsize="21600,21600" o:gfxdata="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GD0&#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87" o:spid="_x0000_s1026" o:spt="20" style="position:absolute;left:0;top:0;flip:x;height:156;width:180;" filled="f" stroked="t" coordsize="21600,21600" o:gfxdata="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B2adugAAAN0A&#10;AAAPAAAAAAAAAAEAIAAAACIAAABkcnMvZG93bnJldi54bWxQSwECFAAUAAAACACHTuJAMy8FnjsA&#10;AAA5AAAAEAAAAAAAAAABACAAAAAJAQAAZHJzL3NoYXBleG1sLnhtbFBLBQYAAAAABgAGAFsBAACz&#10;AwAAAAA=&#10;">
                              <v:fill on="f" focussize="0,0"/>
                              <v:stroke color="#003300" joinstyle="round"/>
                              <v:imagedata o:title=""/>
                              <o:lock v:ext="edit" aspectratio="f"/>
                            </v:line>
                          </v:group>
                          <v:group id="组合 2888" o:spid="_x0000_s1026" o:spt="203" style="position:absolute;left:0;top:936;height:156;width:180;" coordsize="180,156" o:gfxdata="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zxl/vwAAAN0AAAAPAAAAAAAAAAEAIAAAACIAAABkcnMvZG93bnJldi54&#10;bWxQSwECFAAUAAAACACHTuJAMy8FnjsAAAA5AAAAFQAAAAAAAAABACAAAAAOAQAAZHJzL2dyb3Vw&#10;c2hhcGV4bWwueG1sUEsFBgAAAAAGAAYAYAEAAMsDAAAAAA==&#10;">
                            <o:lock v:ext="edit" grouping="f" rotation="f" text="f" aspectratio="f"/>
                            <v:line id="直线 2889" o:spid="_x0000_s1026" o:spt="20" style="position:absolute;left:0;top:0;height:156;width:180;" filled="f" stroked="t" coordsize="21600,21600" o:gfxdata="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dMj2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line id="直线 2890" o:spid="_x0000_s1026" o:spt="20" style="position:absolute;left:0;top:0;flip:x;height:156;width:180;" filled="f" stroked="t" coordsize="21600,21600" o:gfxdata="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QW9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group>
                          <v:group id="组合 2891" o:spid="_x0000_s1026" o:spt="203" style="position:absolute;left:0;top:1248;height:156;width:180;" coordsize="180,156" o:gfxdata="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iaBC8AAAADdAAAADwAAAAAAAAABACAAAAAiAAAAZHJzL2Rvd25yZXYu&#10;eG1sUEsBAhQAFAAAAAgAh07iQDMvBZ47AAAAOQAAABUAAAAAAAAAAQAgAAAADwEAAGRycy9ncm91&#10;cHNoYXBleG1sLnhtbFBLBQYAAAAABgAGAGABAADMAwAAAAA=&#10;">
                            <o:lock v:ext="edit" grouping="f" rotation="f" text="f" aspectratio="f"/>
                            <v:line id="直线 2892" o:spid="_x0000_s1026" o:spt="20" style="position:absolute;left:0;top:0;height:156;width:180;" filled="f" stroked="t" coordsize="21600,21600" o:gfxdata="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xK&#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93" o:spid="_x0000_s1026" o:spt="20" style="position:absolute;left:0;top:0;flip:x;height:156;width:180;" filled="f" stroked="t" coordsize="21600,21600" o:gfxdata="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mpiW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v:group id="组合 2894" o:spid="_x0000_s1026" o:spt="203" style="position:absolute;left:773;top:0;height:1239;width:128;" coordsize="180,1404" o:gfxdata="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w/+FvwAAAN0AAAAPAAAAAAAAAAEAIAAAACIAAABkcnMvZG93bnJldi54&#10;bWxQSwECFAAUAAAACACHTuJAMy8FnjsAAAA5AAAAFQAAAAAAAAABACAAAAAOAQAAZHJzL2dyb3Vw&#10;c2hhcGV4bWwueG1sUEsFBgAAAAAGAAYAYAEAAMsDAAAAAA==&#10;">
                          <o:lock v:ext="edit" grouping="f" rotation="f" text="f" aspectratio="f"/>
                          <v:group id="组合 2895" o:spid="_x0000_s1026" o:spt="203" style="position:absolute;left:0;top:0;height:156;width:180;" coordsize="180,156" o:gfxdata="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driw7BAAAA3QAAAA8AAAAAAAAAAQAgAAAAIgAAAGRycy9kb3ducmV2&#10;LnhtbFBLAQIUABQAAAAIAIdO4kAzLwWeOwAAADkAAAAVAAAAAAAAAAEAIAAAABABAABkcnMvZ3Jv&#10;dXBzaGFwZXhtbC54bWxQSwUGAAAAAAYABgBgAQAAzQMAAAAA&#10;">
                            <o:lock v:ext="edit" grouping="f" rotation="f" text="f" aspectratio="f"/>
                            <v:line id="直线 2896" o:spid="_x0000_s1026" o:spt="20" style="position:absolute;left:0;top:0;height:156;width:180;" filled="f" stroked="t" coordsize="21600,21600" o:gfxdata="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9KpJ&#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897" o:spid="_x0000_s1026" o:spt="20" style="position:absolute;left:0;top:0;flip:x;height:156;width:180;" filled="f" stroked="t" coordsize="21600,21600" o:gfxdata="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rrCC5AAAA3QAA&#10;AA8AAAAAAAAAAQAgAAAAIgAAAGRycy9kb3ducmV2LnhtbFBLAQIUABQAAAAIAIdO4kAzLwWeOwAA&#10;ADkAAAAQAAAAAAAAAAEAIAAAAAgBAABkcnMvc2hhcGV4bWwueG1sUEsFBgAAAAAGAAYAWwEAALID&#10;AAAAAA==&#10;">
                              <v:fill on="f" focussize="0,0"/>
                              <v:stroke color="#003300" joinstyle="round"/>
                              <v:imagedata o:title=""/>
                              <o:lock v:ext="edit" aspectratio="f"/>
                            </v:line>
                          </v:group>
                          <v:group id="组合 2898" o:spid="_x0000_s1026" o:spt="203" style="position:absolute;left:0;top:312;height:156;width:180;" coordsize="180,156" o:gfxdata="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wWj6LBAAAA3QAAAA8AAAAAAAAAAQAgAAAAIgAAAGRycy9kb3ducmV2&#10;LnhtbFBLAQIUABQAAAAIAIdO4kAzLwWeOwAAADkAAAAVAAAAAAAAAAEAIAAAABABAABkcnMvZ3Jv&#10;dXBzaGFwZXhtbC54bWxQSwUGAAAAAAYABgBgAQAAzQMAAAAA&#10;">
                            <o:lock v:ext="edit" grouping="f" rotation="f" text="f" aspectratio="f"/>
                            <v:line id="直线 2899" o:spid="_x0000_s1026" o:spt="20" style="position:absolute;left:0;top:0;height:156;width:180;" filled="f" stroked="t" coordsize="21600,21600" o:gfxdata="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Sk4L4A&#10;AADdAAAADwAAAAAAAAABACAAAAAiAAAAZHJzL2Rvd25yZXYueG1sUEsBAhQAFAAAAAgAh07iQDMv&#10;BZ47AAAAOQAAABAAAAAAAAAAAQAgAAAADQEAAGRycy9zaGFwZXhtbC54bWxQSwUGAAAAAAYABgBb&#10;AQAAtwMAAAAA&#10;">
                              <v:fill on="f" focussize="0,0"/>
                              <v:stroke color="#003300" joinstyle="round"/>
                              <v:imagedata o:title=""/>
                              <o:lock v:ext="edit" aspectratio="f"/>
                            </v:line>
                            <v:line id="直线 2900" o:spid="_x0000_s1026" o:spt="20" style="position:absolute;left:0;top:0;flip:x;height:156;width:180;" filled="f" stroked="t" coordsize="21600,21600" o:gfxdata="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Ik2C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901" o:spid="_x0000_s1026" o:spt="203" style="position:absolute;left:0;top:624;height:156;width:180;" coordsize="180,156" o:gfxdata="UEsDBAoAAAAAAIdO4kAAAAAAAAAAAAAAAAAEAAAAZHJzL1BLAwQUAAAACACHTuJAs/8X1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L2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F9bBAAAA3QAAAA8AAAAAAAAAAQAgAAAAIgAAAGRycy9kb3ducmV2&#10;LnhtbFBLAQIUABQAAAAIAIdO4kAzLwWeOwAAADkAAAAVAAAAAAAAAAEAIAAAABABAABkcnMvZ3Jv&#10;dXBzaGFwZXhtbC54bWxQSwUGAAAAAAYABgBgAQAAzQMAAAAA&#10;">
                            <o:lock v:ext="edit" grouping="f" rotation="f" text="f" aspectratio="f"/>
                            <v:line id="直线 2902" o:spid="_x0000_s1026" o:spt="20" style="position:absolute;left:0;top:0;height:156;width:180;" filled="f" stroked="t" coordsize="21600,21600" o:gfxdata="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FjqX&#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903" o:spid="_x0000_s1026" o:spt="20" style="position:absolute;left:0;top:0;flip:x;height:156;width:180;" filled="f" stroked="t" coordsize="21600,21600" o:gfxdata="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D4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group>
                          <v:group id="组合 2904" o:spid="_x0000_s1026" o:spt="203" style="position:absolute;left:0;top:936;height:156;width:180;" coordsize="180,156" o:gfxdata="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rhIvAAAAN0AAAAPAAAAAAAAAAEAIAAAACIAAABkcnMvZG93bnJldi54bWxQ&#10;SwECFAAUAAAACACHTuJAMy8FnjsAAAA5AAAAFQAAAAAAAAABACAAAAALAQAAZHJzL2dyb3Vwc2hh&#10;cGV4bWwueG1sUEsFBgAAAAAGAAYAYAEAAMgDAAAAAA==&#10;">
                            <o:lock v:ext="edit" grouping="f" rotation="f" text="f" aspectratio="f"/>
                            <v:line id="直线 2905" o:spid="_x0000_s1026" o:spt="20" style="position:absolute;left:0;top:0;height:156;width:180;" filled="f" stroked="t" coordsize="21600,21600" o:gfxdata="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YZkP&#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906" o:spid="_x0000_s1026" o:spt="20" style="position:absolute;left:0;top:0;flip:x;height:156;width:180;" filled="f" stroked="t" coordsize="21600,21600" o:gfxdata="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tro+8AAAA&#10;3QAAAA8AAAAAAAAAAQAgAAAAIgAAAGRycy9kb3ducmV2LnhtbFBLAQIUABQAAAAIAIdO4kAzLwWe&#10;OwAAADkAAAAQAAAAAAAAAAEAIAAAAAsBAABkcnMvc2hhcGV4bWwueG1sUEsFBgAAAAAGAAYAWwEA&#10;ALUDAAAAAA==&#10;">
                              <v:fill on="f" focussize="0,0"/>
                              <v:stroke color="#003300" joinstyle="round"/>
                              <v:imagedata o:title=""/>
                              <o:lock v:ext="edit" aspectratio="f"/>
                            </v:line>
                          </v:group>
                          <v:group id="组合 2907" o:spid="_x0000_s1026" o:spt="203" style="position:absolute;left:0;top:1248;height:156;width:180;" coordsize="180,156" o:gfxdata="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EWHyvwAAAN0AAAAPAAAAAAAAAAEAIAAAACIAAABkcnMvZG93bnJldi54&#10;bWxQSwECFAAUAAAACACHTuJAMy8FnjsAAAA5AAAAFQAAAAAAAAABACAAAAAOAQAAZHJzL2dyb3Vw&#10;c2hhcGV4bWwueG1sUEsFBgAAAAAGAAYAYAEAAMsDAAAAAA==&#10;">
                            <o:lock v:ext="edit" grouping="f" rotation="f" text="f" aspectratio="f"/>
                            <v:line id="直线 2908" o:spid="_x0000_s1026" o:spt="20" style="position:absolute;left:0;top:0;height:156;width:180;" filled="f" stroked="t" coordsize="21600,21600" o:gfxdata="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g19&#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909" o:spid="_x0000_s1026" o:spt="20" style="position:absolute;left:0;top:0;flip:x;height:156;width:180;" filled="f" stroked="t" coordsize="21600,21600" o:gfxdata="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RRty5AAAA3QAA&#10;AA8AAAAAAAAAAQAgAAAAIgAAAGRycy9kb3ducmV2LnhtbFBLAQIUABQAAAAIAIdO4kAzLwWeOwAA&#10;ADkAAAAQAAAAAAAAAAEAIAAAAAgBAABkcnMvc2hhcGV4bWwueG1sUEsFBgAAAAAGAAYAWwEAALID&#10;AAAAAA==&#10;">
                              <v:fill on="f" focussize="0,0"/>
                              <v:stroke color="#003300" joinstyle="round"/>
                              <v:imagedata o:title=""/>
                              <o:lock v:ext="edit" aspectratio="f"/>
                            </v:line>
                          </v:group>
                        </v:group>
                      </v:group>
                      <v:line id="直线 2910" o:spid="_x0000_s1026" o:spt="20" style="position:absolute;left:1440;top:1404;height:1092;width:0;" filled="f" stroked="t" coordsize="21600,21600" o:gfxdata="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rS&#10;xM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group id="组合 2911" o:spid="_x0000_s1026" o:spt="203" style="position:absolute;left:365;top:2348;height:312;width:180;" coordsize="180,312" o:gfxdata="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yG+7AAAA3QAAAA8AAAAAAAAAAQAgAAAAIgAAAGRycy9kb3ducmV2LnhtbFBL&#10;AQIUABQAAAAIAIdO4kAzLwWeOwAAADkAAAAVAAAAAAAAAAEAIAAAAAoBAABkcnMvZ3JvdXBzaGFw&#10;ZXhtbC54bWxQSwUGAAAAAAYABgBgAQAAxwMAAAAA&#10;">
                        <o:lock v:ext="edit" grouping="f" rotation="f" text="f" aspectratio="f"/>
                        <v:line id="直线 2912" o:spid="_x0000_s1026" o:spt="20" style="position:absolute;left:0;top:0;height:312;width:0;" filled="f" stroked="t" coordsize="21600,21600" o:gfxdata="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2Z3&#10;X8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line id="直线 2913" o:spid="_x0000_s1026" o:spt="20" style="position:absolute;left:0;top:0;height:156;width:180;" filled="f" stroked="t" coordsize="21600,21600" o:gfxdata="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Oko&#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914" o:spid="_x0000_s1026" o:spt="20" style="position:absolute;left:0;top:156;height:0;width:180;" filled="f" stroked="t" coordsize="21600,21600" o:gfxdata="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yz&#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group>
                      <v:group id="组合 2915" o:spid="_x0000_s1026" o:spt="203" style="position:absolute;left:725;top:2348;height:312;width:180;" coordsize="180,312" o:gfxdata="UEsDBAoAAAAAAIdO4kAAAAAAAAAAAAAAAAAEAAAAZHJzL1BLAwQUAAAACACHTuJAjBppWL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GmlYvwAAAN0AAAAPAAAAAAAAAAEAIAAAACIAAABkcnMvZG93bnJldi54&#10;bWxQSwECFAAUAAAACACHTuJAMy8FnjsAAAA5AAAAFQAAAAAAAAABACAAAAAOAQAAZHJzL2dyb3Vw&#10;c2hhcGV4bWwueG1sUEsFBgAAAAAGAAYAYAEAAMsDAAAAAA==&#10;">
                        <o:lock v:ext="edit" grouping="f" rotation="f" text="f" aspectratio="f"/>
                        <v:line id="直线 2916" o:spid="_x0000_s1026" o:spt="20" style="position:absolute;left:0;top:0;height:312;width:0;" filled="f" stroked="t" coordsize="21600,21600" o:gfxdata="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31a&#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917" o:spid="_x0000_s1026" o:spt="20" style="position:absolute;left:0;top:0;height:156;width:180;" filled="f" stroked="t" coordsize="21600,21600" o:gfxdata="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yEIa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line id="直线 2918" o:spid="_x0000_s1026" o:spt="20" style="position:absolute;left:0;top:156;height:0;width:180;" filled="f" stroked="t" coordsize="21600,21600" o:gfxdata="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hOeB&#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group>
                      <v:group id="组合 2919" o:spid="_x0000_s1026" o:spt="203" style="position:absolute;left:1085;top:2348;height:312;width:180;" coordsize="180,312" o:gfxdata="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hb1vBAAAA3QAAAA8AAAAAAAAAAQAgAAAAIgAAAGRycy9kb3ducmV2&#10;LnhtbFBLAQIUABQAAAAIAIdO4kAzLwWeOwAAADkAAAAVAAAAAAAAAAEAIAAAABABAABkcnMvZ3Jv&#10;dXBzaGFwZXhtbC54bWxQSwUGAAAAAAYABgBgAQAAzQMAAAAA&#10;">
                        <o:lock v:ext="edit" grouping="f" rotation="f" text="f" aspectratio="f"/>
                        <v:line id="直线 2920" o:spid="_x0000_s1026" o:spt="20" style="position:absolute;left:0;top:0;height:312;width:0;" filled="f" stroked="t" coordsize="21600,21600" o:gfxdata="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rc&#10;bc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line id="直线 2921" o:spid="_x0000_s1026" o:spt="20" style="position:absolute;left:0;top:0;height:156;width:180;" filled="f" stroked="t" coordsize="21600,21600" o:gfxdata="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fNE&#10;Gc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line id="直线 2922" o:spid="_x0000_s1026" o:spt="20" style="position:absolute;left:0;top:156;height:0;width:180;" filled="f" stroked="t" coordsize="21600,21600" o:gfxdata="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r/h&#10;gsEAAADdAAAADwAAAAAAAAABACAAAAAiAAAAZHJzL2Rvd25yZXYueG1sUEsBAhQAFAAAAAgAh07i&#10;QDMvBZ47AAAAOQAAABAAAAAAAAAAAQAgAAAAEAEAAGRycy9zaGFwZXhtbC54bWxQSwUGAAAAAAYA&#10;BgBbAQAAugMAAAAA&#10;">
                          <v:fill on="f" focussize="0,0"/>
                          <v:stroke color="#003300" joinstyle="round"/>
                          <v:imagedata o:title=""/>
                          <o:lock v:ext="edit" aspectratio="f"/>
                        </v:line>
                      </v:group>
                      <v:group id="组合 2923" o:spid="_x0000_s1026" o:spt="203" style="position:absolute;left:1445;top:2348;height:312;width:180;" coordsize="180,312" o:gfxdata="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b8iuvAAAAN0AAAAPAAAAAAAAAAEAIAAAACIAAABkcnMvZG93bnJldi54bWxQ&#10;SwECFAAUAAAACACHTuJAMy8FnjsAAAA5AAAAFQAAAAAAAAABACAAAAALAQAAZHJzL2dyb3Vwc2hh&#10;cGV4bWwueG1sUEsFBgAAAAAGAAYAYAEAAMgDAAAAAA==&#10;">
                        <o:lock v:ext="edit" grouping="f" rotation="f" text="f" aspectratio="f"/>
                        <v:line id="直线 2924" o:spid="_x0000_s1026" o:spt="20" style="position:absolute;left:0;top:0;height:312;width:0;" filled="f" stroked="t" coordsize="21600,21600" o:gfxdata="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Idpu&#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line id="直线 2925" o:spid="_x0000_s1026" o:spt="20" style="position:absolute;left:0;top:0;height:156;width:180;" filled="f" stroked="t" coordsize="21600,21600" o:gfxdata="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k4cvQAA&#10;AN0AAAAPAAAAAAAAAAEAIAAAACIAAABkcnMvZG93bnJldi54bWxQSwECFAAUAAAACACHTuJAMy8F&#10;njsAAAA5AAAAEAAAAAAAAAABACAAAAAMAQAAZHJzL3NoYXBleG1sLnhtbFBLBQYAAAAABgAGAFsB&#10;AAC2AwAAAAA=&#10;">
                          <v:fill on="f" focussize="0,0"/>
                          <v:stroke color="#003300" joinstyle="round"/>
                          <v:imagedata o:title=""/>
                          <o:lock v:ext="edit" aspectratio="f"/>
                        </v:line>
                        <v:line id="直线 2926" o:spid="_x0000_s1026" o:spt="20" style="position:absolute;left:0;top:156;height:0;width:180;" filled="f" stroked="t" coordsize="21600,21600" o:gfxdata="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8uuH&#10;wAAAAN0AAAAPAAAAAAAAAAEAIAAAACIAAABkcnMvZG93bnJldi54bWxQSwECFAAUAAAACACHTuJA&#10;My8FnjsAAAA5AAAAEAAAAAAAAAABACAAAAAPAQAAZHJzL3NoYXBleG1sLnhtbFBLBQYAAAAABgAG&#10;AFsBAAC5AwAAAAA=&#10;">
                          <v:fill on="f" focussize="0,0"/>
                          <v:stroke color="#003300" joinstyle="round"/>
                          <v:imagedata o:title=""/>
                          <o:lock v:ext="edit" aspectratio="f"/>
                        </v:line>
                      </v:group>
                    </v:group>
                  </w:pict>
                </mc:Fallback>
              </mc:AlternateContent>
            </w:r>
            <w:r>
              <w:rPr>
                <w:rFonts w:hint="eastAsia" w:ascii="宋体" w:hAnsi="宋体"/>
              </w:rPr>
              <w:t>组织：</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4"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r>
              <w:rPr>
                <w:rFonts w:hint="eastAsia" w:ascii="宋体" w:hAnsi="宋体"/>
              </w:rPr>
              <w:t>15</w:t>
            </w:r>
            <w:r>
              <w:rPr>
                <w:rFonts w:ascii="宋体" w:hAnsi="宋体"/>
              </w:rPr>
              <w:t>’</w:t>
            </w:r>
          </w:p>
        </w:tc>
        <w:tc>
          <w:tcPr>
            <w:tcW w:w="1440" w:type="dxa"/>
            <w:noWrap w:val="0"/>
            <w:vAlign w:val="top"/>
          </w:tcPr>
          <w:p>
            <w:pPr>
              <w:rPr>
                <w:rFonts w:hint="eastAsia" w:ascii="宋体" w:hAnsi="宋体"/>
              </w:rPr>
            </w:pPr>
            <w:r>
              <w:rPr>
                <w:rFonts w:hint="eastAsia" w:ascii="宋体" w:hAnsi="宋体"/>
              </w:rPr>
              <w:t>二、两手交换抛接沙包</w:t>
            </w:r>
          </w:p>
          <w:p>
            <w:pPr>
              <w:rPr>
                <w:rFonts w:hint="eastAsia" w:ascii="宋体" w:hAnsi="宋体"/>
              </w:rPr>
            </w:pPr>
            <w:r>
              <w:rPr>
                <w:rFonts w:hint="eastAsia" w:ascii="宋体" w:hAnsi="宋体"/>
              </w:rPr>
              <w:t>方法：用左右手交换抛接轻物，在此基础上可用双手抛接。</w:t>
            </w:r>
          </w:p>
          <w:p>
            <w:pPr>
              <w:rPr>
                <w:rFonts w:hint="eastAsia" w:ascii="宋体" w:hAnsi="宋体"/>
              </w:rPr>
            </w:pPr>
            <w:r>
              <w:rPr>
                <w:rFonts w:hint="eastAsia" w:ascii="宋体" w:hAnsi="宋体"/>
              </w:rPr>
              <w:t>注：增加趣味性练习方法，如抛球后转体180度、360度接球等</w:t>
            </w:r>
          </w:p>
        </w:tc>
        <w:tc>
          <w:tcPr>
            <w:tcW w:w="1980" w:type="dxa"/>
            <w:noWrap w:val="0"/>
            <w:vAlign w:val="top"/>
          </w:tcPr>
          <w:p>
            <w:pPr>
              <w:rPr>
                <w:rFonts w:hint="eastAsia" w:ascii="宋体" w:hAnsi="宋体"/>
              </w:rPr>
            </w:pPr>
            <w:r>
              <w:rPr>
                <w:rFonts w:hint="eastAsia" w:ascii="宋体" w:hAnsi="宋体"/>
              </w:rPr>
              <w:t>二、两手交换抛接沙包</w:t>
            </w:r>
          </w:p>
          <w:p>
            <w:pPr>
              <w:rPr>
                <w:rFonts w:hint="eastAsia" w:ascii="宋体" w:hAnsi="宋体"/>
              </w:rPr>
            </w:pPr>
            <w:r>
              <w:rPr>
                <w:rFonts w:hint="eastAsia" w:ascii="宋体" w:hAnsi="宋体"/>
              </w:rPr>
              <w:t>（1）导语：大象正在表演抛接球，让我们去看看吧……</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（4）观察练习情况，针对比赛的突发事故和不足加以纠正</w:t>
            </w:r>
          </w:p>
        </w:tc>
        <w:tc>
          <w:tcPr>
            <w:tcW w:w="1612" w:type="dxa"/>
            <w:noWrap w:val="0"/>
            <w:vAlign w:val="top"/>
          </w:tcPr>
          <w:p>
            <w:pPr>
              <w:rPr>
                <w:rFonts w:hint="eastAsia" w:ascii="宋体" w:hAnsi="宋体"/>
              </w:rPr>
            </w:pPr>
            <w:r>
              <w:rPr>
                <w:rFonts w:hint="eastAsia" w:ascii="宋体" w:hAnsi="宋体"/>
              </w:rPr>
              <w:t>二、两手交换抛接沙包</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1808" w:type="dxa"/>
            <w:noWrap w:val="0"/>
            <w:vAlign w:val="top"/>
          </w:tcPr>
          <w:p>
            <w:pPr>
              <w:rPr>
                <w:rFonts w:hint="eastAsia" w:ascii="宋体" w:hAnsi="宋体"/>
              </w:rPr>
            </w:pPr>
            <w:r>
              <w:rPr>
                <w:rFonts w:hint="eastAsia" w:ascii="宋体" w:hAnsi="宋体"/>
              </w:rPr>
              <w:t>组织：自由散开在圈内</w:t>
            </w: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17632" behindDoc="0" locked="0" layoutInCell="1" allowOverlap="1">
                      <wp:simplePos x="0" y="0"/>
                      <wp:positionH relativeFrom="column">
                        <wp:posOffset>58420</wp:posOffset>
                      </wp:positionH>
                      <wp:positionV relativeFrom="paragraph">
                        <wp:posOffset>-4445</wp:posOffset>
                      </wp:positionV>
                      <wp:extent cx="826770" cy="1198245"/>
                      <wp:effectExtent l="0" t="0" r="4445" b="6985"/>
                      <wp:wrapNone/>
                      <wp:docPr id="2921" name="组合 2927"/>
                      <wp:cNvGraphicFramePr/>
                      <a:graphic xmlns:a="http://schemas.openxmlformats.org/drawingml/2006/main">
                        <a:graphicData uri="http://schemas.microsoft.com/office/word/2010/wordprocessingGroup">
                          <wpg:wgp>
                            <wpg:cNvGrpSpPr/>
                            <wpg:grpSpPr>
                              <a:xfrm>
                                <a:off x="0" y="0"/>
                                <a:ext cx="826770" cy="1198245"/>
                                <a:chOff x="0" y="0"/>
                                <a:chExt cx="1302" cy="1887"/>
                              </a:xfrm>
                            </wpg:grpSpPr>
                            <wps:wsp>
                              <wps:cNvPr id="2902" name="未知"/>
                              <wps:cNvSpPr/>
                              <wps:spPr>
                                <a:xfrm>
                                  <a:off x="720" y="1404"/>
                                  <a:ext cx="360" cy="18"/>
                                </a:xfrm>
                                <a:custGeom>
                                  <a:avLst/>
                                  <a:gdLst/>
                                  <a:ahLst/>
                                  <a:cxnLst/>
                                  <a:pathLst>
                                    <a:path w="360" h="18">
                                      <a:moveTo>
                                        <a:pt x="0" y="0"/>
                                      </a:moveTo>
                                      <a:lnTo>
                                        <a:pt x="180" y="18"/>
                                      </a:lnTo>
                                      <a:lnTo>
                                        <a:pt x="360" y="1"/>
                                      </a:lnTo>
                                    </a:path>
                                  </a:pathLst>
                                </a:custGeom>
                                <a:noFill/>
                                <a:ln w="9525" cap="flat" cmpd="sng">
                                  <a:solidFill>
                                    <a:srgbClr val="000000"/>
                                  </a:solidFill>
                                  <a:prstDash val="solid"/>
                                  <a:headEnd type="none" w="med" len="med"/>
                                  <a:tailEnd type="none" w="med" len="med"/>
                                </a:ln>
                              </wps:spPr>
                              <wps:bodyPr wrap="square" upright="1"/>
                            </wps:wsp>
                            <wpg:grpSp>
                              <wpg:cNvPr id="2920" name="组合 2929"/>
                              <wpg:cNvGrpSpPr/>
                              <wpg:grpSpPr>
                                <a:xfrm>
                                  <a:off x="0" y="0"/>
                                  <a:ext cx="1302" cy="1887"/>
                                  <a:chOff x="0" y="0"/>
                                  <a:chExt cx="1302" cy="1887"/>
                                </a:xfrm>
                              </wpg:grpSpPr>
                              <wps:wsp>
                                <wps:cNvPr id="2903" name="未知"/>
                                <wps:cNvSpPr/>
                                <wps:spPr>
                                  <a:xfrm>
                                    <a:off x="297" y="951"/>
                                    <a:ext cx="1" cy="345"/>
                                  </a:xfrm>
                                  <a:custGeom>
                                    <a:avLst/>
                                    <a:gdLst/>
                                    <a:ahLst/>
                                    <a:cxnLst/>
                                    <a:pathLst>
                                      <a:path w="1" h="345">
                                        <a:moveTo>
                                          <a:pt x="0" y="0"/>
                                        </a:moveTo>
                                        <a:lnTo>
                                          <a:pt x="0" y="345"/>
                                        </a:lnTo>
                                      </a:path>
                                    </a:pathLst>
                                  </a:custGeom>
                                  <a:noFill/>
                                  <a:ln w="9525" cap="flat" cmpd="sng">
                                    <a:solidFill>
                                      <a:srgbClr val="000000"/>
                                    </a:solidFill>
                                    <a:prstDash val="solid"/>
                                    <a:headEnd type="none" w="med" len="med"/>
                                    <a:tailEnd type="none" w="med" len="med"/>
                                  </a:ln>
                                </wps:spPr>
                                <wps:bodyPr wrap="square" upright="1"/>
                              </wps:wsp>
                              <wps:wsp>
                                <wps:cNvPr id="2904" name="未知"/>
                                <wps:cNvSpPr/>
                                <wps:spPr>
                                  <a:xfrm>
                                    <a:off x="1122" y="1242"/>
                                    <a:ext cx="105" cy="318"/>
                                  </a:xfrm>
                                  <a:custGeom>
                                    <a:avLst/>
                                    <a:gdLst/>
                                    <a:ahLst/>
                                    <a:cxnLst/>
                                    <a:pathLst>
                                      <a:path w="105" h="318">
                                        <a:moveTo>
                                          <a:pt x="105" y="0"/>
                                        </a:moveTo>
                                        <a:lnTo>
                                          <a:pt x="0" y="318"/>
                                        </a:lnTo>
                                      </a:path>
                                    </a:pathLst>
                                  </a:custGeom>
                                  <a:noFill/>
                                  <a:ln w="9525" cap="flat" cmpd="sng">
                                    <a:solidFill>
                                      <a:srgbClr val="000000"/>
                                    </a:solidFill>
                                    <a:prstDash val="solid"/>
                                    <a:headEnd type="none" w="med" len="med"/>
                                    <a:tailEnd type="none" w="med" len="med"/>
                                  </a:ln>
                                </wps:spPr>
                                <wps:bodyPr wrap="square" upright="1"/>
                              </wps:wsp>
                              <wpg:grpSp>
                                <wpg:cNvPr id="2919" name="组合 2932"/>
                                <wpg:cNvGrpSpPr/>
                                <wpg:grpSpPr>
                                  <a:xfrm>
                                    <a:off x="0" y="0"/>
                                    <a:ext cx="1302" cy="1887"/>
                                    <a:chOff x="0" y="0"/>
                                    <a:chExt cx="1302" cy="1887"/>
                                  </a:xfrm>
                                </wpg:grpSpPr>
                                <wps:wsp>
                                  <wps:cNvPr id="2905" name="未知"/>
                                  <wps:cNvSpPr/>
                                  <wps:spPr>
                                    <a:xfrm>
                                      <a:off x="312" y="1011"/>
                                      <a:ext cx="105" cy="195"/>
                                    </a:xfrm>
                                    <a:custGeom>
                                      <a:avLst/>
                                      <a:gdLst/>
                                      <a:ahLst/>
                                      <a:cxnLst/>
                                      <a:pathLst>
                                        <a:path w="105" h="195">
                                          <a:moveTo>
                                            <a:pt x="0" y="0"/>
                                          </a:moveTo>
                                          <a:lnTo>
                                            <a:pt x="105" y="195"/>
                                          </a:lnTo>
                                        </a:path>
                                      </a:pathLst>
                                    </a:custGeom>
                                    <a:noFill/>
                                    <a:ln w="9525" cap="flat" cmpd="sng">
                                      <a:solidFill>
                                        <a:srgbClr val="000000"/>
                                      </a:solidFill>
                                      <a:prstDash val="solid"/>
                                      <a:headEnd type="none" w="med" len="med"/>
                                      <a:tailEnd type="none" w="med" len="med"/>
                                    </a:ln>
                                  </wps:spPr>
                                  <wps:bodyPr wrap="square" upright="1"/>
                                </wps:wsp>
                                <wpg:grpSp>
                                  <wpg:cNvPr id="2918" name="组合 2934"/>
                                  <wpg:cNvGrpSpPr/>
                                  <wpg:grpSpPr>
                                    <a:xfrm>
                                      <a:off x="0" y="0"/>
                                      <a:ext cx="1302" cy="1887"/>
                                      <a:chOff x="0" y="0"/>
                                      <a:chExt cx="1302" cy="1887"/>
                                    </a:xfrm>
                                  </wpg:grpSpPr>
                                  <wps:wsp>
                                    <wps:cNvPr id="2906" name="椭圆 2935"/>
                                    <wps:cNvSpPr/>
                                    <wps:spPr>
                                      <a:xfrm>
                                        <a:off x="222" y="78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907" name="未知"/>
                                    <wps:cNvSpPr/>
                                    <wps:spPr>
                                      <a:xfrm>
                                        <a:off x="42" y="780"/>
                                        <a:ext cx="225" cy="231"/>
                                      </a:xfrm>
                                      <a:custGeom>
                                        <a:avLst/>
                                        <a:gdLst/>
                                        <a:ahLst/>
                                        <a:cxnLst/>
                                        <a:pathLst>
                                          <a:path w="225" h="231">
                                            <a:moveTo>
                                              <a:pt x="0" y="0"/>
                                            </a:moveTo>
                                            <a:cubicBezTo>
                                              <a:pt x="15" y="24"/>
                                              <a:pt x="53" y="103"/>
                                              <a:pt x="90" y="141"/>
                                            </a:cubicBezTo>
                                            <a:cubicBezTo>
                                              <a:pt x="127" y="179"/>
                                              <a:pt x="197" y="212"/>
                                              <a:pt x="225" y="231"/>
                                            </a:cubicBezTo>
                                          </a:path>
                                        </a:pathLst>
                                      </a:custGeom>
                                      <a:noFill/>
                                      <a:ln w="9525" cap="flat" cmpd="sng">
                                        <a:solidFill>
                                          <a:srgbClr val="000000"/>
                                        </a:solidFill>
                                        <a:prstDash val="solid"/>
                                        <a:headEnd type="none" w="med" len="med"/>
                                        <a:tailEnd type="none" w="med" len="med"/>
                                      </a:ln>
                                    </wps:spPr>
                                    <wps:bodyPr wrap="square" upright="1"/>
                                  </wps:wsp>
                                  <wps:wsp>
                                    <wps:cNvPr id="2908" name="未知"/>
                                    <wps:cNvSpPr/>
                                    <wps:spPr>
                                      <a:xfrm>
                                        <a:off x="222" y="1281"/>
                                        <a:ext cx="60" cy="279"/>
                                      </a:xfrm>
                                      <a:custGeom>
                                        <a:avLst/>
                                        <a:gdLst/>
                                        <a:ahLst/>
                                        <a:cxnLst/>
                                        <a:pathLst>
                                          <a:path w="60" h="279">
                                            <a:moveTo>
                                              <a:pt x="60" y="0"/>
                                            </a:moveTo>
                                            <a:cubicBezTo>
                                              <a:pt x="53" y="21"/>
                                              <a:pt x="2" y="65"/>
                                              <a:pt x="0" y="111"/>
                                            </a:cubicBezTo>
                                            <a:cubicBezTo>
                                              <a:pt x="0" y="163"/>
                                              <a:pt x="37" y="244"/>
                                              <a:pt x="46" y="279"/>
                                            </a:cubicBezTo>
                                          </a:path>
                                        </a:pathLst>
                                      </a:custGeom>
                                      <a:noFill/>
                                      <a:ln w="9525" cap="flat" cmpd="sng">
                                        <a:solidFill>
                                          <a:srgbClr val="000000"/>
                                        </a:solidFill>
                                        <a:prstDash val="solid"/>
                                        <a:headEnd type="none" w="med" len="med"/>
                                        <a:tailEnd type="none" w="med" len="med"/>
                                      </a:ln>
                                    </wps:spPr>
                                    <wps:bodyPr wrap="square" upright="1"/>
                                  </wps:wsp>
                                  <wps:wsp>
                                    <wps:cNvPr id="2909" name="未知"/>
                                    <wps:cNvSpPr/>
                                    <wps:spPr>
                                      <a:xfrm>
                                        <a:off x="327" y="1288"/>
                                        <a:ext cx="75" cy="272"/>
                                      </a:xfrm>
                                      <a:custGeom>
                                        <a:avLst/>
                                        <a:gdLst/>
                                        <a:ahLst/>
                                        <a:cxnLst/>
                                        <a:pathLst>
                                          <a:path w="75" h="272">
                                            <a:moveTo>
                                              <a:pt x="0" y="23"/>
                                            </a:moveTo>
                                            <a:cubicBezTo>
                                              <a:pt x="10" y="26"/>
                                              <a:pt x="33" y="0"/>
                                              <a:pt x="45" y="41"/>
                                            </a:cubicBezTo>
                                            <a:cubicBezTo>
                                              <a:pt x="75" y="93"/>
                                              <a:pt x="69" y="224"/>
                                              <a:pt x="75" y="272"/>
                                            </a:cubicBezTo>
                                          </a:path>
                                        </a:pathLst>
                                      </a:custGeom>
                                      <a:noFill/>
                                      <a:ln w="9525" cap="flat" cmpd="sng">
                                        <a:solidFill>
                                          <a:srgbClr val="000000"/>
                                        </a:solidFill>
                                        <a:prstDash val="solid"/>
                                        <a:headEnd type="none" w="med" len="med"/>
                                        <a:tailEnd type="none" w="med" len="med"/>
                                      </a:ln>
                                    </wps:spPr>
                                    <wps:bodyPr wrap="square" upright="1"/>
                                  </wps:wsp>
                                  <wps:wsp>
                                    <wps:cNvPr id="2910" name="未知"/>
                                    <wps:cNvSpPr/>
                                    <wps:spPr>
                                      <a:xfrm>
                                        <a:off x="0" y="0"/>
                                        <a:ext cx="222" cy="651"/>
                                      </a:xfrm>
                                      <a:custGeom>
                                        <a:avLst/>
                                        <a:gdLst/>
                                        <a:ahLst/>
                                        <a:cxnLst/>
                                        <a:pathLst>
                                          <a:path w="222" h="651">
                                            <a:moveTo>
                                              <a:pt x="27" y="651"/>
                                            </a:moveTo>
                                            <a:cubicBezTo>
                                              <a:pt x="0" y="571"/>
                                              <a:pt x="67" y="176"/>
                                              <a:pt x="55" y="88"/>
                                            </a:cubicBezTo>
                                            <a:cubicBezTo>
                                              <a:pt x="42" y="0"/>
                                              <a:pt x="103" y="47"/>
                                              <a:pt x="138" y="39"/>
                                            </a:cubicBezTo>
                                            <a:lnTo>
                                              <a:pt x="184" y="112"/>
                                            </a:lnTo>
                                            <a:lnTo>
                                              <a:pt x="222" y="222"/>
                                            </a:lnTo>
                                          </a:path>
                                        </a:pathLst>
                                      </a:custGeom>
                                      <a:noFill/>
                                      <a:ln w="9525" cap="flat" cmpd="sng">
                                        <a:solidFill>
                                          <a:srgbClr val="000000"/>
                                        </a:solidFill>
                                        <a:prstDash val="solid"/>
                                        <a:headEnd type="none" w="med" len="med"/>
                                        <a:tailEnd type="triangle" w="med" len="med"/>
                                      </a:ln>
                                    </wps:spPr>
                                    <wps:bodyPr wrap="square" upright="1"/>
                                  </wps:wsp>
                                  <wps:wsp>
                                    <wps:cNvPr id="2911" name="椭圆 2940"/>
                                    <wps:cNvSpPr/>
                                    <wps:spPr>
                                      <a:xfrm>
                                        <a:off x="222" y="156"/>
                                        <a:ext cx="180" cy="156"/>
                                      </a:xfrm>
                                      <a:prstGeom prst="ellipse">
                                        <a:avLst/>
                                      </a:prstGeom>
                                      <a:solidFill>
                                        <a:srgbClr val="FFFFFF"/>
                                      </a:solidFill>
                                      <a:ln w="9525" cap="flat" cmpd="sng">
                                        <a:solidFill>
                                          <a:srgbClr val="FF0000"/>
                                        </a:solidFill>
                                        <a:prstDash val="solid"/>
                                        <a:headEnd type="none" w="med" len="med"/>
                                        <a:tailEnd type="none" w="med" len="med"/>
                                      </a:ln>
                                    </wps:spPr>
                                    <wps:bodyPr wrap="square" upright="1"/>
                                  </wps:wsp>
                                  <wps:wsp>
                                    <wps:cNvPr id="2912" name="椭圆 2941"/>
                                    <wps:cNvSpPr/>
                                    <wps:spPr>
                                      <a:xfrm>
                                        <a:off x="762" y="1248"/>
                                        <a:ext cx="180" cy="156"/>
                                      </a:xfrm>
                                      <a:prstGeom prst="ellipse">
                                        <a:avLst/>
                                      </a:prstGeom>
                                      <a:solidFill>
                                        <a:srgbClr val="FFFFFF"/>
                                      </a:solidFill>
                                      <a:ln w="9525" cap="flat" cmpd="sng">
                                        <a:solidFill>
                                          <a:srgbClr val="FF0000"/>
                                        </a:solidFill>
                                        <a:prstDash val="solid"/>
                                        <a:headEnd type="none" w="med" len="med"/>
                                        <a:tailEnd type="none" w="med" len="med"/>
                                      </a:ln>
                                    </wps:spPr>
                                    <wps:bodyPr wrap="square" upright="1"/>
                                  </wps:wsp>
                                  <wps:wsp>
                                    <wps:cNvPr id="2913" name="椭圆 2942"/>
                                    <wps:cNvSpPr/>
                                    <wps:spPr>
                                      <a:xfrm>
                                        <a:off x="1122" y="1092"/>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914" name="直线 2943"/>
                                    <wps:cNvSpPr/>
                                    <wps:spPr>
                                      <a:xfrm flipH="1">
                                        <a:off x="942" y="1560"/>
                                        <a:ext cx="180" cy="312"/>
                                      </a:xfrm>
                                      <a:prstGeom prst="line">
                                        <a:avLst/>
                                      </a:prstGeom>
                                      <a:ln w="9525" cap="flat" cmpd="sng">
                                        <a:solidFill>
                                          <a:srgbClr val="000000"/>
                                        </a:solidFill>
                                        <a:prstDash val="solid"/>
                                        <a:headEnd type="none" w="med" len="med"/>
                                        <a:tailEnd type="none" w="med" len="med"/>
                                      </a:ln>
                                    </wps:spPr>
                                    <wps:bodyPr upright="1"/>
                                  </wps:wsp>
                                  <wps:wsp>
                                    <wps:cNvPr id="2915" name="未知"/>
                                    <wps:cNvSpPr/>
                                    <wps:spPr>
                                      <a:xfrm>
                                        <a:off x="1107" y="1560"/>
                                        <a:ext cx="105" cy="327"/>
                                      </a:xfrm>
                                      <a:custGeom>
                                        <a:avLst/>
                                        <a:gdLst/>
                                        <a:ahLst/>
                                        <a:cxnLst/>
                                        <a:pathLst>
                                          <a:path w="105" h="327">
                                            <a:moveTo>
                                              <a:pt x="15" y="0"/>
                                            </a:moveTo>
                                            <a:lnTo>
                                              <a:pt x="0" y="222"/>
                                            </a:lnTo>
                                            <a:lnTo>
                                              <a:pt x="105" y="327"/>
                                            </a:lnTo>
                                          </a:path>
                                        </a:pathLst>
                                      </a:custGeom>
                                      <a:noFill/>
                                      <a:ln w="9525" cap="flat" cmpd="sng">
                                        <a:solidFill>
                                          <a:srgbClr val="000000"/>
                                        </a:solidFill>
                                        <a:prstDash val="solid"/>
                                        <a:headEnd type="none" w="med" len="med"/>
                                        <a:tailEnd type="none" w="med" len="med"/>
                                      </a:ln>
                                    </wps:spPr>
                                    <wps:bodyPr wrap="square" upright="1"/>
                                  </wps:wsp>
                                  <wps:wsp>
                                    <wps:cNvPr id="2916" name="未知"/>
                                    <wps:cNvSpPr/>
                                    <wps:spPr>
                                      <a:xfrm>
                                        <a:off x="762" y="1404"/>
                                        <a:ext cx="360" cy="63"/>
                                      </a:xfrm>
                                      <a:custGeom>
                                        <a:avLst/>
                                        <a:gdLst/>
                                        <a:ahLst/>
                                        <a:cxnLst/>
                                        <a:pathLst>
                                          <a:path w="360" h="63">
                                            <a:moveTo>
                                              <a:pt x="0" y="63"/>
                                            </a:moveTo>
                                            <a:lnTo>
                                              <a:pt x="210" y="63"/>
                                            </a:lnTo>
                                            <a:lnTo>
                                              <a:pt x="360" y="0"/>
                                            </a:lnTo>
                                          </a:path>
                                        </a:pathLst>
                                      </a:custGeom>
                                      <a:noFill/>
                                      <a:ln w="9525" cap="flat" cmpd="sng">
                                        <a:solidFill>
                                          <a:srgbClr val="000000"/>
                                        </a:solidFill>
                                        <a:prstDash val="solid"/>
                                        <a:headEnd type="none" w="med" len="med"/>
                                        <a:tailEnd type="none" w="med" len="med"/>
                                      </a:ln>
                                    </wps:spPr>
                                    <wps:bodyPr wrap="square" upright="1"/>
                                  </wps:wsp>
                                  <wps:wsp>
                                    <wps:cNvPr id="2917" name="未知"/>
                                    <wps:cNvSpPr/>
                                    <wps:spPr>
                                      <a:xfrm>
                                        <a:off x="717" y="0"/>
                                        <a:ext cx="277" cy="930"/>
                                      </a:xfrm>
                                      <a:custGeom>
                                        <a:avLst/>
                                        <a:gdLst/>
                                        <a:ahLst/>
                                        <a:cxnLst/>
                                        <a:pathLst>
                                          <a:path w="277" h="930">
                                            <a:moveTo>
                                              <a:pt x="198" y="930"/>
                                            </a:moveTo>
                                            <a:cubicBezTo>
                                              <a:pt x="208" y="792"/>
                                              <a:pt x="277" y="167"/>
                                              <a:pt x="244" y="104"/>
                                            </a:cubicBezTo>
                                            <a:cubicBezTo>
                                              <a:pt x="242" y="0"/>
                                              <a:pt x="51" y="459"/>
                                              <a:pt x="0" y="552"/>
                                            </a:cubicBezTo>
                                          </a:path>
                                        </a:pathLst>
                                      </a:custGeom>
                                      <a:noFill/>
                                      <a:ln w="9525" cap="flat" cmpd="sng">
                                        <a:solidFill>
                                          <a:srgbClr val="000000"/>
                                        </a:solidFill>
                                        <a:prstDash val="solid"/>
                                        <a:headEnd type="none" w="med" len="med"/>
                                        <a:tailEnd type="triangle" w="med" len="med"/>
                                      </a:ln>
                                    </wps:spPr>
                                    <wps:bodyPr wrap="square" upright="1"/>
                                  </wps:wsp>
                                </wpg:grpSp>
                              </wpg:grpSp>
                            </wpg:grpSp>
                          </wpg:wgp>
                        </a:graphicData>
                      </a:graphic>
                    </wp:anchor>
                  </w:drawing>
                </mc:Choice>
                <mc:Fallback>
                  <w:pict>
                    <v:group id="组合 2927" o:spid="_x0000_s1026" o:spt="203" style="position:absolute;left:0pt;margin-left:4.6pt;margin-top:-0.35pt;height:94.35pt;width:65.1pt;z-index:251717632;mso-width-relative:page;mso-height-relative:page;" coordsize="1302,1887" o:gfxdata="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">
                      <o:lock v:ext="edit" grouping="f" rotation="f" text="f" aspectratio="f"/>
                      <v:shape id="未知" o:spid="_x0000_s1026" o:spt="100" style="position:absolute;left:720;top:1404;height:18;width:360;" filled="f" stroked="t" coordsize="360,18" o:gfxdata="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JOK&#10;wAAAAN0AAAAPAAAAAAAAAAEAIAAAACIAAABkcnMvZG93bnJldi54bWxQSwECFAAUAAAACACHTuJA&#10;My8FnjsAAAA5AAAAEAAAAAAAAAABACAAAAAPAQAAZHJzL3NoYXBleG1sLnhtbFBLBQYAAAAABgAG&#10;AFsBAAC5AwAAAAA=&#10;" path="m0,0l180,18,360,1e">
                        <v:fill on="f" focussize="0,0"/>
                        <v:stroke color="#000000" joinstyle="round"/>
                        <v:imagedata o:title=""/>
                        <o:lock v:ext="edit" aspectratio="f"/>
                      </v:shape>
                      <v:group id="组合 2929" o:spid="_x0000_s1026" o:spt="203" style="position:absolute;left:0;top:0;height:1887;width:1302;" coordsize="1302,1887" o:gfxdata="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2pTO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297;top:951;height:345;width:1;" filled="f" stroked="t" coordsize="1,345" o:gfxdata="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pMne/&#10;AAAA3QAAAA8AAAAAAAAAAQAgAAAAIgAAAGRycy9kb3ducmV2LnhtbFBLAQIUABQAAAAIAIdO4kAz&#10;LwWeOwAAADkAAAAQAAAAAAAAAAEAIAAAAA4BAABkcnMvc2hhcGV4bWwueG1sUEsFBgAAAAAGAAYA&#10;WwEAALgDAAAAAA==&#10;" path="m0,0l0,345e">
                          <v:fill on="f" focussize="0,0"/>
                          <v:stroke color="#000000" joinstyle="round"/>
                          <v:imagedata o:title=""/>
                          <o:lock v:ext="edit" aspectratio="f"/>
                        </v:shape>
                        <v:shape id="未知" o:spid="_x0000_s1026" o:spt="100" style="position:absolute;left:1122;top:1242;height:318;width:105;" filled="f" stroked="t" coordsize="105,318" o:gfxdata="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0n8vQAA&#10;AN0AAAAPAAAAAAAAAAEAIAAAACIAAABkcnMvZG93bnJldi54bWxQSwECFAAUAAAACACHTuJAMy8F&#10;njsAAAA5AAAAEAAAAAAAAAABACAAAAAMAQAAZHJzL3NoYXBleG1sLnhtbFBLBQYAAAAABgAGAFsB&#10;AAC2AwAAAAA=&#10;" path="m105,0l0,318e">
                          <v:fill on="f" focussize="0,0"/>
                          <v:stroke color="#000000" joinstyle="round"/>
                          <v:imagedata o:title=""/>
                          <o:lock v:ext="edit" aspectratio="f"/>
                        </v:shape>
                        <v:group id="组合 2932" o:spid="_x0000_s1026" o:spt="203" style="position:absolute;left:0;top:0;height:1887;width:1302;" coordsize="1302,1887" o:gfxdata="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Yz37s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312;top:1011;height:195;width:105;" filled="f" stroked="t" coordsize="105,195" o:gfxdata="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ELJC/&#10;AAAA3QAAAA8AAAAAAAAAAQAgAAAAIgAAAGRycy9kb3ducmV2LnhtbFBLAQIUABQAAAAIAIdO4kAz&#10;LwWeOwAAADkAAAAQAAAAAAAAAAEAIAAAAA4BAABkcnMvc2hhcGV4bWwueG1sUEsFBgAAAAAGAAYA&#10;WwEAALgDAAAAAA==&#10;" path="m0,0l105,195e">
                            <v:fill on="f" focussize="0,0"/>
                            <v:stroke color="#000000" joinstyle="round"/>
                            <v:imagedata o:title=""/>
                            <o:lock v:ext="edit" aspectratio="f"/>
                          </v:shape>
                          <v:group id="组合 2934" o:spid="_x0000_s1026" o:spt="203" style="position:absolute;left:0;top:0;height:1887;width:1302;" coordsize="1302,1887" o:gfxdata="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AUnW+AAAA3QAAAA8AAAAAAAAAAQAgAAAAIgAAAGRycy9kb3ducmV2Lnht&#10;bFBLAQIUABQAAAAIAIdO4kAzLwWeOwAAADkAAAAVAAAAAAAAAAEAIAAAAA0BAABkcnMvZ3JvdXBz&#10;aGFwZXhtbC54bWxQSwUGAAAAAAYABgBgAQAAygMAAAAA&#10;">
                            <o:lock v:ext="edit" grouping="f" rotation="f" text="f" aspectratio="f"/>
                            <v:shape id="椭圆 2935" o:spid="_x0000_s1026" o:spt="3" type="#_x0000_t3" style="position:absolute;left:222;top:780;height:156;width:180;" fillcolor="#FFFFFF" filled="t" stroked="t" coordsize="21600,21600" o:gfxdata="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zRH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未知" o:spid="_x0000_s1026" o:spt="100" style="position:absolute;left:42;top:780;height:231;width:225;" filled="f" stroked="t" coordsize="225,231" o:gfxdata="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TWL&#10;wAAAAN0AAAAPAAAAAAAAAAEAIAAAACIAAABkcnMvZG93bnJldi54bWxQSwECFAAUAAAACACHTuJA&#10;My8FnjsAAAA5AAAAEAAAAAAAAAABACAAAAAPAQAAZHJzL3NoYXBleG1sLnhtbFBLBQYAAAAABgAG&#10;AFsBAAC5AwAAAAA=&#10;" path="m0,0c15,24,53,103,90,141c127,179,197,212,225,231e">
                              <v:fill on="f" focussize="0,0"/>
                              <v:stroke color="#000000" joinstyle="round"/>
                              <v:imagedata o:title=""/>
                              <o:lock v:ext="edit" aspectratio="f"/>
                            </v:shape>
                            <v:shape id="未知" o:spid="_x0000_s1026" o:spt="100" style="position:absolute;left:222;top:1281;height:279;width:60;" filled="f" stroked="t" coordsize="60,279" o:gfxdata="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Rr0O8AAAA&#10;3QAAAA8AAAAAAAAAAQAgAAAAIgAAAGRycy9kb3ducmV2LnhtbFBLAQIUABQAAAAIAIdO4kAzLwWe&#10;OwAAADkAAAAQAAAAAAAAAAEAIAAAAAsBAABkcnMvc2hhcGV4bWwueG1sUEsFBgAAAAAGAAYAWwEA&#10;ALUDAAAAAA==&#10;" path="m60,0c53,21,2,65,0,111c0,163,37,244,46,279e">
                              <v:fill on="f" focussize="0,0"/>
                              <v:stroke color="#000000" joinstyle="round"/>
                              <v:imagedata o:title=""/>
                              <o:lock v:ext="edit" aspectratio="f"/>
                            </v:shape>
                            <v:shape id="未知" o:spid="_x0000_s1026" o:spt="100" style="position:absolute;left:327;top:1288;height:272;width:75;" filled="f" stroked="t" coordsize="75,272" o:gfxdata="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qHArsAAADd&#10;AAAADwAAAAAAAAABACAAAAAiAAAAZHJzL2Rvd25yZXYueG1sUEsBAhQAFAAAAAgAh07iQDMvBZ47&#10;AAAAOQAAABAAAAAAAAAAAQAgAAAACgEAAGRycy9zaGFwZXhtbC54bWxQSwUGAAAAAAYABgBbAQAA&#10;tAMAAAAA&#10;" path="m0,23c10,26,33,0,45,41c75,93,69,224,75,272e">
                              <v:fill on="f" focussize="0,0"/>
                              <v:stroke color="#000000" joinstyle="round"/>
                              <v:imagedata o:title=""/>
                              <o:lock v:ext="edit" aspectratio="f"/>
                            </v:shape>
                            <v:shape id="未知" o:spid="_x0000_s1026" o:spt="100" style="position:absolute;left:0;top:0;height:651;width:222;" filled="f" stroked="t" coordsize="222,651" o:gfxdata="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M9Z74A&#10;AADdAAAADwAAAAAAAAABACAAAAAiAAAAZHJzL2Rvd25yZXYueG1sUEsBAhQAFAAAAAgAh07iQDMv&#10;BZ47AAAAOQAAABAAAAAAAAAAAQAgAAAADQEAAGRycy9zaGFwZXhtbC54bWxQSwUGAAAAAAYABgBb&#10;AQAAtwMAAAAA&#10;" path="m27,651c0,571,67,176,55,88c42,0,103,47,138,39l184,112,222,222e">
                              <v:fill on="f" focussize="0,0"/>
                              <v:stroke color="#000000" joinstyle="round" endarrow="block"/>
                              <v:imagedata o:title=""/>
                              <o:lock v:ext="edit" aspectratio="f"/>
                            </v:shape>
                            <v:shape id="椭圆 2940" o:spid="_x0000_s1026" o:spt="3" type="#_x0000_t3" style="position:absolute;left:222;top:156;height:156;width:180;" fillcolor="#FFFFFF" filled="t" stroked="t" coordsize="21600,21600" o:gfxdata="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DEte&#10;wAAAAN0AAAAPAAAAAAAAAAEAIAAAACIAAABkcnMvZG93bnJldi54bWxQSwECFAAUAAAACACHTuJA&#10;My8FnjsAAAA5AAAAEAAAAAAAAAABACAAAAAPAQAAZHJzL3NoYXBleG1sLnhtbFBLBQYAAAAABgAG&#10;AFsBAAC5AwAAAAA=&#10;">
                              <v:fill on="t" focussize="0,0"/>
                              <v:stroke color="#FF0000" joinstyle="round"/>
                              <v:imagedata o:title=""/>
                              <o:lock v:ext="edit" aspectratio="f"/>
                            </v:shape>
                            <v:shape id="椭圆 2941" o:spid="_x0000_s1026" o:spt="3" type="#_x0000_t3" style="position:absolute;left:762;top:1248;height:156;width:180;" fillcolor="#FFFFFF" filled="t" stroked="t" coordsize="21600,21600" o:gfxdata="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3tUp&#10;wAAAAN0AAAAPAAAAAAAAAAEAIAAAACIAAABkcnMvZG93bnJldi54bWxQSwECFAAUAAAACACHTuJA&#10;My8FnjsAAAA5AAAAEAAAAAAAAAABACAAAAAPAQAAZHJzL3NoYXBleG1sLnhtbFBLBQYAAAAABgAG&#10;AFsBAAC5AwAAAAA=&#10;">
                              <v:fill on="t" focussize="0,0"/>
                              <v:stroke color="#FF0000" joinstyle="round"/>
                              <v:imagedata o:title=""/>
                              <o:lock v:ext="edit" aspectratio="f"/>
                            </v:shape>
                            <v:shape id="椭圆 2942" o:spid="_x0000_s1026" o:spt="3" type="#_x0000_t3" style="position:absolute;left:1122;top:1092;height:156;width:180;" fillcolor="#FFFFFF" filled="t" stroked="t" coordsize="21600,21600" o:gfxdata="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1x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2943" o:spid="_x0000_s1026" o:spt="20" style="position:absolute;left:942;top:1560;flip:x;height:312;width:180;" filled="f" stroked="t" coordsize="21600,21600" o:gfxdata="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Al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未知" o:spid="_x0000_s1026" o:spt="100" style="position:absolute;left:1107;top:1560;height:327;width:105;" filled="f" stroked="t" coordsize="105,327" o:gfxdata="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R7k+/&#10;AAAA3QAAAA8AAAAAAAAAAQAgAAAAIgAAAGRycy9kb3ducmV2LnhtbFBLAQIUABQAAAAIAIdO4kAz&#10;LwWeOwAAADkAAAAQAAAAAAAAAAEAIAAAAA4BAABkcnMvc2hhcGV4bWwueG1sUEsFBgAAAAAGAAYA&#10;WwEAALgDAAAAAA==&#10;" path="m15,0l0,222,105,327e">
                              <v:fill on="f" focussize="0,0"/>
                              <v:stroke color="#000000" joinstyle="round"/>
                              <v:imagedata o:title=""/>
                              <o:lock v:ext="edit" aspectratio="f"/>
                            </v:shape>
                            <v:shape id="未知" o:spid="_x0000_s1026" o:spt="100" style="position:absolute;left:762;top:1404;height:63;width:360;" filled="f" stroked="t" coordsize="360,63" o:gfxdata="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hcGvQAA&#10;AN0AAAAPAAAAAAAAAAEAIAAAACIAAABkcnMvZG93bnJldi54bWxQSwECFAAUAAAACACHTuJAMy8F&#10;njsAAAA5AAAAEAAAAAAAAAABACAAAAAMAQAAZHJzL3NoYXBleG1sLnhtbFBLBQYAAAAABgAGAFsB&#10;AAC2AwAAAAA=&#10;" path="m0,63l210,63,360,0e">
                              <v:fill on="f" focussize="0,0"/>
                              <v:stroke color="#000000" joinstyle="round"/>
                              <v:imagedata o:title=""/>
                              <o:lock v:ext="edit" aspectratio="f"/>
                            </v:shape>
                            <v:shape id="未知" o:spid="_x0000_s1026" o:spt="100" style="position:absolute;left:717;top:0;height:930;width:277;" filled="f" stroked="t" coordsize="277,930" o:gfxdata="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l+86/&#10;AAAA3QAAAA8AAAAAAAAAAQAgAAAAIgAAAGRycy9kb3ducmV2LnhtbFBLAQIUABQAAAAIAIdO4kAz&#10;LwWeOwAAADkAAAAQAAAAAAAAAAEAIAAAAA4BAABkcnMvc2hhcGV4bWwueG1sUEsFBgAAAAAGAAYA&#10;WwEAALgDAAAAAA==&#10;" path="m198,930c208,792,277,167,244,104c242,0,51,459,0,552e">
                              <v:fill on="f" focussize="0,0"/>
                              <v:stroke color="#000000" joinstyle="round" endarrow="block"/>
                              <v:imagedata o:title=""/>
                              <o:lock v:ext="edit" aspectratio="f"/>
                            </v:shape>
                          </v:group>
                        </v:group>
                      </v:group>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要求：认真练习比赛抛接球的个数</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trPr>
        <w:tc>
          <w:tcPr>
            <w:tcW w:w="741" w:type="dxa"/>
            <w:noWrap w:val="0"/>
            <w:vAlign w:val="top"/>
          </w:tcPr>
          <w:p>
            <w:pPr>
              <w:rPr>
                <w:rFonts w:hint="eastAsia" w:ascii="宋体" w:hAnsi="宋体"/>
              </w:rPr>
            </w:pPr>
          </w:p>
          <w:p>
            <w:pPr>
              <w:rPr>
                <w:rFonts w:hint="eastAsia" w:ascii="宋体" w:hAnsi="宋体"/>
              </w:rPr>
            </w:pPr>
            <w:r>
              <w:rPr>
                <w:rFonts w:hint="eastAsia" w:ascii="宋体" w:hAnsi="宋体"/>
              </w:rPr>
              <w:t>尾</w:t>
            </w:r>
          </w:p>
          <w:p>
            <w:pPr>
              <w:ind w:firstLine="210" w:firstLineChars="100"/>
              <w:rPr>
                <w:rFonts w:hint="eastAsia" w:ascii="宋体" w:hAnsi="宋体"/>
              </w:rPr>
            </w:pPr>
          </w:p>
          <w:p>
            <w:pPr>
              <w:rPr>
                <w:rFonts w:hint="eastAsia" w:ascii="宋体" w:hAnsi="宋体"/>
              </w:rPr>
            </w:pPr>
            <w:r>
              <w:rPr>
                <w:rFonts w:hint="eastAsia" w:ascii="宋体" w:hAnsi="宋体"/>
              </w:rPr>
              <w:t>声</w:t>
            </w:r>
          </w:p>
          <w:p>
            <w:pPr>
              <w:ind w:firstLine="210" w:firstLineChars="100"/>
              <w:rPr>
                <w:rFonts w:hint="eastAsia" w:ascii="宋体" w:hAnsi="宋体"/>
              </w:rPr>
            </w:pPr>
          </w:p>
          <w:p>
            <w:pPr>
              <w:rPr>
                <w:rFonts w:hint="eastAsia" w:ascii="宋体" w:hAnsi="宋体"/>
              </w:rPr>
            </w:pPr>
            <w:r>
              <w:rPr>
                <w:rFonts w:hint="eastAsia" w:ascii="宋体" w:hAnsi="宋体"/>
              </w:rPr>
              <w:t>恢</w:t>
            </w:r>
          </w:p>
          <w:p>
            <w:pPr>
              <w:rPr>
                <w:rFonts w:hint="eastAsia" w:ascii="宋体" w:hAnsi="宋体"/>
              </w:rPr>
            </w:pPr>
          </w:p>
          <w:p>
            <w:pPr>
              <w:rPr>
                <w:rFonts w:hint="eastAsia" w:ascii="宋体" w:hAnsi="宋体"/>
              </w:rPr>
            </w:pPr>
            <w:r>
              <w:rPr>
                <w:rFonts w:hint="eastAsia" w:ascii="宋体" w:hAnsi="宋体"/>
              </w:rPr>
              <w:t>复</w:t>
            </w:r>
          </w:p>
          <w:p>
            <w:pPr>
              <w:rPr>
                <w:rFonts w:hint="eastAsia" w:ascii="宋体" w:hAnsi="宋体"/>
              </w:rPr>
            </w:pPr>
          </w:p>
          <w:p>
            <w:pPr>
              <w:rPr>
                <w:rFonts w:hint="eastAsia" w:ascii="宋体" w:hAnsi="宋体"/>
              </w:rPr>
            </w:pPr>
            <w:r>
              <w:rPr>
                <w:rFonts w:hint="eastAsia" w:ascii="宋体" w:hAnsi="宋体"/>
              </w:rPr>
              <w:t>7</w:t>
            </w:r>
            <w:r>
              <w:rPr>
                <w:rFonts w:ascii="宋体" w:hAnsi="宋体"/>
              </w:rPr>
              <w:t>’</w:t>
            </w:r>
          </w:p>
        </w:tc>
        <w:tc>
          <w:tcPr>
            <w:tcW w:w="144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“幸福与拍手”</w:t>
            </w:r>
          </w:p>
          <w:p>
            <w:pPr>
              <w:rPr>
                <w:rFonts w:hint="eastAsia" w:ascii="宋体" w:hAnsi="宋体"/>
              </w:rPr>
            </w:pPr>
          </w:p>
          <w:p>
            <w:pPr>
              <w:rPr>
                <w:rFonts w:hint="eastAsia" w:ascii="宋体" w:hAnsi="宋体"/>
              </w:rPr>
            </w:pPr>
            <w:r>
              <w:rPr>
                <w:rFonts w:hint="eastAsia" w:ascii="宋体" w:hAnsi="宋体"/>
              </w:rPr>
              <w:t>二、课后小结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四、师生告别</w:t>
            </w:r>
          </w:p>
        </w:tc>
        <w:tc>
          <w:tcPr>
            <w:tcW w:w="1980"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“幸福与拍手”</w:t>
            </w:r>
          </w:p>
          <w:p>
            <w:pPr>
              <w:rPr>
                <w:rFonts w:hint="eastAsia" w:ascii="宋体" w:hAnsi="宋体"/>
              </w:rPr>
            </w:pPr>
            <w:r>
              <w:rPr>
                <w:rFonts w:hint="eastAsia" w:ascii="宋体" w:hAnsi="宋体"/>
              </w:rPr>
              <w:t>教师讲解具体的放松方法</w:t>
            </w:r>
          </w:p>
          <w:p>
            <w:pPr>
              <w:rPr>
                <w:rFonts w:hint="eastAsia" w:ascii="宋体" w:hAnsi="宋体"/>
              </w:rPr>
            </w:pP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612" w:type="dxa"/>
            <w:noWrap w:val="0"/>
            <w:vAlign w:val="top"/>
          </w:tcPr>
          <w:p>
            <w:pPr>
              <w:rPr>
                <w:rFonts w:hint="eastAsia" w:ascii="宋体" w:hAnsi="宋体"/>
              </w:rPr>
            </w:pPr>
            <w:r>
              <w:rPr>
                <w:rFonts w:hint="eastAsia" w:ascii="宋体" w:hAnsi="宋体"/>
              </w:rPr>
              <w:t>一、放松歌舞操</w:t>
            </w:r>
          </w:p>
          <w:p>
            <w:pPr>
              <w:rPr>
                <w:rFonts w:hint="eastAsia" w:ascii="宋体" w:hAnsi="宋体"/>
              </w:rPr>
            </w:pPr>
            <w:r>
              <w:rPr>
                <w:rFonts w:hint="eastAsia" w:ascii="宋体" w:hAnsi="宋体"/>
              </w:rPr>
              <w:t>“幸福与拍手”</w:t>
            </w:r>
          </w:p>
          <w:p>
            <w:pPr>
              <w:rPr>
                <w:rFonts w:hint="eastAsia" w:ascii="宋体" w:hAnsi="宋体"/>
              </w:rPr>
            </w:pPr>
            <w:r>
              <w:rPr>
                <w:rFonts w:hint="eastAsia" w:ascii="宋体" w:hAnsi="宋体"/>
              </w:rPr>
              <w:t>学生观察学习并伴随音乐起舞</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三、协助教师收回器材</w:t>
            </w:r>
          </w:p>
          <w:p>
            <w:pPr>
              <w:rPr>
                <w:rFonts w:hint="eastAsia" w:ascii="宋体" w:hAnsi="宋体"/>
              </w:rPr>
            </w:pPr>
            <w:r>
              <w:rPr>
                <w:rFonts w:hint="eastAsia" w:ascii="宋体" w:hAnsi="宋体"/>
              </w:rPr>
              <w:t>四、师生告别</w:t>
            </w:r>
          </w:p>
        </w:tc>
        <w:tc>
          <w:tcPr>
            <w:tcW w:w="1808"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718656" behindDoc="0" locked="0" layoutInCell="1" allowOverlap="1">
                      <wp:simplePos x="0" y="0"/>
                      <wp:positionH relativeFrom="column">
                        <wp:posOffset>45720</wp:posOffset>
                      </wp:positionH>
                      <wp:positionV relativeFrom="paragraph">
                        <wp:posOffset>86360</wp:posOffset>
                      </wp:positionV>
                      <wp:extent cx="800100" cy="800100"/>
                      <wp:effectExtent l="4445" t="4445" r="18415" b="18415"/>
                      <wp:wrapNone/>
                      <wp:docPr id="2924" name="组合 2947"/>
                      <wp:cNvGraphicFramePr/>
                      <a:graphic xmlns:a="http://schemas.openxmlformats.org/drawingml/2006/main">
                        <a:graphicData uri="http://schemas.microsoft.com/office/word/2010/wordprocessingGroup">
                          <wpg:wgp>
                            <wpg:cNvGrpSpPr/>
                            <wpg:grpSpPr>
                              <a:xfrm>
                                <a:off x="0" y="0"/>
                                <a:ext cx="800100" cy="800100"/>
                                <a:chOff x="0" y="0"/>
                                <a:chExt cx="1260" cy="1260"/>
                              </a:xfrm>
                            </wpg:grpSpPr>
                            <wps:wsp>
                              <wps:cNvPr id="2922" name="椭圆 2948"/>
                              <wps:cNvSpPr/>
                              <wps:spPr>
                                <a:xfrm>
                                  <a:off x="0" y="0"/>
                                  <a:ext cx="1260" cy="12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923" name="自选图形 2949"/>
                              <wps:cNvSpPr/>
                              <wps:spPr>
                                <a:xfrm>
                                  <a:off x="540" y="468"/>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2947" o:spid="_x0000_s1026" o:spt="203" style="position:absolute;left:0pt;margin-left:3.6pt;margin-top:6.8pt;height:63pt;width:63pt;z-index:251718656;mso-width-relative:page;mso-height-relative:page;" coordsize="1260,1260" o:gfxdata="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f+XfwdcAAAAIAQAADwAAAAAAAAABACAAAAAiAAAAZHJzL2Rvd25yZXYueG1sUEsBAhQAFAAAAAgA&#10;h07iQFr+pKPRAgAA3AcAAA4AAAAAAAAAAQAgAAAAJgEAAGRycy9lMm9Eb2MueG1sUEsFBgAAAAAG&#10;AAYAWQEAAGkGAAAAAA==&#10;">
                      <o:lock v:ext="edit" grouping="f" rotation="f" text="f" aspectratio="f"/>
                      <v:shape id="椭圆 2948" o:spid="_x0000_s1026" o:spt="3" type="#_x0000_t3" style="position:absolute;left:0;top:0;height:1260;width:1260;" fillcolor="#FFFFFF" filled="t" stroked="t" coordsize="21600,21600" o:gfxdata="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0e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自选图形 2949" o:spid="_x0000_s1026" o:spt="5" type="#_x0000_t5" style="position:absolute;left:540;top:468;height:156;width:180;" fillcolor="#000000" filled="t" stroked="t" coordsize="21600,21600" o:gfxdata="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CRe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要求：轻松自然消除疲劳</w:t>
            </w:r>
          </w:p>
          <w:p>
            <w:pPr>
              <w:rPr>
                <w:rFonts w:hint="eastAsia" w:ascii="宋体" w:hAnsi="宋体"/>
              </w:rPr>
            </w:pPr>
            <w:r>
              <w:rPr>
                <w:rFonts w:hint="eastAsia" w:ascii="宋体" w:hAnsi="宋体"/>
              </w:rPr>
              <w:t>组织：成四路纵队集合</w:t>
            </w:r>
          </w:p>
        </w:tc>
        <w:tc>
          <w:tcPr>
            <w:tcW w:w="720"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预计练习密度：30-35%；        预计最高心率：125-130次/分</w:t>
      </w:r>
    </w:p>
    <w:p>
      <w:pPr>
        <w:rPr>
          <w:rFonts w:hint="eastAsia" w:ascii="宋体" w:hAnsi="宋体"/>
          <w:b/>
          <w:bCs/>
          <w:sz w:val="28"/>
          <w:lang w:val="en-US" w:eastAsia="zh-CN"/>
        </w:rPr>
      </w:pPr>
      <w:r>
        <w:rPr>
          <w:rFonts w:hint="eastAsia" w:ascii="宋体" w:hAnsi="宋体"/>
          <w:b/>
          <w:bCs/>
          <w:sz w:val="28"/>
          <w:lang w:val="en-US" w:eastAsia="zh-CN"/>
        </w:rPr>
        <w:t xml:space="preserve">                       课题：</w:t>
      </w:r>
      <w:r>
        <w:rPr>
          <w:rFonts w:hint="eastAsia" w:ascii="宋体" w:hAnsi="宋体"/>
          <w:sz w:val="28"/>
        </w:rPr>
        <w:t>跳单、双圈</w:t>
      </w:r>
    </w:p>
    <w:p>
      <w:pPr>
        <w:rPr>
          <w:rFonts w:hint="eastAsia" w:ascii="宋体" w:hAnsi="宋体"/>
        </w:rPr>
      </w:pPr>
      <w:r>
        <w:rPr>
          <w:rFonts w:hint="eastAsia" w:ascii="宋体" w:hAnsi="宋体"/>
          <w:b/>
          <w:bCs/>
          <w:sz w:val="28"/>
          <w:lang w:val="en-US" w:eastAsia="zh-CN"/>
        </w:rPr>
        <w:t xml:space="preserve">                                                   </w:t>
      </w:r>
      <w:r>
        <w:rPr>
          <w:rFonts w:hint="eastAsia" w:ascii="宋体" w:hAnsi="宋体"/>
          <w:b/>
          <w:bCs/>
          <w:sz w:val="28"/>
        </w:rPr>
        <w:t>第1</w:t>
      </w:r>
      <w:r>
        <w:rPr>
          <w:rFonts w:hint="eastAsia" w:ascii="宋体" w:hAnsi="宋体"/>
          <w:b/>
          <w:bCs/>
          <w:sz w:val="28"/>
          <w:lang w:val="en-US" w:eastAsia="zh-CN"/>
        </w:rPr>
        <w:t>4</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1、跳单、双圈</w:t>
      </w:r>
    </w:p>
    <w:p>
      <w:pPr>
        <w:rPr>
          <w:rFonts w:hint="eastAsia" w:ascii="宋体" w:hAnsi="宋体"/>
          <w:sz w:val="28"/>
        </w:rPr>
      </w:pPr>
      <w:r>
        <w:rPr>
          <w:rFonts w:hint="eastAsia" w:ascii="宋体" w:hAnsi="宋体"/>
          <w:sz w:val="28"/>
        </w:rPr>
        <w:t>2、体侧传递球</w:t>
      </w:r>
    </w:p>
    <w:p>
      <w:pPr>
        <w:rPr>
          <w:rFonts w:hint="eastAsia" w:ascii="宋体" w:hAnsi="宋体"/>
          <w:sz w:val="28"/>
        </w:rPr>
      </w:pPr>
      <w:r>
        <w:rPr>
          <w:rFonts w:hint="eastAsia" w:ascii="宋体" w:hAnsi="宋体"/>
          <w:sz w:val="28"/>
        </w:rPr>
        <w:t>3、快快集合</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1、提高对个人健康和群体健康的责任感，形成健康的生活方式；</w:t>
      </w:r>
    </w:p>
    <w:p>
      <w:pPr>
        <w:rPr>
          <w:rFonts w:hint="eastAsia" w:ascii="宋体" w:hAnsi="宋体"/>
          <w:sz w:val="28"/>
        </w:rPr>
      </w:pPr>
      <w:r>
        <w:rPr>
          <w:rFonts w:hint="eastAsia" w:ascii="宋体" w:hAnsi="宋体"/>
          <w:sz w:val="28"/>
        </w:rPr>
        <w:t>2、运动的兴趣的爱好，形成坚持锻炼的习惯；</w:t>
      </w:r>
    </w:p>
    <w:p>
      <w:pPr>
        <w:rPr>
          <w:rFonts w:hint="eastAsia" w:ascii="宋体" w:hAnsi="宋体"/>
          <w:sz w:val="28"/>
        </w:rPr>
      </w:pPr>
      <w:r>
        <w:rPr>
          <w:rFonts w:hint="eastAsia" w:ascii="宋体" w:hAnsi="宋体"/>
          <w:sz w:val="28"/>
        </w:rPr>
        <w:t>3、发扬体育精神，形成积极进取、乐观开朗的生活态度；</w:t>
      </w:r>
    </w:p>
    <w:p>
      <w:pPr>
        <w:rPr>
          <w:rFonts w:hint="eastAsia" w:ascii="宋体" w:hAnsi="宋体"/>
          <w:sz w:val="28"/>
        </w:rPr>
      </w:pPr>
      <w:r>
        <w:rPr>
          <w:rFonts w:hint="eastAsia" w:ascii="宋体" w:hAnsi="宋体"/>
          <w:b/>
          <w:bCs/>
          <w:sz w:val="28"/>
        </w:rPr>
        <w:t>教学重点：</w:t>
      </w:r>
      <w:r>
        <w:rPr>
          <w:rFonts w:hint="eastAsia" w:ascii="宋体" w:hAnsi="宋体"/>
          <w:sz w:val="28"/>
        </w:rPr>
        <w:t>学习跳单双圈以及体侧传递球的基本技术技能；</w:t>
      </w:r>
    </w:p>
    <w:p>
      <w:pPr>
        <w:rPr>
          <w:rFonts w:hint="eastAsia" w:ascii="宋体" w:hAnsi="宋体"/>
          <w:sz w:val="28"/>
        </w:rPr>
      </w:pPr>
      <w:r>
        <w:rPr>
          <w:rFonts w:hint="eastAsia" w:ascii="宋体" w:hAnsi="宋体"/>
          <w:b/>
          <w:bCs/>
          <w:sz w:val="28"/>
        </w:rPr>
        <w:t>教学难点：</w:t>
      </w:r>
      <w:r>
        <w:rPr>
          <w:rFonts w:hint="eastAsia" w:ascii="宋体" w:hAnsi="宋体"/>
          <w:sz w:val="28"/>
        </w:rPr>
        <w:t>学生间的协作配合能力及初步掌握跳单双圈的技巧；</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一个排球场地；   器材：排球若干个（可用实心球或篮、足球替代）；</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492"/>
        <w:gridCol w:w="1980"/>
        <w:gridCol w:w="1521"/>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51" w:type="dxa"/>
            <w:noWrap w:val="0"/>
            <w:vAlign w:val="top"/>
          </w:tcPr>
          <w:p>
            <w:pPr>
              <w:rPr>
                <w:rFonts w:hint="eastAsia" w:ascii="宋体" w:hAnsi="宋体"/>
                <w:b/>
                <w:bCs/>
              </w:rPr>
            </w:pPr>
            <w:r>
              <w:rPr>
                <w:rFonts w:hint="eastAsia" w:ascii="宋体" w:hAnsi="宋体"/>
                <w:b/>
                <w:bCs/>
              </w:rPr>
              <w:t>课的部分</w:t>
            </w:r>
          </w:p>
        </w:tc>
        <w:tc>
          <w:tcPr>
            <w:tcW w:w="1492" w:type="dxa"/>
            <w:noWrap w:val="0"/>
            <w:vAlign w:val="top"/>
          </w:tcPr>
          <w:p>
            <w:pPr>
              <w:rPr>
                <w:rFonts w:hint="eastAsia" w:ascii="宋体" w:hAnsi="宋体"/>
              </w:rPr>
            </w:pPr>
            <w:r>
              <w:rPr>
                <w:rFonts w:hint="eastAsia" w:ascii="宋体" w:hAnsi="宋体"/>
              </w:rPr>
              <w:t>教 学 内 容</w:t>
            </w:r>
          </w:p>
        </w:tc>
        <w:tc>
          <w:tcPr>
            <w:tcW w:w="1980" w:type="dxa"/>
            <w:noWrap w:val="0"/>
            <w:vAlign w:val="top"/>
          </w:tcPr>
          <w:p>
            <w:pPr>
              <w:rPr>
                <w:rFonts w:hint="eastAsia" w:ascii="宋体" w:hAnsi="宋体"/>
              </w:rPr>
            </w:pPr>
            <w:r>
              <w:rPr>
                <w:rFonts w:hint="eastAsia" w:ascii="宋体" w:hAnsi="宋体"/>
              </w:rPr>
              <w:t>教师教法</w:t>
            </w:r>
          </w:p>
        </w:tc>
        <w:tc>
          <w:tcPr>
            <w:tcW w:w="1521" w:type="dxa"/>
            <w:noWrap w:val="0"/>
            <w:vAlign w:val="top"/>
          </w:tcPr>
          <w:p>
            <w:pPr>
              <w:rPr>
                <w:rFonts w:hint="eastAsia" w:ascii="宋体" w:hAnsi="宋体"/>
              </w:rPr>
            </w:pPr>
            <w:r>
              <w:rPr>
                <w:rFonts w:hint="eastAsia" w:ascii="宋体" w:hAnsi="宋体"/>
              </w:rPr>
              <w:t>学生学法</w:t>
            </w:r>
          </w:p>
        </w:tc>
        <w:tc>
          <w:tcPr>
            <w:tcW w:w="1969" w:type="dxa"/>
            <w:noWrap w:val="0"/>
            <w:vAlign w:val="top"/>
          </w:tcPr>
          <w:p>
            <w:pPr>
              <w:rPr>
                <w:rFonts w:hint="eastAsia" w:ascii="宋体" w:hAnsi="宋体"/>
              </w:rPr>
            </w:pPr>
            <w:r>
              <w:rPr>
                <w:rFonts w:hint="eastAsia" w:ascii="宋体" w:hAnsi="宋体"/>
              </w:rPr>
              <w:t>组织与要求</w:t>
            </w:r>
          </w:p>
        </w:tc>
        <w:tc>
          <w:tcPr>
            <w:tcW w:w="784"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95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492"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（1）兔跳</w:t>
            </w:r>
          </w:p>
          <w:p>
            <w:pPr>
              <w:rPr>
                <w:rFonts w:hint="eastAsia" w:ascii="宋体" w:hAnsi="宋体"/>
              </w:rPr>
            </w:pPr>
          </w:p>
          <w:p>
            <w:pPr>
              <w:rPr>
                <w:rFonts w:hint="eastAsia" w:ascii="宋体" w:hAnsi="宋体"/>
              </w:rPr>
            </w:pPr>
            <w:r>
              <w:rPr>
                <w:rFonts w:hint="eastAsia" w:ascii="宋体" w:hAnsi="宋体"/>
              </w:rPr>
              <w:t>（2）袋鼠跳</w:t>
            </w:r>
          </w:p>
          <w:p>
            <w:pPr>
              <w:rPr>
                <w:rFonts w:hint="eastAsia" w:ascii="宋体" w:hAnsi="宋体"/>
              </w:rPr>
            </w:pPr>
          </w:p>
          <w:p>
            <w:pPr>
              <w:rPr>
                <w:rFonts w:hint="eastAsia" w:ascii="宋体" w:hAnsi="宋体"/>
              </w:rPr>
            </w:pPr>
            <w:r>
              <w:rPr>
                <w:rFonts w:hint="eastAsia" w:ascii="宋体" w:hAnsi="宋体"/>
              </w:rPr>
              <w:t>（3）人的单脚跳</w:t>
            </w:r>
          </w:p>
          <w:p>
            <w:pPr>
              <w:rPr>
                <w:rFonts w:hint="eastAsia" w:ascii="宋体" w:hAnsi="宋体"/>
              </w:rPr>
            </w:pPr>
            <w:r>
              <w:rPr>
                <w:rFonts w:hint="eastAsia" w:ascii="宋体" w:hAnsi="宋体"/>
              </w:rPr>
              <w:t>（4）人的双脚跳</w:t>
            </w:r>
          </w:p>
        </w:tc>
        <w:tc>
          <w:tcPr>
            <w:tcW w:w="198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导语：小朋友们，今天我们要来学习跳单、双圈和体侧传递球</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（1）导入：小朋友，动物跳和人的跳跃有什么不同，谁知道啊？</w:t>
            </w:r>
          </w:p>
          <w:p>
            <w:pPr>
              <w:rPr>
                <w:rFonts w:hint="eastAsia" w:ascii="宋体" w:hAnsi="宋体"/>
              </w:rPr>
            </w:pPr>
            <w:r>
              <w:rPr>
                <w:rFonts w:hint="eastAsia" w:ascii="宋体" w:hAnsi="宋体"/>
              </w:rPr>
              <w:t>（2）老师诱导学生进行想象</w:t>
            </w:r>
          </w:p>
          <w:p>
            <w:pPr>
              <w:rPr>
                <w:rFonts w:hint="eastAsia" w:ascii="宋体" w:hAnsi="宋体"/>
              </w:rPr>
            </w:pPr>
            <w:r>
              <w:rPr>
                <w:rFonts w:hint="eastAsia" w:ascii="宋体" w:hAnsi="宋体"/>
              </w:rPr>
              <w:t>（3）师生示范，进行点评</w:t>
            </w:r>
          </w:p>
        </w:tc>
        <w:tc>
          <w:tcPr>
            <w:tcW w:w="1521"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969"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722752" behindDoc="0" locked="0" layoutInCell="1" allowOverlap="1">
                      <wp:simplePos x="0" y="0"/>
                      <wp:positionH relativeFrom="column">
                        <wp:posOffset>203200</wp:posOffset>
                      </wp:positionH>
                      <wp:positionV relativeFrom="paragraph">
                        <wp:posOffset>139700</wp:posOffset>
                      </wp:positionV>
                      <wp:extent cx="800100" cy="1287145"/>
                      <wp:effectExtent l="3175" t="3810" r="4445" b="4445"/>
                      <wp:wrapNone/>
                      <wp:docPr id="3163" name="组合 2950"/>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3113" name="组合 2951"/>
                              <wpg:cNvGrpSpPr/>
                              <wpg:grpSpPr>
                                <a:xfrm>
                                  <a:off x="0" y="0"/>
                                  <a:ext cx="180" cy="1404"/>
                                  <a:chOff x="0" y="0"/>
                                  <a:chExt cx="180" cy="1404"/>
                                </a:xfrm>
                              </wpg:grpSpPr>
                              <wpg:grpSp>
                                <wpg:cNvPr id="3100" name="组合 2952"/>
                                <wpg:cNvGrpSpPr/>
                                <wpg:grpSpPr>
                                  <a:xfrm>
                                    <a:off x="0" y="0"/>
                                    <a:ext cx="180" cy="156"/>
                                    <a:chOff x="0" y="0"/>
                                    <a:chExt cx="180" cy="156"/>
                                  </a:xfrm>
                                </wpg:grpSpPr>
                                <wps:wsp>
                                  <wps:cNvPr id="3098" name="直线 295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099" name="直线 295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03" name="组合 2955"/>
                                <wpg:cNvGrpSpPr/>
                                <wpg:grpSpPr>
                                  <a:xfrm>
                                    <a:off x="0" y="312"/>
                                    <a:ext cx="180" cy="156"/>
                                    <a:chOff x="0" y="0"/>
                                    <a:chExt cx="180" cy="156"/>
                                  </a:xfrm>
                                </wpg:grpSpPr>
                                <wps:wsp>
                                  <wps:cNvPr id="3101" name="直线 295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02" name="直线 295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06" name="组合 2958"/>
                                <wpg:cNvGrpSpPr/>
                                <wpg:grpSpPr>
                                  <a:xfrm>
                                    <a:off x="0" y="624"/>
                                    <a:ext cx="180" cy="156"/>
                                    <a:chOff x="0" y="0"/>
                                    <a:chExt cx="180" cy="156"/>
                                  </a:xfrm>
                                </wpg:grpSpPr>
                                <wps:wsp>
                                  <wps:cNvPr id="3104" name="直线 295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05" name="直线 296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09" name="组合 2961"/>
                                <wpg:cNvGrpSpPr/>
                                <wpg:grpSpPr>
                                  <a:xfrm>
                                    <a:off x="0" y="936"/>
                                    <a:ext cx="180" cy="156"/>
                                    <a:chOff x="0" y="0"/>
                                    <a:chExt cx="180" cy="156"/>
                                  </a:xfrm>
                                </wpg:grpSpPr>
                                <wps:wsp>
                                  <wps:cNvPr id="3107" name="直线 296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08" name="直线 296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12" name="组合 2964"/>
                                <wpg:cNvGrpSpPr/>
                                <wpg:grpSpPr>
                                  <a:xfrm>
                                    <a:off x="0" y="1248"/>
                                    <a:ext cx="180" cy="156"/>
                                    <a:chOff x="0" y="0"/>
                                    <a:chExt cx="180" cy="156"/>
                                  </a:xfrm>
                                </wpg:grpSpPr>
                                <wps:wsp>
                                  <wps:cNvPr id="3110" name="直线 296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11" name="直线 296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129" name="组合 2967"/>
                              <wpg:cNvGrpSpPr/>
                              <wpg:grpSpPr>
                                <a:xfrm>
                                  <a:off x="360" y="0"/>
                                  <a:ext cx="180" cy="1404"/>
                                  <a:chOff x="0" y="0"/>
                                  <a:chExt cx="180" cy="1404"/>
                                </a:xfrm>
                              </wpg:grpSpPr>
                              <wpg:grpSp>
                                <wpg:cNvPr id="3116" name="组合 2968"/>
                                <wpg:cNvGrpSpPr/>
                                <wpg:grpSpPr>
                                  <a:xfrm>
                                    <a:off x="0" y="0"/>
                                    <a:ext cx="180" cy="156"/>
                                    <a:chOff x="0" y="0"/>
                                    <a:chExt cx="180" cy="156"/>
                                  </a:xfrm>
                                </wpg:grpSpPr>
                                <wps:wsp>
                                  <wps:cNvPr id="3114" name="直线 296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15" name="直线 297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19" name="组合 2971"/>
                                <wpg:cNvGrpSpPr/>
                                <wpg:grpSpPr>
                                  <a:xfrm>
                                    <a:off x="0" y="312"/>
                                    <a:ext cx="180" cy="156"/>
                                    <a:chOff x="0" y="0"/>
                                    <a:chExt cx="180" cy="156"/>
                                  </a:xfrm>
                                </wpg:grpSpPr>
                                <wps:wsp>
                                  <wps:cNvPr id="3117" name="直线 297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18" name="直线 297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22" name="组合 2974"/>
                                <wpg:cNvGrpSpPr/>
                                <wpg:grpSpPr>
                                  <a:xfrm>
                                    <a:off x="0" y="624"/>
                                    <a:ext cx="180" cy="156"/>
                                    <a:chOff x="0" y="0"/>
                                    <a:chExt cx="180" cy="156"/>
                                  </a:xfrm>
                                </wpg:grpSpPr>
                                <wps:wsp>
                                  <wps:cNvPr id="3120" name="直线 297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21" name="直线 297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25" name="组合 2977"/>
                                <wpg:cNvGrpSpPr/>
                                <wpg:grpSpPr>
                                  <a:xfrm>
                                    <a:off x="0" y="936"/>
                                    <a:ext cx="180" cy="156"/>
                                    <a:chOff x="0" y="0"/>
                                    <a:chExt cx="180" cy="156"/>
                                  </a:xfrm>
                                </wpg:grpSpPr>
                                <wps:wsp>
                                  <wps:cNvPr id="3123" name="直线 297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24" name="直线 297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28" name="组合 2980"/>
                                <wpg:cNvGrpSpPr/>
                                <wpg:grpSpPr>
                                  <a:xfrm>
                                    <a:off x="0" y="1248"/>
                                    <a:ext cx="180" cy="156"/>
                                    <a:chOff x="0" y="0"/>
                                    <a:chExt cx="180" cy="156"/>
                                  </a:xfrm>
                                </wpg:grpSpPr>
                                <wps:wsp>
                                  <wps:cNvPr id="3126" name="直线 298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27" name="直线 298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145" name="组合 2983"/>
                              <wpg:cNvGrpSpPr/>
                              <wpg:grpSpPr>
                                <a:xfrm>
                                  <a:off x="720" y="0"/>
                                  <a:ext cx="180" cy="1404"/>
                                  <a:chOff x="0" y="0"/>
                                  <a:chExt cx="180" cy="1404"/>
                                </a:xfrm>
                              </wpg:grpSpPr>
                              <wpg:grpSp>
                                <wpg:cNvPr id="3132" name="组合 2984"/>
                                <wpg:cNvGrpSpPr/>
                                <wpg:grpSpPr>
                                  <a:xfrm>
                                    <a:off x="0" y="0"/>
                                    <a:ext cx="180" cy="156"/>
                                    <a:chOff x="0" y="0"/>
                                    <a:chExt cx="180" cy="156"/>
                                  </a:xfrm>
                                </wpg:grpSpPr>
                                <wps:wsp>
                                  <wps:cNvPr id="3130" name="直线 298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31" name="直线 298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35" name="组合 2987"/>
                                <wpg:cNvGrpSpPr/>
                                <wpg:grpSpPr>
                                  <a:xfrm>
                                    <a:off x="0" y="312"/>
                                    <a:ext cx="180" cy="156"/>
                                    <a:chOff x="0" y="0"/>
                                    <a:chExt cx="180" cy="156"/>
                                  </a:xfrm>
                                </wpg:grpSpPr>
                                <wps:wsp>
                                  <wps:cNvPr id="3133" name="直线 298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34" name="直线 298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38" name="组合 2990"/>
                                <wpg:cNvGrpSpPr/>
                                <wpg:grpSpPr>
                                  <a:xfrm>
                                    <a:off x="0" y="624"/>
                                    <a:ext cx="180" cy="156"/>
                                    <a:chOff x="0" y="0"/>
                                    <a:chExt cx="180" cy="156"/>
                                  </a:xfrm>
                                </wpg:grpSpPr>
                                <wps:wsp>
                                  <wps:cNvPr id="3136" name="直线 299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37" name="直线 299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41" name="组合 2993"/>
                                <wpg:cNvGrpSpPr/>
                                <wpg:grpSpPr>
                                  <a:xfrm>
                                    <a:off x="0" y="936"/>
                                    <a:ext cx="180" cy="156"/>
                                    <a:chOff x="0" y="0"/>
                                    <a:chExt cx="180" cy="156"/>
                                  </a:xfrm>
                                </wpg:grpSpPr>
                                <wps:wsp>
                                  <wps:cNvPr id="3139" name="直线 299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40" name="直线 299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44" name="组合 2996"/>
                                <wpg:cNvGrpSpPr/>
                                <wpg:grpSpPr>
                                  <a:xfrm>
                                    <a:off x="0" y="1248"/>
                                    <a:ext cx="180" cy="156"/>
                                    <a:chOff x="0" y="0"/>
                                    <a:chExt cx="180" cy="156"/>
                                  </a:xfrm>
                                </wpg:grpSpPr>
                                <wps:wsp>
                                  <wps:cNvPr id="3142" name="直线 299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43" name="直线 299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161" name="组合 2999"/>
                              <wpg:cNvGrpSpPr/>
                              <wpg:grpSpPr>
                                <a:xfrm>
                                  <a:off x="1080" y="0"/>
                                  <a:ext cx="180" cy="1404"/>
                                  <a:chOff x="0" y="0"/>
                                  <a:chExt cx="180" cy="1404"/>
                                </a:xfrm>
                              </wpg:grpSpPr>
                              <wpg:grpSp>
                                <wpg:cNvPr id="3148" name="组合 3000"/>
                                <wpg:cNvGrpSpPr/>
                                <wpg:grpSpPr>
                                  <a:xfrm>
                                    <a:off x="0" y="0"/>
                                    <a:ext cx="180" cy="156"/>
                                    <a:chOff x="0" y="0"/>
                                    <a:chExt cx="180" cy="156"/>
                                  </a:xfrm>
                                </wpg:grpSpPr>
                                <wps:wsp>
                                  <wps:cNvPr id="3146" name="直线 300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47" name="直线 300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51" name="组合 3003"/>
                                <wpg:cNvGrpSpPr/>
                                <wpg:grpSpPr>
                                  <a:xfrm>
                                    <a:off x="0" y="312"/>
                                    <a:ext cx="180" cy="156"/>
                                    <a:chOff x="0" y="0"/>
                                    <a:chExt cx="180" cy="156"/>
                                  </a:xfrm>
                                </wpg:grpSpPr>
                                <wps:wsp>
                                  <wps:cNvPr id="3149" name="直线 300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50" name="直线 300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54" name="组合 3006"/>
                                <wpg:cNvGrpSpPr/>
                                <wpg:grpSpPr>
                                  <a:xfrm>
                                    <a:off x="0" y="624"/>
                                    <a:ext cx="180" cy="156"/>
                                    <a:chOff x="0" y="0"/>
                                    <a:chExt cx="180" cy="156"/>
                                  </a:xfrm>
                                </wpg:grpSpPr>
                                <wps:wsp>
                                  <wps:cNvPr id="3152" name="直线 300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53" name="直线 300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57" name="组合 3009"/>
                                <wpg:cNvGrpSpPr/>
                                <wpg:grpSpPr>
                                  <a:xfrm>
                                    <a:off x="0" y="936"/>
                                    <a:ext cx="180" cy="156"/>
                                    <a:chOff x="0" y="0"/>
                                    <a:chExt cx="180" cy="156"/>
                                  </a:xfrm>
                                </wpg:grpSpPr>
                                <wps:wsp>
                                  <wps:cNvPr id="3155" name="直线 301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56" name="直线 301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160" name="组合 3012"/>
                                <wpg:cNvGrpSpPr/>
                                <wpg:grpSpPr>
                                  <a:xfrm>
                                    <a:off x="0" y="1248"/>
                                    <a:ext cx="180" cy="156"/>
                                    <a:chOff x="0" y="0"/>
                                    <a:chExt cx="180" cy="156"/>
                                  </a:xfrm>
                                </wpg:grpSpPr>
                                <wps:wsp>
                                  <wps:cNvPr id="3158" name="直线 301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159" name="直线 301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s:wsp>
                              <wps:cNvPr id="3162" name="自选图形 3015"/>
                              <wps:cNvSpPr/>
                              <wps:spPr>
                                <a:xfrm>
                                  <a:off x="528" y="1871"/>
                                  <a:ext cx="180" cy="156"/>
                                </a:xfrm>
                                <a:prstGeom prst="triangle">
                                  <a:avLst>
                                    <a:gd name="adj" fmla="val 50000"/>
                                  </a:avLst>
                                </a:prstGeom>
                                <a:solidFill>
                                  <a:srgbClr val="000000"/>
                                </a:solidFill>
                                <a:ln w="9525" cap="flat" cmpd="sng">
                                  <a:solidFill>
                                    <a:srgbClr val="FF00FF"/>
                                  </a:solidFill>
                                  <a:prstDash val="solid"/>
                                  <a:miter/>
                                  <a:headEnd type="none" w="med" len="med"/>
                                  <a:tailEnd type="none" w="med" len="med"/>
                                </a:ln>
                              </wps:spPr>
                              <wps:bodyPr wrap="square" upright="1"/>
                            </wps:wsp>
                          </wpg:wgp>
                        </a:graphicData>
                      </a:graphic>
                    </wp:anchor>
                  </w:drawing>
                </mc:Choice>
                <mc:Fallback>
                  <w:pict>
                    <v:group id="组合 2950" o:spid="_x0000_s1026" o:spt="203" style="position:absolute;left:0pt;margin-left:16pt;margin-top:11pt;height:101.35pt;width:63pt;z-index:251722752;mso-width-relative:page;mso-height-relative:page;" coordsize="1260,2027" o:gfxdata="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I+ZCUjYAAAACQEAAA8AAAAAAAAA&#10;AQAgAAAAIgAAAGRycy9kb3ducmV2LnhtbFBLAQIUABQAAAAIAIdO4kAKam/NvgYAAMFyAAAOAAAA&#10;AAAAAAEAIAAAACcBAABkcnMvZTJvRG9jLnhtbFBLBQYAAAAABgAGAFkBAABXCgAAAAA=&#10;">
                      <o:lock v:ext="edit" grouping="f" rotation="f" text="f" aspectratio="f"/>
                      <v:group id="组合 2951" o:spid="_x0000_s1026" o:spt="203" style="position:absolute;left:0;top:0;height:1404;width:180;" coordsize="180,1404" o:gfxdata="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oWKOvwAAAN0AAAAPAAAAAAAAAAEAIAAAACIAAABkcnMvZG93bnJldi54&#10;bWxQSwECFAAUAAAACACHTuJAMy8FnjsAAAA5AAAAFQAAAAAAAAABACAAAAAOAQAAZHJzL2dyb3Vw&#10;c2hhcGV4bWwueG1sUEsFBgAAAAAGAAYAYAEAAMsDAAAAAA==&#10;">
                        <o:lock v:ext="edit" grouping="f" rotation="f" text="f" aspectratio="f"/>
                        <v:group id="组合 2952" o:spid="_x0000_s1026" o:spt="203" style="position:absolute;left:0;top:0;height:156;width:180;" coordsize="180,156" o:gfxdata="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mokvAAAAN0AAAAPAAAAAAAAAAEAIAAAACIAAABkcnMvZG93bnJldi54bWxQ&#10;SwECFAAUAAAACACHTuJAMy8FnjsAAAA5AAAAFQAAAAAAAAABACAAAAALAQAAZHJzL2dyb3Vwc2hh&#10;cGV4bWwueG1sUEsFBgAAAAAGAAYAYAEAAMgDAAAAAA==&#10;">
                          <o:lock v:ext="edit" grouping="f" rotation="f" text="f" aspectratio="f"/>
                          <v:line id="直线 2953" o:spid="_x0000_s1026" o:spt="20" style="position:absolute;left:0;top:0;height:156;width:180;" filled="f" stroked="t" coordsize="21600,21600" o:gfxdata="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0OQ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2954" o:spid="_x0000_s1026" o:spt="20" style="position:absolute;left:0;top:0;flip:x;height:156;width:180;" filled="f" stroked="t" coordsize="21600,21600" o:gfxdata="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UpPi/&#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2955" o:spid="_x0000_s1026" o:spt="203" style="position:absolute;left:0;top:312;height:156;width:180;" coordsize="180,156" o:gfxdata="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ePRTvwAAAN0AAAAPAAAAAAAAAAEAIAAAACIAAABkcnMvZG93bnJldi54&#10;bWxQSwECFAAUAAAACACHTuJAMy8FnjsAAAA5AAAAFQAAAAAAAAABACAAAAAOAQAAZHJzL2dyb3Vw&#10;c2hhcGV4bWwueG1sUEsFBgAAAAAGAAYAYAEAAMsDAAAAAA==&#10;">
                          <o:lock v:ext="edit" grouping="f" rotation="f" text="f" aspectratio="f"/>
                          <v:line id="直线 2956" o:spid="_x0000_s1026" o:spt="20" style="position:absolute;left:0;top:0;height:156;width:180;" filled="f" stroked="t" coordsize="21600,21600" o:gfxdata="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sPce/&#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2957" o:spid="_x0000_s1026" o:spt="20" style="position:absolute;left:0;top:0;flip:x;height:156;width:180;" filled="f" stroked="t" coordsize="21600,21600" o:gfxdata="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26yT&#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2958" o:spid="_x0000_s1026" o:spt="203" style="position:absolute;left:0;top:624;height:156;width:180;" coordsize="180,156"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grouping="f" rotation="f" text="f" aspectratio="f"/>
                          <v:line id="直线 2959" o:spid="_x0000_s1026" o:spt="20" style="position:absolute;left:0;top:0;height:156;width:180;" filled="f" stroked="t" coordsize="21600,21600" o:gfxdata="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55f&#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60" o:spid="_x0000_s1026" o:spt="20" style="position:absolute;left:0;top:0;flip:x;height:156;width:180;" filled="f" stroked="t" coordsize="21600,21600" o:gfxdata="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yNOe/&#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2961" o:spid="_x0000_s1026" o:spt="203" style="position:absolute;left:0;top:936;height:156;width:180;" coordsize="180,156" o:gfxdata="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kMO5vwAAAN0AAAAPAAAAAAAAAAEAIAAAACIAAABkcnMvZG93bnJldi54&#10;bWxQSwECFAAUAAAACACHTuJAMy8FnjsAAAA5AAAAFQAAAAAAAAABACAAAAAOAQAAZHJzL2dyb3Vw&#10;c2hhcGV4bWwueG1sUEsFBgAAAAAGAAYAYAEAAMsDAAAAAA==&#10;">
                          <o:lock v:ext="edit" grouping="f" rotation="f" text="f" aspectratio="f"/>
                          <v:line id="直线 2962" o:spid="_x0000_s1026" o:spt="20" style="position:absolute;left:0;top:0;height:156;width:180;" filled="f" stroked="t" coordsize="21600,21600" o:gfxdata="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yQAo&#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63" o:spid="_x0000_s1026" o:spt="20" style="position:absolute;left:0;top:0;flip:x;height:156;width:180;" filled="f" stroked="t" coordsize="21600,21600" o:gfxdata="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5t5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2964" o:spid="_x0000_s1026" o:spt="203" style="position:absolute;left:0;top:1248;height:156;width:180;" coordsize="180,156" o:gfxdata="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e3HFcAAAADdAAAADwAAAAAAAAABACAAAAAiAAAAZHJzL2Rvd25yZXYu&#10;eG1sUEsBAhQAFAAAAAgAh07iQDMvBZ47AAAAOQAAABUAAAAAAAAAAQAgAAAADwEAAGRycy9ncm91&#10;cHNoYXBleG1sLnhtbFBLBQYAAAAABgAGAGABAADMAwAAAAA=&#10;">
                          <o:lock v:ext="edit" grouping="f" rotation="f" text="f" aspectratio="f"/>
                          <v:line id="直线 2965" o:spid="_x0000_s1026" o:spt="20" style="position:absolute;left:0;top:0;height:156;width:180;" filled="f" stroked="t" coordsize="21600,21600" o:gfxdata="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5DoG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2966" o:spid="_x0000_s1026" o:spt="20" style="position:absolute;left:0;top:0;flip:x;height:156;width:180;" filled="f" stroked="t" coordsize="21600,21600" o:gfxdata="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0KQ5&#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2967" o:spid="_x0000_s1026" o:spt="203" style="position:absolute;left:360;top:0;height:1404;width:180;" coordsize="180,1404" o:gfxdata="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JZ/ZvwAAAN0AAAAPAAAAAAAAAAEAIAAAACIAAABkcnMvZG93bnJldi54&#10;bWxQSwECFAAUAAAACACHTuJAMy8FnjsAAAA5AAAAFQAAAAAAAAABACAAAAAOAQAAZHJzL2dyb3Vw&#10;c2hhcGV4bWwueG1sUEsFBgAAAAAGAAYAYAEAAMsDAAAAAA==&#10;">
                        <o:lock v:ext="edit" grouping="f" rotation="f" text="f" aspectratio="f"/>
                        <v:group id="组合 2968" o:spid="_x0000_s1026" o:spt="203" style="position:absolute;left:0;top:0;height:156;width:180;" coordsize="180,156" o:gfxdata="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21sEWvwAAAN0AAAAPAAAAAAAAAAEAIAAAACIAAABkcnMvZG93bnJldi54&#10;bWxQSwECFAAUAAAACACHTuJAMy8FnjsAAAA5AAAAFQAAAAAAAAABACAAAAAOAQAAZHJzL2dyb3Vw&#10;c2hhcGV4bWwueG1sUEsFBgAAAAAGAAYAYAEAAMsDAAAAAA==&#10;">
                          <o:lock v:ext="edit" grouping="f" rotation="f" text="f" aspectratio="f"/>
                          <v:line id="直线 2969" o:spid="_x0000_s1026" o:spt="20" style="position:absolute;left:0;top:0;height:156;width:180;" filled="f" stroked="t" coordsize="21600,21600" o:gfxdata="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CCIK/&#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2970" o:spid="_x0000_s1026" o:spt="20" style="position:absolute;left:0;top:0;flip:x;height:156;width:180;" filled="f" stroked="t" coordsize="21600,21600" o:gfxdata="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66I6&#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2971" o:spid="_x0000_s1026" o:spt="203" style="position:absolute;left:0;top:312;height:156;width:180;" coordsize="180,156" o:gfxdata="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0lVZMAAAADdAAAADwAAAAAAAAABACAAAAAiAAAAZHJzL2Rvd25yZXYu&#10;eG1sUEsBAhQAFAAAAAgAh07iQDMvBZ47AAAAOQAAABUAAAAAAAAAAQAgAAAADwEAAGRycy9ncm91&#10;cHNoYXBleG1sLnhtbFBLBQYAAAAABgAGAGABAADMAwAAAAA=&#10;">
                          <o:lock v:ext="edit" grouping="f" rotation="f" text="f" aspectratio="f"/>
                          <v:line id="直线 2972" o:spid="_x0000_s1026" o:spt="20" style="position:absolute;left:0;top:0;height:156;width:180;" filled="f" stroked="t" coordsize="21600,21600" o:gfxdata="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EJb1&#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73" o:spid="_x0000_s1026" o:spt="20" style="position:absolute;left:0;top:0;flip:x;height:156;width:180;" filled="f" stroked="t" coordsize="21600,21600" o:gfxdata="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6g2k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2974" o:spid="_x0000_s1026" o:spt="203" style="position:absolute;left:0;top:624;height:156;width:180;" coordsize="180,156" o:gfxdata="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gQ2ovwAAAN0AAAAPAAAAAAAAAAEAIAAAACIAAABkcnMvZG93bnJldi54&#10;bWxQSwECFAAUAAAACACHTuJAMy8FnjsAAAA5AAAAFQAAAAAAAAABACAAAAAOAQAAZHJzL2dyb3Vw&#10;c2hhcGV4bWwueG1sUEsFBgAAAAAGAAYAYAEAAMsDAAAAAA==&#10;">
                          <o:lock v:ext="edit" grouping="f" rotation="f" text="f" aspectratio="f"/>
                          <v:line id="直线 2975" o:spid="_x0000_s1026" o:spt="20" style="position:absolute;left:0;top:0;height:156;width:180;" filled="f" stroked="t" coordsize="21600,21600" o:gfxdata="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VxDy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2976" o:spid="_x0000_s1026" o:spt="20" style="position:absolute;left:0;top:0;flip:x;height:156;width:180;" filled="f" stroked="t" coordsize="21600,21600" o:gfxdata="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G6E&#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2977" o:spid="_x0000_s1026" o:spt="203" style="position:absolute;left:0;top:936;height:156;width:180;" coordsize="180,156" o:gfxdata="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holdy+AAAA3QAAAA8AAAAAAAAAAQAgAAAAIgAAAGRycy9kb3ducmV2Lnht&#10;bFBLAQIUABQAAAAIAIdO4kAzLwWeOwAAADkAAAAVAAAAAAAAAAEAIAAAAA0BAABkcnMvZ3JvdXBz&#10;aGFwZXhtbC54bWxQSwUGAAAAAAYABgBgAQAAygMAAAAA&#10;">
                          <o:lock v:ext="edit" grouping="f" rotation="f" text="f" aspectratio="f"/>
                          <v:line id="直线 2978" o:spid="_x0000_s1026" o:spt="20" style="position:absolute;left:0;top:0;height:156;width:180;" filled="f" stroked="t" coordsize="21600,21600" o:gfxdata="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R1pL&#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79" o:spid="_x0000_s1026" o:spt="20" style="position:absolute;left:0;top:0;flip:x;height:156;width:180;" filled="f" stroked="t" coordsize="21600,21600" o:gfxdata="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y80c&#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2980" o:spid="_x0000_s1026" o:spt="203" style="position:absolute;left:0;top:1248;height:156;width:180;" coordsize="180,156"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grouping="f" rotation="f" text="f" aspectratio="f"/>
                          <v:line id="直线 2981" o:spid="_x0000_s1026" o:spt="20" style="position:absolute;left:0;top:0;height:156;width:180;" filled="f" stroked="t" coordsize="21600,21600" o:gfxdata="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MPnT&#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82" o:spid="_x0000_s1026" o:spt="20" style="position:absolute;left:0;top:0;flip:x;height:156;width:180;" filled="f" stroked="t" coordsize="21600,21600" o:gfxdata="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GVNr&#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2983" o:spid="_x0000_s1026" o:spt="203" style="position:absolute;left:720;top:0;height:1404;width:180;" coordsize="180,1404" o:gfxdata="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dwfMAAAADdAAAADwAAAAAAAAABACAAAAAiAAAAZHJzL2Rvd25yZXYu&#10;eG1sUEsBAhQAFAAAAAgAh07iQDMvBZ47AAAAOQAAABUAAAAAAAAAAQAgAAAADwEAAGRycy9ncm91&#10;cHNoYXBleG1sLnhtbFBLBQYAAAAABgAGAGABAADMAwAAAAA=&#10;">
                        <o:lock v:ext="edit" grouping="f" rotation="f" text="f" aspectratio="f"/>
                        <v:group id="组合 2984" o:spid="_x0000_s1026" o:spt="203" style="position:absolute;left:0;top:0;height:156;width:180;" coordsize="180,156" o:gfxdata="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Jt1vwAAAN0AAAAPAAAAAAAAAAEAIAAAACIAAABkcnMvZG93bnJldi54&#10;bWxQSwECFAAUAAAACACHTuJAMy8FnjsAAAA5AAAAFQAAAAAAAAABACAAAAAOAQAAZHJzL2dyb3Vw&#10;c2hhcGV4bWwueG1sUEsFBgAAAAAGAAYAYAEAAMsDAAAAAA==&#10;">
                          <o:lock v:ext="edit" grouping="f" rotation="f" text="f" aspectratio="f"/>
                          <v:line id="直线 2985" o:spid="_x0000_s1026" o:spt="20" style="position:absolute;left:0;top:0;height:156;width:180;" filled="f" stroked="t" coordsize="21600,21600" o:gfxdata="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FLh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2986" o:spid="_x0000_s1026" o:spt="20" style="position:absolute;left:0;top:0;flip:x;height:156;width:180;" filled="f" stroked="t" coordsize="21600,21600" o:gfxdata="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X4W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2987" o:spid="_x0000_s1026" o:spt="203" style="position:absolute;left:0;top:312;height:156;width:180;" coordsize="180,156" o:gfxdata="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bEDAcAAAADdAAAADwAAAAAAAAABACAAAAAiAAAAZHJzL2Rvd25yZXYu&#10;eG1sUEsBAhQAFAAAAAgAh07iQDMvBZ47AAAAOQAAABUAAAAAAAAAAQAgAAAADwEAAGRycy9ncm91&#10;cHNoYXBleG1sLnhtbFBLBQYAAAAABgAGAGABAADMAwAAAAA=&#10;">
                          <o:lock v:ext="edit" grouping="f" rotation="f" text="f" aspectratio="f"/>
                          <v:line id="直线 2988" o:spid="_x0000_s1026" o:spt="20" style="position:absolute;left:0;top:0;height:156;width:180;" filled="f" stroked="t" coordsize="21600,21600" o:gfxdata="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syW&#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89" o:spid="_x0000_s1026" o:spt="20" style="position:absolute;left:0;top:0;flip:x;height:156;width:180;" filled="f" stroked="t" coordsize="21600,21600" o:gfxdata="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vB&#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2990" o:spid="_x0000_s1026" o:spt="203" style="position:absolute;left:0;top:624;height:156;width:180;" coordsize="180,156" o:gfxdata="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sKyfvAAAAN0AAAAPAAAAAAAAAAEAIAAAACIAAABkcnMvZG93bnJldi54bWxQ&#10;SwECFAAUAAAACACHTuJAMy8FnjsAAAA5AAAAFQAAAAAAAAABACAAAAALAQAAZHJzL2dyb3Vwc2hh&#10;cGV4bWwueG1sUEsFBgAAAAAGAAYAYAEAAMgDAAAAAA==&#10;">
                          <o:lock v:ext="edit" grouping="f" rotation="f" text="f" aspectratio="f"/>
                          <v:line id="直线 2991" o:spid="_x0000_s1026" o:spt="20" style="position:absolute;left:0;top:0;height:156;width:180;" filled="f" stroked="t" coordsize="21600,21600" o:gfxdata="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W8O&#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2992" o:spid="_x0000_s1026" o:spt="20" style="position:absolute;left:0;top:0;flip:x;height:156;width:180;" filled="f" stroked="t" coordsize="21600,21600" o:gfxdata="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DFt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2993" o:spid="_x0000_s1026" o:spt="203" style="position:absolute;left:0;top:936;height:156;width:180;" coordsize="180,156" o:gfxdata="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ox2f8AAAADdAAAADwAAAAAAAAABACAAAAAiAAAAZHJzL2Rvd25yZXYu&#10;eG1sUEsBAhQAFAAAAAgAh07iQDMvBZ47AAAAOQAAABUAAAAAAAAAAQAgAAAADwEAAGRycy9ncm91&#10;cHNoYXBleG1sLnhtbFBLBQYAAAAABgAGAGABAADMAwAAAAA=&#10;">
                          <o:lock v:ext="edit" grouping="f" rotation="f" text="f" aspectratio="f"/>
                          <v:line id="直线 2994" o:spid="_x0000_s1026" o:spt="20" style="position:absolute;left:0;top:0;height:156;width:180;" filled="f" stroked="t" coordsize="21600,21600" o:gfxdata="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b7&#10;fM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line id="直线 2995" o:spid="_x0000_s1026" o:spt="20" style="position:absolute;left:0;top:0;flip:x;height:156;width:180;" filled="f" stroked="t" coordsize="21600,21600" o:gfxdata="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8uv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2996" o:spid="_x0000_s1026" o:spt="203" style="position:absolute;left:0;top:1248;height:156;width:180;" coordsize="180,156" o:gfxdata="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vV58AAAADdAAAADwAAAAAAAAABACAAAAAiAAAAZHJzL2Rvd25yZXYu&#10;eG1sUEsBAhQAFAAAAAgAh07iQDMvBZ47AAAAOQAAABUAAAAAAAAAAQAgAAAADwEAAGRycy9ncm91&#10;cHNoYXBleG1sLnhtbFBLBQYAAAAABgAGAGABAADMAwAAAAA=&#10;">
                          <o:lock v:ext="edit" grouping="f" rotation="f" text="f" aspectratio="f"/>
                          <v:line id="直线 2997" o:spid="_x0000_s1026" o:spt="20" style="position:absolute;left:0;top:0;height:156;width:180;" filled="f" stroked="t" coordsize="21600,21600" o:gfxdata="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UGnC/&#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2998" o:spid="_x0000_s1026" o:spt="20" style="position:absolute;left:0;top:0;flip:x;height:156;width:180;" filled="f" stroked="t" coordsize="21600,21600" o:gfxdata="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bDI&#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2999" o:spid="_x0000_s1026" o:spt="203" style="position:absolute;left:1080;top:0;height:1404;width:180;" coordsize="180,1404" o:gfxdata="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SofvwAAAN0AAAAPAAAAAAAAAAEAIAAAACIAAABkcnMvZG93bnJldi54&#10;bWxQSwECFAAUAAAACACHTuJAMy8FnjsAAAA5AAAAFQAAAAAAAAABACAAAAAOAQAAZHJzL2dyb3Vw&#10;c2hhcGV4bWwueG1sUEsFBgAAAAAGAAYAYAEAAMsDAAAAAA==&#10;">
                        <o:lock v:ext="edit" grouping="f" rotation="f" text="f" aspectratio="f"/>
                        <v:group id="组合 3000" o:spid="_x0000_s1026" o:spt="203" style="position:absolute;left:0;top:0;height:156;width:180;" coordsize="180,156" o:gfxdata="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7bf4r0AAADdAAAADwAAAAAAAAABACAAAAAiAAAAZHJzL2Rvd25yZXYueG1s&#10;UEsBAhQAFAAAAAgAh07iQDMvBZ47AAAAOQAAABUAAAAAAAAAAQAgAAAADAEAAGRycy9ncm91cHNo&#10;YXBleG1sLnhtbFBLBQYAAAAABgAGAGABAADJAwAAAAA=&#10;">
                          <o:lock v:ext="edit" grouping="f" rotation="f" text="f" aspectratio="f"/>
                          <v:line id="直线 3001" o:spid="_x0000_s1026" o:spt="20" style="position:absolute;left:0;top:0;height:156;width:180;" filled="f" stroked="t" coordsize="21600,21600" o:gfxdata="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7xxz&#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002" o:spid="_x0000_s1026" o:spt="20" style="position:absolute;left:0;top:0;flip:x;height:156;width:180;" filled="f" stroked="t" coordsize="21600,21600" o:gfxdata="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xrbL&#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003" o:spid="_x0000_s1026" o:spt="203" style="position:absolute;left:0;top:312;height:156;width:180;" coordsize="180,156" o:gfxdata="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VeCivwAAAN0AAAAPAAAAAAAAAAEAIAAAACIAAABkcnMvZG93bnJldi54&#10;bWxQSwECFAAUAAAACACHTuJAMy8FnjsAAAA5AAAAFQAAAAAAAAABACAAAAAOAQAAZHJzL2dyb3Vw&#10;c2hhcGV4bWwueG1sUEsFBgAAAAAGAAYAYAEAAMsDAAAAAA==&#10;">
                          <o:lock v:ext="edit" grouping="f" rotation="f" text="f" aspectratio="f"/>
                          <v:line id="直线 3004" o:spid="_x0000_s1026" o:spt="20" style="position:absolute;left:0;top:0;height:156;width:180;" filled="f" stroked="t" coordsize="21600,21600" o:gfxdata="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wiAG/&#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005" o:spid="_x0000_s1026" o:spt="20" style="position:absolute;left:0;top:0;flip:x;height:156;width:180;" filled="f" stroked="t" coordsize="21600,21600" o:gfxdata="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2uGK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group>
                        <v:group id="组合 3006" o:spid="_x0000_s1026" o:spt="203" style="position:absolute;left:0;top:624;height:156;width:180;" coordsize="180,156" o:gfxdata="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DOsAAAADdAAAADwAAAAAAAAABACAAAAAiAAAAZHJzL2Rvd25yZXYu&#10;eG1sUEsBAhQAFAAAAAgAh07iQDMvBZ47AAAAOQAAABUAAAAAAAAAAQAgAAAADwEAAGRycy9ncm91&#10;cHNoYXBleG1sLnhtbFBLBQYAAAAABgAGAGABAADMAwAAAAA=&#10;">
                          <o:lock v:ext="edit" grouping="f" rotation="f" text="f" aspectratio="f"/>
                          <v:line id="直线 3007" o:spid="_x0000_s1026" o:spt="20" style="position:absolute;left:0;top:0;height:156;width:180;" filled="f" stroked="t" coordsize="21600,21600" o:gfxdata="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DYyt&#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008" o:spid="_x0000_s1026" o:spt="20" style="position:absolute;left:0;top:0;flip:x;height:156;width:180;" filled="f" stroked="t" coordsize="21600,21600" o:gfxdata="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kJhW/&#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009" o:spid="_x0000_s1026" o:spt="203" style="position:absolute;left:0;top:936;height:156;width:180;" coordsize="180,156" o:gfxdata="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DdTcAAAADdAAAADwAAAAAAAAABACAAAAAiAAAAZHJzL2Rvd25yZXYu&#10;eG1sUEsBAhQAFAAAAAgAh07iQDMvBZ47AAAAOQAAABUAAAAAAAAAAQAgAAAADwEAAGRycy9ncm91&#10;cHNoYXBleG1sLnhtbFBLBQYAAAAABgAGAGABAADMAwAAAAA=&#10;">
                          <o:lock v:ext="edit" grouping="f" rotation="f" text="f" aspectratio="f"/>
                          <v:line id="直线 3010" o:spid="_x0000_s1026" o:spt="20" style="position:absolute;left:0;top:0;height:156;width:180;" filled="f" stroked="t" coordsize="21600,21600" o:gfxdata="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5BTZ&#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011" o:spid="_x0000_s1026" o:spt="20" style="position:absolute;left:0;top:0;flip:x;height:156;width:180;" filled="f" stroked="t" coordsize="21600,21600" o:gfxdata="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U4WN&#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012" o:spid="_x0000_s1026" o:spt="203" style="position:absolute;left:0;top:1248;height:156;width:180;" coordsize="180,156" o:gfxdata="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dY+EvAAAAN0AAAAPAAAAAAAAAAEAIAAAACIAAABkcnMvZG93bnJldi54bWxQ&#10;SwECFAAUAAAACACHTuJAMy8FnjsAAAA5AAAAFQAAAAAAAAABACAAAAALAQAAZHJzL2dyb3Vwc2hh&#10;cGV4bWwueG1sUEsFBgAAAAAGAAYAYAEAAMgDAAAAAA==&#10;">
                          <o:lock v:ext="edit" grouping="f" rotation="f" text="f" aspectratio="f"/>
                          <v:line id="直线 3013" o:spid="_x0000_s1026" o:spt="20" style="position:absolute;left:0;top:0;height:156;width:180;" filled="f" stroked="t" coordsize="21600,21600" o:gfxdata="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u0e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3014" o:spid="_x0000_s1026" o:spt="20" style="position:absolute;left:0;top:0;flip:x;height:156;width:180;" filled="f" stroked="t" coordsize="21600,21600" o:gfxdata="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zBH/&#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shape id="自选图形 3015" o:spid="_x0000_s1026" o:spt="5" type="#_x0000_t5" style="position:absolute;left:528;top:1871;height:156;width:180;" fillcolor="#000000" filled="t" stroked="t" coordsize="21600,21600" o:gfxdata="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l57e/&#10;AAAA3QAAAA8AAAAAAAAAAQAgAAAAIgAAAGRycy9kb3ducmV2LnhtbFBLAQIUABQAAAAIAIdO4kAz&#10;LwWeOwAAADkAAAAQAAAAAAAAAAEAIAAAAA4BAABkcnMvc2hhcGV4bWwueG1sUEsFBgAAAAAGAAYA&#10;WwEAALgDAAAAAA==&#10;" adj="10800">
                        <v:fill on="t" focussize="0,0"/>
                        <v:stroke color="#FF00FF"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要求：精神饱满，注意力集中</w:t>
            </w:r>
          </w:p>
          <w:p>
            <w:pPr>
              <w:rPr>
                <w:rFonts w:hint="eastAsia" w:ascii="宋体" w:hAnsi="宋体"/>
              </w:rPr>
            </w:pPr>
            <w:r>
              <w:rPr>
                <w:rFonts w:ascii="宋体" w:hAnsi="宋体"/>
                <w:sz w:val="20"/>
                <w:lang/>
              </w:rPr>
              <mc:AlternateContent>
                <mc:Choice Requires="wpg">
                  <w:drawing>
                    <wp:anchor distT="0" distB="0" distL="114300" distR="114300" simplePos="0" relativeHeight="251719680" behindDoc="0" locked="0" layoutInCell="1" allowOverlap="1">
                      <wp:simplePos x="0" y="0"/>
                      <wp:positionH relativeFrom="column">
                        <wp:posOffset>108585</wp:posOffset>
                      </wp:positionH>
                      <wp:positionV relativeFrom="paragraph">
                        <wp:posOffset>185420</wp:posOffset>
                      </wp:positionV>
                      <wp:extent cx="685800" cy="1096010"/>
                      <wp:effectExtent l="3175" t="3810" r="12065" b="12700"/>
                      <wp:wrapNone/>
                      <wp:docPr id="2990" name="组合 3016"/>
                      <wp:cNvGraphicFramePr/>
                      <a:graphic xmlns:a="http://schemas.openxmlformats.org/drawingml/2006/main">
                        <a:graphicData uri="http://schemas.microsoft.com/office/word/2010/wordprocessingGroup">
                          <wpg:wgp>
                            <wpg:cNvGrpSpPr/>
                            <wpg:grpSpPr>
                              <a:xfrm>
                                <a:off x="0" y="0"/>
                                <a:ext cx="685800" cy="1096010"/>
                                <a:chOff x="0" y="0"/>
                                <a:chExt cx="1260" cy="2027"/>
                              </a:xfrm>
                            </wpg:grpSpPr>
                            <wpg:grpSp>
                              <wpg:cNvPr id="2940" name="组合 3017"/>
                              <wpg:cNvGrpSpPr/>
                              <wpg:grpSpPr>
                                <a:xfrm>
                                  <a:off x="0" y="0"/>
                                  <a:ext cx="180" cy="1404"/>
                                  <a:chOff x="0" y="0"/>
                                  <a:chExt cx="180" cy="1404"/>
                                </a:xfrm>
                              </wpg:grpSpPr>
                              <wpg:grpSp>
                                <wpg:cNvPr id="2927" name="组合 3018"/>
                                <wpg:cNvGrpSpPr/>
                                <wpg:grpSpPr>
                                  <a:xfrm>
                                    <a:off x="0" y="0"/>
                                    <a:ext cx="180" cy="156"/>
                                    <a:chOff x="0" y="0"/>
                                    <a:chExt cx="180" cy="156"/>
                                  </a:xfrm>
                                </wpg:grpSpPr>
                                <wps:wsp>
                                  <wps:cNvPr id="2925" name="直线 301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26" name="直线 302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30" name="组合 3021"/>
                                <wpg:cNvGrpSpPr/>
                                <wpg:grpSpPr>
                                  <a:xfrm>
                                    <a:off x="0" y="312"/>
                                    <a:ext cx="180" cy="156"/>
                                    <a:chOff x="0" y="0"/>
                                    <a:chExt cx="180" cy="156"/>
                                  </a:xfrm>
                                </wpg:grpSpPr>
                                <wps:wsp>
                                  <wps:cNvPr id="2928" name="直线 3022"/>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29" name="直线 3023"/>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33" name="组合 3024"/>
                                <wpg:cNvGrpSpPr/>
                                <wpg:grpSpPr>
                                  <a:xfrm>
                                    <a:off x="0" y="624"/>
                                    <a:ext cx="180" cy="156"/>
                                    <a:chOff x="0" y="0"/>
                                    <a:chExt cx="180" cy="156"/>
                                  </a:xfrm>
                                </wpg:grpSpPr>
                                <wps:wsp>
                                  <wps:cNvPr id="2931" name="直线 3025"/>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32" name="直线 3026"/>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36" name="组合 3027"/>
                                <wpg:cNvGrpSpPr/>
                                <wpg:grpSpPr>
                                  <a:xfrm>
                                    <a:off x="0" y="936"/>
                                    <a:ext cx="180" cy="156"/>
                                    <a:chOff x="0" y="0"/>
                                    <a:chExt cx="180" cy="156"/>
                                  </a:xfrm>
                                </wpg:grpSpPr>
                                <wps:wsp>
                                  <wps:cNvPr id="2934" name="直线 3028"/>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35" name="直线 3029"/>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39" name="组合 3030"/>
                                <wpg:cNvGrpSpPr/>
                                <wpg:grpSpPr>
                                  <a:xfrm>
                                    <a:off x="0" y="1248"/>
                                    <a:ext cx="180" cy="156"/>
                                    <a:chOff x="0" y="0"/>
                                    <a:chExt cx="180" cy="156"/>
                                  </a:xfrm>
                                </wpg:grpSpPr>
                                <wps:wsp>
                                  <wps:cNvPr id="2937" name="直线 3031"/>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38" name="直线 3032"/>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2956" name="组合 3033"/>
                              <wpg:cNvGrpSpPr/>
                              <wpg:grpSpPr>
                                <a:xfrm>
                                  <a:off x="360" y="0"/>
                                  <a:ext cx="180" cy="1404"/>
                                  <a:chOff x="0" y="0"/>
                                  <a:chExt cx="180" cy="1404"/>
                                </a:xfrm>
                              </wpg:grpSpPr>
                              <wpg:grpSp>
                                <wpg:cNvPr id="2943" name="组合 3034"/>
                                <wpg:cNvGrpSpPr/>
                                <wpg:grpSpPr>
                                  <a:xfrm>
                                    <a:off x="0" y="0"/>
                                    <a:ext cx="180" cy="156"/>
                                    <a:chOff x="0" y="0"/>
                                    <a:chExt cx="180" cy="156"/>
                                  </a:xfrm>
                                </wpg:grpSpPr>
                                <wps:wsp>
                                  <wps:cNvPr id="2941" name="直线 3035"/>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42" name="直线 3036"/>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46" name="组合 3037"/>
                                <wpg:cNvGrpSpPr/>
                                <wpg:grpSpPr>
                                  <a:xfrm>
                                    <a:off x="0" y="312"/>
                                    <a:ext cx="180" cy="156"/>
                                    <a:chOff x="0" y="0"/>
                                    <a:chExt cx="180" cy="156"/>
                                  </a:xfrm>
                                </wpg:grpSpPr>
                                <wps:wsp>
                                  <wps:cNvPr id="2944" name="直线 3038"/>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45" name="直线 3039"/>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49" name="组合 3040"/>
                                <wpg:cNvGrpSpPr/>
                                <wpg:grpSpPr>
                                  <a:xfrm>
                                    <a:off x="0" y="624"/>
                                    <a:ext cx="180" cy="156"/>
                                    <a:chOff x="0" y="0"/>
                                    <a:chExt cx="180" cy="156"/>
                                  </a:xfrm>
                                </wpg:grpSpPr>
                                <wps:wsp>
                                  <wps:cNvPr id="2947" name="直线 3041"/>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48" name="直线 3042"/>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52" name="组合 3043"/>
                                <wpg:cNvGrpSpPr/>
                                <wpg:grpSpPr>
                                  <a:xfrm>
                                    <a:off x="0" y="936"/>
                                    <a:ext cx="180" cy="156"/>
                                    <a:chOff x="0" y="0"/>
                                    <a:chExt cx="180" cy="156"/>
                                  </a:xfrm>
                                </wpg:grpSpPr>
                                <wps:wsp>
                                  <wps:cNvPr id="2950" name="直线 3044"/>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51" name="直线 3045"/>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55" name="组合 3046"/>
                                <wpg:cNvGrpSpPr/>
                                <wpg:grpSpPr>
                                  <a:xfrm>
                                    <a:off x="0" y="1248"/>
                                    <a:ext cx="180" cy="156"/>
                                    <a:chOff x="0" y="0"/>
                                    <a:chExt cx="180" cy="156"/>
                                  </a:xfrm>
                                </wpg:grpSpPr>
                                <wps:wsp>
                                  <wps:cNvPr id="2953" name="直线 304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54" name="直线 304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2972" name="组合 3049"/>
                              <wpg:cNvGrpSpPr/>
                              <wpg:grpSpPr>
                                <a:xfrm>
                                  <a:off x="720" y="0"/>
                                  <a:ext cx="180" cy="1404"/>
                                  <a:chOff x="0" y="0"/>
                                  <a:chExt cx="180" cy="1404"/>
                                </a:xfrm>
                              </wpg:grpSpPr>
                              <wpg:grpSp>
                                <wpg:cNvPr id="2959" name="组合 3050"/>
                                <wpg:cNvGrpSpPr/>
                                <wpg:grpSpPr>
                                  <a:xfrm>
                                    <a:off x="0" y="0"/>
                                    <a:ext cx="180" cy="156"/>
                                    <a:chOff x="0" y="0"/>
                                    <a:chExt cx="180" cy="156"/>
                                  </a:xfrm>
                                </wpg:grpSpPr>
                                <wps:wsp>
                                  <wps:cNvPr id="2957" name="直线 3051"/>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58" name="直线 3052"/>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62" name="组合 3053"/>
                                <wpg:cNvGrpSpPr/>
                                <wpg:grpSpPr>
                                  <a:xfrm>
                                    <a:off x="0" y="312"/>
                                    <a:ext cx="180" cy="156"/>
                                    <a:chOff x="0" y="0"/>
                                    <a:chExt cx="180" cy="156"/>
                                  </a:xfrm>
                                </wpg:grpSpPr>
                                <wps:wsp>
                                  <wps:cNvPr id="2960" name="直线 3054"/>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61" name="直线 3055"/>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65" name="组合 3056"/>
                                <wpg:cNvGrpSpPr/>
                                <wpg:grpSpPr>
                                  <a:xfrm>
                                    <a:off x="0" y="624"/>
                                    <a:ext cx="180" cy="156"/>
                                    <a:chOff x="0" y="0"/>
                                    <a:chExt cx="180" cy="156"/>
                                  </a:xfrm>
                                </wpg:grpSpPr>
                                <wps:wsp>
                                  <wps:cNvPr id="2963" name="直线 305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64" name="直线 305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68" name="组合 3059"/>
                                <wpg:cNvGrpSpPr/>
                                <wpg:grpSpPr>
                                  <a:xfrm>
                                    <a:off x="0" y="936"/>
                                    <a:ext cx="180" cy="156"/>
                                    <a:chOff x="0" y="0"/>
                                    <a:chExt cx="180" cy="156"/>
                                  </a:xfrm>
                                </wpg:grpSpPr>
                                <wps:wsp>
                                  <wps:cNvPr id="2966" name="直线 306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67" name="直线 306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71" name="组合 3062"/>
                                <wpg:cNvGrpSpPr/>
                                <wpg:grpSpPr>
                                  <a:xfrm>
                                    <a:off x="0" y="1248"/>
                                    <a:ext cx="180" cy="156"/>
                                    <a:chOff x="0" y="0"/>
                                    <a:chExt cx="180" cy="156"/>
                                  </a:xfrm>
                                </wpg:grpSpPr>
                                <wps:wsp>
                                  <wps:cNvPr id="2969" name="直线 306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70" name="直线 306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2988" name="组合 3065"/>
                              <wpg:cNvGrpSpPr/>
                              <wpg:grpSpPr>
                                <a:xfrm>
                                  <a:off x="1080" y="0"/>
                                  <a:ext cx="180" cy="1404"/>
                                  <a:chOff x="0" y="0"/>
                                  <a:chExt cx="180" cy="1404"/>
                                </a:xfrm>
                              </wpg:grpSpPr>
                              <wpg:grpSp>
                                <wpg:cNvPr id="2975" name="组合 3066"/>
                                <wpg:cNvGrpSpPr/>
                                <wpg:grpSpPr>
                                  <a:xfrm>
                                    <a:off x="0" y="0"/>
                                    <a:ext cx="180" cy="156"/>
                                    <a:chOff x="0" y="0"/>
                                    <a:chExt cx="180" cy="156"/>
                                  </a:xfrm>
                                </wpg:grpSpPr>
                                <wps:wsp>
                                  <wps:cNvPr id="2973" name="直线 306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74" name="直线 306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78" name="组合 3069"/>
                                <wpg:cNvGrpSpPr/>
                                <wpg:grpSpPr>
                                  <a:xfrm>
                                    <a:off x="0" y="312"/>
                                    <a:ext cx="180" cy="156"/>
                                    <a:chOff x="0" y="0"/>
                                    <a:chExt cx="180" cy="156"/>
                                  </a:xfrm>
                                </wpg:grpSpPr>
                                <wps:wsp>
                                  <wps:cNvPr id="2976" name="直线 307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77" name="直线 307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81" name="组合 3072"/>
                                <wpg:cNvGrpSpPr/>
                                <wpg:grpSpPr>
                                  <a:xfrm>
                                    <a:off x="0" y="624"/>
                                    <a:ext cx="180" cy="156"/>
                                    <a:chOff x="0" y="0"/>
                                    <a:chExt cx="180" cy="156"/>
                                  </a:xfrm>
                                </wpg:grpSpPr>
                                <wps:wsp>
                                  <wps:cNvPr id="2979" name="直线 307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80" name="直线 307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84" name="组合 3075"/>
                                <wpg:cNvGrpSpPr/>
                                <wpg:grpSpPr>
                                  <a:xfrm>
                                    <a:off x="0" y="936"/>
                                    <a:ext cx="180" cy="156"/>
                                    <a:chOff x="0" y="0"/>
                                    <a:chExt cx="180" cy="156"/>
                                  </a:xfrm>
                                </wpg:grpSpPr>
                                <wps:wsp>
                                  <wps:cNvPr id="2982" name="直线 3076"/>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83" name="直线 3077"/>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2987" name="组合 3078"/>
                                <wpg:cNvGrpSpPr/>
                                <wpg:grpSpPr>
                                  <a:xfrm>
                                    <a:off x="0" y="1248"/>
                                    <a:ext cx="180" cy="156"/>
                                    <a:chOff x="0" y="0"/>
                                    <a:chExt cx="180" cy="156"/>
                                  </a:xfrm>
                                </wpg:grpSpPr>
                                <wps:wsp>
                                  <wps:cNvPr id="2985" name="直线 307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2986" name="直线 308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s:wsp>
                              <wps:cNvPr id="2989" name="自选图形 3081"/>
                              <wps:cNvSpPr/>
                              <wps:spPr>
                                <a:xfrm>
                                  <a:off x="528" y="1871"/>
                                  <a:ext cx="180" cy="156"/>
                                </a:xfrm>
                                <a:prstGeom prst="triangle">
                                  <a:avLst>
                                    <a:gd name="adj" fmla="val 50000"/>
                                  </a:avLst>
                                </a:prstGeom>
                                <a:solidFill>
                                  <a:srgbClr val="000000"/>
                                </a:solidFill>
                                <a:ln w="9525" cap="flat" cmpd="sng">
                                  <a:solidFill>
                                    <a:srgbClr val="00FF00"/>
                                  </a:solidFill>
                                  <a:prstDash val="solid"/>
                                  <a:miter/>
                                  <a:headEnd type="none" w="med" len="med"/>
                                  <a:tailEnd type="none" w="med" len="med"/>
                                </a:ln>
                              </wps:spPr>
                              <wps:bodyPr wrap="square" upright="1"/>
                            </wps:wsp>
                          </wpg:wgp>
                        </a:graphicData>
                      </a:graphic>
                    </wp:anchor>
                  </w:drawing>
                </mc:Choice>
                <mc:Fallback>
                  <w:pict>
                    <v:group id="组合 3016" o:spid="_x0000_s1026" o:spt="203" style="position:absolute;left:0pt;margin-left:8.55pt;margin-top:14.6pt;height:86.3pt;width:54pt;z-index:251719680;mso-width-relative:page;mso-height-relative:page;" coordsize="1260,2027" o:gfxdata="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MfrGODXAAAACQEAAA8AAAAAAAAAAQAgAAAAIgAA&#10;AGRycy9kb3ducmV2LnhtbFBLAQIUABQAAAAIAIdO4kAwVUFltgYAAMFyAAAOAAAAAAAAAAEAIAAA&#10;ACYBAABkcnMvZTJvRG9jLnhtbFBLBQYAAAAABgAGAFkBAABOCgAAAAA=&#10;">
                      <o:lock v:ext="edit" grouping="f" rotation="f" text="f" aspectratio="f"/>
                      <v:group id="组合 3017" o:spid="_x0000_s1026" o:spt="203" style="position:absolute;left:0;top:0;height:1404;width:180;" coordsize="180,1404" o:gfxdata="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FcW6+AAAA3QAAAA8AAAAAAAAAAQAgAAAAIgAAAGRycy9kb3ducmV2Lnht&#10;bFBLAQIUABQAAAAIAIdO4kAzLwWeOwAAADkAAAAVAAAAAAAAAAEAIAAAAA0BAABkcnMvZ3JvdXBz&#10;aGFwZXhtbC54bWxQSwUGAAAAAAYABgBgAQAAygMAAAAA&#10;">
                        <o:lock v:ext="edit" grouping="f" rotation="f" text="f" aspectratio="f"/>
                        <v:group id="组合 3018" o:spid="_x0000_s1026" o:spt="203" style="position:absolute;left:0;top:0;height:156;width:180;" coordsize="180,156" o:gfxdata="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Mwy6vwAAAN0AAAAPAAAAAAAAAAEAIAAAACIAAABkcnMvZG93bnJldi54&#10;bWxQSwECFAAUAAAACACHTuJAMy8FnjsAAAA5AAAAFQAAAAAAAAABACAAAAAOAQAAZHJzL2dyb3Vw&#10;c2hhcGV4bWwueG1sUEsFBgAAAAAGAAYAYAEAAMsDAAAAAA==&#10;">
                          <o:lock v:ext="edit" grouping="f" rotation="f" text="f" aspectratio="f"/>
                          <v:line id="直线 3019" o:spid="_x0000_s1026" o:spt="20" style="position:absolute;left:0;top:0;height:156;width:180;" filled="f" stroked="t" coordsize="21600,21600" o:gfxdata="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wTk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020" o:spid="_x0000_s1026" o:spt="20" style="position:absolute;left:0;top:0;flip:x;height:156;width:180;" filled="f" stroked="t" coordsize="21600,21600" o:gfxdata="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gk&#10;par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21" o:spid="_x0000_s1026" o:spt="203" style="position:absolute;left:0;top:312;height:156;width:180;" coordsize="180,156" o:gfxdata="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DAhO+AAAA3QAAAA8AAAAAAAAAAQAgAAAAIgAAAGRycy9kb3ducmV2Lnht&#10;bFBLAQIUABQAAAAIAIdO4kAzLwWeOwAAADkAAAAVAAAAAAAAAAEAIAAAAA0BAABkcnMvZ3JvdXBz&#10;aGFwZXhtbC54bWxQSwUGAAAAAAYABgBgAQAAygMAAAAA&#10;">
                          <o:lock v:ext="edit" grouping="f" rotation="f" text="f" aspectratio="f"/>
                          <v:line id="直线 3022" o:spid="_x0000_s1026" o:spt="20" style="position:absolute;left:0;top:0;height:156;width:180;" filled="f" stroked="t" coordsize="21600,21600" o:gfxdata="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KrersAAADd&#10;AAAADwAAAAAAAAABACAAAAAiAAAAZHJzL2Rvd25yZXYueG1sUEsBAhQAFAAAAAgAh07iQDMvBZ47&#10;AAAAOQAAABAAAAAAAAAAAQAgAAAACgEAAGRycy9zaGFwZXhtbC54bWxQSwUGAAAAAAYABgBbAQAA&#10;tAMAAAAA&#10;">
                            <v:fill on="f" focussize="0,0"/>
                            <v:stroke color="#00FF00" joinstyle="round"/>
                            <v:imagedata o:title=""/>
                            <o:lock v:ext="edit" aspectratio="f"/>
                          </v:line>
                          <v:line id="直线 3023" o:spid="_x0000_s1026" o:spt="20" style="position:absolute;left:0;top:0;flip:x;height:156;width:180;" filled="f" stroked="t" coordsize="21600,21600" o:gfxdata="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7&#10;Mdj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24" o:spid="_x0000_s1026" o:spt="203" style="position:absolute;left:0;top:624;height:156;width:180;" coordsize="180,156" o:gfxdata="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RnGTBAAAA3QAAAA8AAAAAAAAAAQAgAAAAIgAAAGRycy9kb3ducmV2&#10;LnhtbFBLAQIUABQAAAAIAIdO4kAzLwWeOwAAADkAAAAVAAAAAAAAAAEAIAAAABABAABkcnMvZ3Jv&#10;dXBzaGFwZXhtbC54bWxQSwUGAAAAAAYABgBgAQAAzQMAAAAA&#10;">
                          <o:lock v:ext="edit" grouping="f" rotation="f" text="f" aspectratio="f"/>
                          <v:line id="直线 3025" o:spid="_x0000_s1026" o:spt="20" style="position:absolute;left:0;top:0;height:156;width:180;" filled="f" stroked="t" coordsize="21600,21600" o:gfxdata="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RlDq/&#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26" o:spid="_x0000_s1026" o:spt="20" style="position:absolute;left:0;top:0;flip:x;height:156;width:180;" filled="f" stroked="t" coordsize="21600,21600" o:gfxdata="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Y1&#10;dM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3027" o:spid="_x0000_s1026" o:spt="203" style="position:absolute;left:0;top:936;height:156;width:180;" coordsize="180,156" o:gfxdata="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pj/8vwAAAN0AAAAPAAAAAAAAAAEAIAAAACIAAABkcnMvZG93bnJldi54&#10;bWxQSwECFAAUAAAACACHTuJAMy8FnjsAAAA5AAAAFQAAAAAAAAABACAAAAAOAQAAZHJzL2dyb3Vw&#10;c2hhcGV4bWwueG1sUEsFBgAAAAAGAAYAYAEAAMsDAAAAAA==&#10;">
                          <o:lock v:ext="edit" grouping="f" rotation="f" text="f" aspectratio="f"/>
                          <v:line id="直线 3028" o:spid="_x0000_s1026" o:spt="20" style="position:absolute;left:0;top:0;height:156;width:180;" filled="f" stroked="t" coordsize="21600,21600" o:gfxdata="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mN6K/&#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29" o:spid="_x0000_s1026" o:spt="20" style="position:absolute;left:0;top:0;flip:x;height:156;width:180;" filled="f" stroked="t" coordsize="21600,21600" o:gfxdata="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0v&#10;rQD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30" o:spid="_x0000_s1026" o:spt="203" style="position:absolute;left:0;top:1248;height:156;width:180;" coordsize="180,156" o:gfxdata="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jmrjsAAAADdAAAADwAAAAAAAAABACAAAAAiAAAAZHJzL2Rvd25yZXYu&#10;eG1sUEsBAhQAFAAAAAgAh07iQDMvBZ47AAAAOQAAABUAAAAAAAAAAQAgAAAADwEAAGRycy9ncm91&#10;cHNoYXBleG1sLnhtbFBLBQYAAAAABgAGAGABAADMAwAAAAA=&#10;">
                          <o:lock v:ext="edit" grouping="f" rotation="f" text="f" aspectratio="f"/>
                          <v:line id="直线 3031" o:spid="_x0000_s1026" o:spt="20" style="position:absolute;left:0;top:0;height:156;width:180;" filled="f" stroked="t" coordsize="21600,21600" o:gfxdata="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0qdW/&#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32" o:spid="_x0000_s1026" o:spt="20" style="position:absolute;left:0;top:0;flip:x;height:156;width:180;" filled="f" stroked="t" coordsize="21600,21600" o:gfxdata="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uAp6/&#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group>
                      </v:group>
                      <v:group id="组合 3033" o:spid="_x0000_s1026" o:spt="203" style="position:absolute;left:360;top:0;height:1404;width:180;" coordsize="180,1404" o:gfxdata="UEsDBAoAAAAAAIdO4kAAAAAAAAAAAAAAAAAEAAAAZHJzL1BLAwQUAAAACACHTuJAfnnaXM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naXMAAAADdAAAADwAAAAAAAAABACAAAAAiAAAAZHJzL2Rvd25yZXYu&#10;eG1sUEsBAhQAFAAAAAgAh07iQDMvBZ47AAAAOQAAABUAAAAAAAAAAQAgAAAADwEAAGRycy9ncm91&#10;cHNoYXBleG1sLnhtbFBLBQYAAAAABgAGAGABAADMAwAAAAA=&#10;">
                        <o:lock v:ext="edit" grouping="f" rotation="f" text="f" aspectratio="f"/>
                        <v:group id="组合 3034" o:spid="_x0000_s1026" o:spt="203" style="position:absolute;left:0;top:0;height:156;width:180;" coordsize="180,156" o:gfxdata="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vX7xnBAAAA3QAAAA8AAAAAAAAAAQAgAAAAIgAAAGRycy9kb3ducmV2&#10;LnhtbFBLAQIUABQAAAAIAIdO4kAzLwWeOwAAADkAAAAVAAAAAAAAAAEAIAAAABABAABkcnMvZ3Jv&#10;dXBzaGFwZXhtbC54bWxQSwUGAAAAAAYABgBgAQAAzQMAAAAA&#10;">
                          <o:lock v:ext="edit" grouping="f" rotation="f" text="f" aspectratio="f"/>
                          <v:line id="直线 3035" o:spid="_x0000_s1026" o:spt="20" style="position:absolute;left:0;top:0;height:156;width:180;" filled="f" stroked="t" coordsize="21600,21600" o:gfxdata="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X50e/&#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36" o:spid="_x0000_s1026" o:spt="20" style="position:absolute;left:0;top:0;flip:x;height:156;width:180;" filled="f" stroked="t" coordsize="21600,21600" o:gfxdata="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rA&#10;Rgn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37" o:spid="_x0000_s1026" o:spt="203" style="position:absolute;left:0;top:312;height:156;width:180;" coordsize="180,156" o:gfxdata="UEsDBAoAAAAAAIdO4kAAAAAAAAAAAAAAAAAEAAAAZHJzL1BLAwQUAAAACACHTuJA+6BMg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ugTIHBAAAA3QAAAA8AAAAAAAAAAQAgAAAAIgAAAGRycy9kb3ducmV2&#10;LnhtbFBLAQIUABQAAAAIAIdO4kAzLwWeOwAAADkAAAAVAAAAAAAAAAEAIAAAABABAABkcnMvZ3Jv&#10;dXBzaGFwZXhtbC54bWxQSwUGAAAAAAYABgBgAQAAzQMAAAAA&#10;">
                          <o:lock v:ext="edit" grouping="f" rotation="f" text="f" aspectratio="f"/>
                          <v:line id="直线 3038" o:spid="_x0000_s1026" o:spt="20" style="position:absolute;left:0;top:0;height:156;width:180;" filled="f" stroked="t" coordsize="21600,21600" o:gfxdata="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ETf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039" o:spid="_x0000_s1026" o:spt="20" style="position:absolute;left:0;top:0;flip:x;height:156;width:180;" filled="f" stroked="t" coordsize="21600,21600" o:gfxdata="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Up&#10;3n3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40" o:spid="_x0000_s1026" o:spt="203" style="position:absolute;left:0;top:624;height:156;width:180;" coordsize="180,156" o:gfxdata="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j/Y88AAAADdAAAADwAAAAAAAAABACAAAAAiAAAAZHJzL2Rvd25yZXYu&#10;eG1sUEsBAhQAFAAAAAgAh07iQDMvBZ47AAAAOQAAABUAAAAAAAAAAQAgAAAADwEAAGRycy9ncm91&#10;cHNoYXBleG1sLnhtbFBLBQYAAAAABgAGAGABAADMAwAAAAA=&#10;">
                          <o:lock v:ext="edit" grouping="f" rotation="f" text="f" aspectratio="f"/>
                          <v:line id="直线 3041" o:spid="_x0000_s1026" o:spt="20" style="position:absolute;left:0;top:0;height:156;width:180;" filled="f" stroked="t" coordsize="21600,21600" o:gfxdata="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y2qi/&#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42" o:spid="_x0000_s1026" o:spt="20" style="position:absolute;left:0;top:0;flip:x;height:156;width:180;" filled="f" stroked="t" coordsize="21600,21600" o:gfxdata="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hx47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3043" o:spid="_x0000_s1026" o:spt="203" style="position:absolute;left:0;top:936;height:156;width:180;" coordsize="180,156" o:gfxdata="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QtxfvwAAAN0AAAAPAAAAAAAAAAEAIAAAACIAAABkcnMvZG93bnJldi54&#10;bWxQSwECFAAUAAAACACHTuJAMy8FnjsAAAA5AAAAFQAAAAAAAAABACAAAAAOAQAAZHJzL2dyb3Vw&#10;c2hhcGV4bWwueG1sUEsFBgAAAAAGAAYAYAEAAMsDAAAAAA==&#10;">
                          <o:lock v:ext="edit" grouping="f" rotation="f" text="f" aspectratio="f"/>
                          <v:line id="直线 3044" o:spid="_x0000_s1026" o:spt="20" style="position:absolute;left:0;top:0;height:156;width:180;" filled="f" stroked="t" coordsize="21600,21600" o:gfxdata="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C1AG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3045" o:spid="_x0000_s1026" o:spt="20" style="position:absolute;left:0;top:0;flip:x;height:156;width:180;" filled="f" stroked="t" coordsize="21600,21600" o:gfxdata="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TqP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46" o:spid="_x0000_s1026" o:spt="203" style="position:absolute;left:0;top:1248;height:156;width:180;" coordsize="180,156" o:gfxdata="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6rRCvBAAAA3QAAAA8AAAAAAAAAAQAgAAAAIgAAAGRycy9kb3ducmV2&#10;LnhtbFBLAQIUABQAAAAIAIdO4kAzLwWeOwAAADkAAAAVAAAAAAAAAAEAIAAAABABAABkcnMvZ3Jv&#10;dXBzaGFwZXhtbC54bWxQSwUGAAAAAAYABgBgAQAAzQMAAAAA&#10;">
                          <o:lock v:ext="edit" grouping="f" rotation="f" text="f" aspectratio="f"/>
                          <v:line id="直线 3047" o:spid="_x0000_s1026" o:spt="20" style="position:absolute;left:0;top:0;height:156;width:180;" filled="f" stroked="t" coordsize="21600,21600" o:gfxdata="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QSna/&#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48" o:spid="_x0000_s1026" o:spt="20" style="position:absolute;left:0;top:0;flip:x;height:156;width:180;" filled="f" stroked="t" coordsize="21600,21600" o:gfxdata="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8&#10;7Tv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3049" o:spid="_x0000_s1026" o:spt="203" style="position:absolute;left:720;top:0;height:1404;width:180;" coordsize="180,1404" o:gfxdata="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94A/vwAAAN0AAAAPAAAAAAAAAAEAIAAAACIAAABkcnMvZG93bnJldi54&#10;bWxQSwECFAAUAAAACACHTuJAMy8FnjsAAAA5AAAAFQAAAAAAAAABACAAAAAOAQAAZHJzL2dyb3Vw&#10;c2hhcGV4bWwueG1sUEsFBgAAAAAGAAYAYAEAAMsDAAAAAA==&#10;">
                        <o:lock v:ext="edit" grouping="f" rotation="f" text="f" aspectratio="f"/>
                        <v:group id="组合 3050" o:spid="_x0000_s1026" o:spt="203" style="position:absolute;left:0;top:0;height:156;width:180;" coordsize="180,156" o:gfxdata="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mTi7BAAAA3QAAAA8AAAAAAAAAAQAgAAAAIgAAAGRycy9kb3ducmV2&#10;LnhtbFBLAQIUABQAAAAIAIdO4kAzLwWeOwAAADkAAAAVAAAAAAAAAAEAIAAAABABAABkcnMvZ3Jv&#10;dXBzaGFwZXhtbC54bWxQSwUGAAAAAAYABgBgAQAAzQMAAAAA&#10;">
                          <o:lock v:ext="edit" grouping="f" rotation="f" text="f" aspectratio="f"/>
                          <v:line id="直线 3051" o:spid="_x0000_s1026" o:spt="20" style="position:absolute;left:0;top:0;height:156;width:180;" filled="f" stroked="t" coordsize="21600,21600" o:gfxdata="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rTHW/&#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52" o:spid="_x0000_s1026" o:spt="20" style="position:absolute;left:0;top:0;flip:x;height:156;width:180;" filled="f" stroked="t" coordsize="21600,21600" o:gfxdata="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HnP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3053" o:spid="_x0000_s1026" o:spt="203" style="position:absolute;left:0;top:312;height:156;width:180;" coordsize="180,156" o:gfxdata="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hbivwAAAN0AAAAPAAAAAAAAAAEAIAAAACIAAABkcnMvZG93bnJldi54&#10;bWxQSwECFAAUAAAACACHTuJAMy8FnjsAAAA5AAAAFQAAAAAAAAABACAAAAAOAQAAZHJzL2dyb3Vw&#10;c2hhcGV4bWwueG1sUEsFBgAAAAAGAAYAYAEAAMsDAAAAAA==&#10;">
                          <o:lock v:ext="edit" grouping="f" rotation="f" text="f" aspectratio="f"/>
                          <v:line id="直线 3054" o:spid="_x0000_s1026" o:spt="20" style="position:absolute;left:0;top:0;height:156;width:180;" filled="f" stroked="t" coordsize="21600,21600" o:gfxdata="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4evLsAAADd&#10;AAAADwAAAAAAAAABACAAAAAiAAAAZHJzL2Rvd25yZXYueG1sUEsBAhQAFAAAAAgAh07iQDMvBZ47&#10;AAAAOQAAABAAAAAAAAAAAQAgAAAACgEAAGRycy9zaGFwZXhtbC54bWxQSwUGAAAAAAYABgBbAQAA&#10;tAMAAAAA&#10;">
                            <v:fill on="f" focussize="0,0"/>
                            <v:stroke color="#00FF00" joinstyle="round"/>
                            <v:imagedata o:title=""/>
                            <o:lock v:ext="edit" aspectratio="f"/>
                          </v:line>
                          <v:line id="直线 3055" o:spid="_x0000_s1026" o:spt="20" style="position:absolute;left:0;top:0;flip:x;height:156;width:180;" filled="f" stroked="t" coordsize="21600,21600" o:gfxdata="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eE&#10;Hs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3056" o:spid="_x0000_s1026" o:spt="203" style="position:absolute;left:0;top:624;height:156;width:180;" coordsize="180,156" o:gfxdata="UEsDBAoAAAAAAIdO4kAAAAAAAAAAAAAAAAAEAAAAZHJzL1BLAwQUAAAACACHTuJAQMeOls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MeOlsAAAADdAAAADwAAAAAAAAABACAAAAAiAAAAZHJzL2Rvd25yZXYu&#10;eG1sUEsBAhQAFAAAAAgAh07iQDMvBZ47AAAAOQAAABUAAAAAAAAAAQAgAAAADwEAAGRycy9ncm91&#10;cHNoYXBleG1sLnhtbFBLBQYAAAAABgAGAGABAADMAwAAAAA=&#10;">
                          <o:lock v:ext="edit" grouping="f" rotation="f" text="f" aspectratio="f"/>
                          <v:line id="直线 3057" o:spid="_x0000_s1026" o:spt="20" style="position:absolute;left:0;top:0;height:156;width:180;" filled="f" stroked="t" coordsize="21600,21600" o:gfxdata="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IDL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058" o:spid="_x0000_s1026" o:spt="20" style="position:absolute;left:0;top:0;flip:x;height:156;width:180;" filled="f" stroked="t" coordsize="21600,21600" o:gfxdata="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HQ&#10;J4b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59" o:spid="_x0000_s1026" o:spt="203" style="position:absolute;left:0;top:936;height:156;width:180;" coordsize="180,156" o:gfxdata="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xiEIvAAAAN0AAAAPAAAAAAAAAAEAIAAAACIAAABkcnMvZG93bnJldi54bWxQ&#10;SwECFAAUAAAACACHTuJAMy8FnjsAAAA5AAAAFQAAAAAAAAABACAAAAALAQAAZHJzL2dyb3Vwc2hh&#10;cGV4bWwueG1sUEsFBgAAAAAGAAYAYAEAAMgDAAAAAA==&#10;">
                          <o:lock v:ext="edit" grouping="f" rotation="f" text="f" aspectratio="f"/>
                          <v:line id="直线 3060" o:spid="_x0000_s1026" o:spt="20" style="position:absolute;left:0;top:0;height:156;width:180;" filled="f" stroked="t" coordsize="21600,21600" o:gfxdata="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yNT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061" o:spid="_x0000_s1026" o:spt="20" style="position:absolute;left:0;top:0;flip:x;height:156;width:180;" filled="f" stroked="t" coordsize="21600,21600" o:gfxdata="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EC&#10;ufH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62" o:spid="_x0000_s1026" o:spt="203" style="position:absolute;left:0;top:1248;height:156;width:180;" coordsize="180,156" o:gfxdata="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iUeSMAAAADdAAAADwAAAAAAAAABACAAAAAiAAAAZHJzL2Rvd25yZXYu&#10;eG1sUEsBAhQAFAAAAAgAh07iQDMvBZ47AAAAOQAAABUAAAAAAAAAAQAgAAAADwEAAGRycy9ncm91&#10;cHNoYXBleG1sLnhtbFBLBQYAAAAABgAGAGABAADMAwAAAAA=&#10;">
                          <o:lock v:ext="edit" grouping="f" rotation="f" text="f" aspectratio="f"/>
                          <v:line id="直线 3063" o:spid="_x0000_s1026" o:spt="20" style="position:absolute;left:0;top:0;height:156;width:180;" filled="f" stroked="t" coordsize="21600,21600" o:gfxdata="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Lch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064" o:spid="_x0000_s1026" o:spt="20" style="position:absolute;left:0;top:0;flip:x;height:156;width:180;" filled="f" stroked="t" coordsize="21600,21600" o:gfxdata="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t1i/&#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group>
                      </v:group>
                      <v:group id="组合 3065" o:spid="_x0000_s1026" o:spt="203" style="position:absolute;left:1080;top:0;height:1404;width:180;" coordsize="180,1404" o:gfxdata="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srH8r0AAADdAAAADwAAAAAAAAABACAAAAAiAAAAZHJzL2Rvd25yZXYueG1s&#10;UEsBAhQAFAAAAAgAh07iQDMvBZ47AAAAOQAAABUAAAAAAAAAAQAgAAAADAEAAGRycy9ncm91cHNo&#10;YXBleG1sLnhtbFBLBQYAAAAABgAGAGABAADJAwAAAAA=&#10;">
                        <o:lock v:ext="edit" grouping="f" rotation="f" text="f" aspectratio="f"/>
                        <v:group id="组合 3066" o:spid="_x0000_s1026" o:spt="203" style="position:absolute;left:0;top:0;height:156;width:180;" coordsize="180,156"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grouping="f" rotation="f" text="f" aspectratio="f"/>
                          <v:line id="直线 3067" o:spid="_x0000_s1026" o:spt="20" style="position:absolute;left:0;top:0;height:156;width:180;" filled="f" stroked="t" coordsize="21600,21600" o:gfxdata="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lFha/&#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68" o:spid="_x0000_s1026" o:spt="20" style="position:absolute;left:0;top:0;flip:x;height:156;width:180;" filled="f" stroked="t" coordsize="21600,21600" o:gfxdata="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QJ&#10;sVv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69" o:spid="_x0000_s1026" o:spt="203" style="position:absolute;left:0;top:312;height:156;width:180;" coordsize="180,156" o:gfxdata="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ft9W+AAAA3QAAAA8AAAAAAAAAAQAgAAAAIgAAAGRycy9kb3ducmV2Lnht&#10;bFBLAQIUABQAAAAIAIdO4kAzLwWeOwAAADkAAAAVAAAAAAAAAAEAIAAAAA0BAABkcnMvZ3JvdXBz&#10;aGFwZXhtbC54bWxQSwUGAAAAAAYABgBgAQAAygMAAAAA&#10;">
                          <o:lock v:ext="edit" grouping="f" rotation="f" text="f" aspectratio="f"/>
                          <v:line id="直线 3070" o:spid="_x0000_s1026" o:spt="20" style="position:absolute;left:0;top:0;height:156;width:180;" filled="f" stroked="t" coordsize="21600,21600" o:gfxdata="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rWO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071" o:spid="_x0000_s1026" o:spt="20" style="position:absolute;left:0;top:0;flip:x;height:156;width:180;" filled="f" stroked="t" coordsize="21600,21600" o:gfxdata="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b&#10;Lyz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72" o:spid="_x0000_s1026" o:spt="203" style="position:absolute;left:0;top:624;height:156;width:180;" coordsize="180,156" o:gfxdata="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Bub8AAAADdAAAADwAAAAAAAAABACAAAAAiAAAAZHJzL2Rvd25yZXYu&#10;eG1sUEsBAhQAFAAAAAgAh07iQDMvBZ47AAAAOQAAABUAAAAAAAAAAQAgAAAADwEAAGRycy9ncm91&#10;cHNoYXBleG1sLnhtbFBLBQYAAAAABgAGAGABAADMAwAAAAA=&#10;">
                          <o:lock v:ext="edit" grouping="f" rotation="f" text="f" aspectratio="f"/>
                          <v:line id="直线 3073" o:spid="_x0000_s1026" o:spt="20" style="position:absolute;left:0;top:0;height:156;width:180;" filled="f" stroked="t" coordsize="21600,21600" o:gfxdata="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NIfy/&#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074" o:spid="_x0000_s1026" o:spt="20" style="position:absolute;left:0;top:0;flip:x;height:156;width:180;" filled="f" stroked="t" coordsize="21600,21600" o:gfxdata="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fHf7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3075" o:spid="_x0000_s1026" o:spt="203" style="position:absolute;left:0;top:936;height:156;width:180;" coordsize="180,156" o:gfxdata="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HzffBAAAA3QAAAA8AAAAAAAAAAQAgAAAAIgAAAGRycy9kb3ducmV2&#10;LnhtbFBLAQIUABQAAAAIAIdO4kAzLwWeOwAAADkAAAAVAAAAAAAAAAEAIAAAABABAABkcnMvZ3Jv&#10;dXBzaGFwZXhtbC54bWxQSwUGAAAAAAYABgBgAQAAzQMAAAAA&#10;">
                          <o:lock v:ext="edit" grouping="f" rotation="f" text="f" aspectratio="f"/>
                          <v:line id="直线 3076" o:spid="_x0000_s1026" o:spt="20" style="position:absolute;left:0;top:0;height:156;width:180;" filled="f" stroked="t" coordsize="21600,21600" o:gfxdata="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zDq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077" o:spid="_x0000_s1026" o:spt="20" style="position:absolute;left:0;top:0;flip:x;height:156;width:180;" filled="f" stroked="t" coordsize="21600,21600" o:gfxdata="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41&#10;WQj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078" o:spid="_x0000_s1026" o:spt="203" style="position:absolute;left:0;top:1248;height:156;width:180;" coordsize="180,156" o:gfxdata="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9VU4DBAAAA3QAAAA8AAAAAAAAAAQAgAAAAIgAAAGRycy9kb3ducmV2&#10;LnhtbFBLAQIUABQAAAAIAIdO4kAzLwWeOwAAADkAAAAVAAAAAAAAAAEAIAAAABABAABkcnMvZ3Jv&#10;dXBzaGFwZXhtbC54bWxQSwUGAAAAAAYABgBgAQAAzQMAAAAA&#10;">
                          <o:lock v:ext="edit" grouping="f" rotation="f" text="f" aspectratio="f"/>
                          <v:line id="直线 3079" o:spid="_x0000_s1026" o:spt="20" style="position:absolute;left:0;top:0;height:156;width:180;" filled="f" stroked="t" coordsize="21600,21600" o:gfxdata="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Vb3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080" o:spid="_x0000_s1026" o:spt="20" style="position:absolute;left:0;top:0;flip:x;height:156;width:180;" filled="f" stroked="t" coordsize="21600,21600" o:gfxdata="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5C&#10;+pD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shape id="自选图形 3081" o:spid="_x0000_s1026" o:spt="5" type="#_x0000_t5" style="position:absolute;left:528;top:1871;height:156;width:180;" fillcolor="#000000" filled="t" stroked="t" coordsize="21600,21600" o:gfxdata="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5svQAA&#10;AN0AAAAPAAAAAAAAAAEAIAAAACIAAABkcnMvZG93bnJldi54bWxQSwECFAAUAAAACACHTuJAMy8F&#10;njsAAAA5AAAAEAAAAAAAAAABACAAAAAMAQAAZHJzL3NoYXBleG1sLnhtbFBLBQYAAAAABgAGAFsB&#10;AAC2AwAAAAA=&#10;" adj="10800">
                        <v:fill on="t" focussize="0,0"/>
                        <v:stroke color="#00FF00" joinstyle="miter"/>
                        <v:imagedata o:title=""/>
                        <o:lock v:ext="edit" aspectratio="f"/>
                      </v:shape>
                    </v:group>
                  </w:pict>
                </mc:Fallback>
              </mc:AlternateConten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10-12</w:t>
            </w:r>
            <w:r>
              <w:rPr>
                <w:rFonts w:ascii="宋体" w:hAnsi="宋体"/>
              </w:rPr>
              <w:t>’</w:t>
            </w:r>
          </w:p>
        </w:tc>
        <w:tc>
          <w:tcPr>
            <w:tcW w:w="1492"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跳单、双圈</w:t>
            </w:r>
          </w:p>
          <w:p>
            <w:pPr>
              <w:rPr>
                <w:rFonts w:hint="eastAsia" w:ascii="宋体" w:hAnsi="宋体"/>
              </w:rPr>
            </w:pPr>
            <w:r>
              <w:rPr>
                <w:rFonts w:hint="eastAsia" w:ascii="宋体" w:hAnsi="宋体"/>
              </w:rPr>
              <w:t>方法：把学生分成若干相等人数的几队，学生在教师发令后，依据地上画的单双圈进行跳单双圈，比一比哪组能在完成所有任务时最快，评出优胜队。</w:t>
            </w:r>
          </w:p>
          <w:p>
            <w:pPr>
              <w:rPr>
                <w:rFonts w:hint="eastAsia" w:ascii="宋体" w:hAnsi="宋体"/>
              </w:rPr>
            </w:pPr>
            <w:r>
              <w:rPr>
                <w:rFonts w:hint="eastAsia" w:ascii="宋体" w:hAnsi="宋体"/>
              </w:rPr>
              <w:t>要点：单双脚跳要分清。</w:t>
            </w:r>
          </w:p>
        </w:tc>
        <w:tc>
          <w:tcPr>
            <w:tcW w:w="198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跳单、双圈</w:t>
            </w:r>
          </w:p>
          <w:p>
            <w:pPr>
              <w:rPr>
                <w:rFonts w:hint="eastAsia" w:ascii="宋体" w:hAnsi="宋体"/>
              </w:rPr>
            </w:pPr>
            <w:r>
              <w:rPr>
                <w:rFonts w:hint="eastAsia" w:ascii="宋体" w:hAnsi="宋体"/>
              </w:rPr>
              <w:t>（1）导入：同学们单脚跳要注意一腿屈膝上提，另一腿前脚掌蹬地跳起和落地……</w:t>
            </w:r>
          </w:p>
          <w:p>
            <w:pPr>
              <w:rPr>
                <w:rFonts w:hint="eastAsia" w:ascii="宋体" w:hAnsi="宋体"/>
              </w:rPr>
            </w:pPr>
            <w:r>
              <w:rPr>
                <w:rFonts w:hint="eastAsia" w:ascii="宋体" w:hAnsi="宋体"/>
              </w:rPr>
              <w:t>（2）老师讲解具体做法和要求：使学生初步学会单跳双落的方法，能以一脚用力踏跳，双脚轻巧同时落入双圈内。</w:t>
            </w:r>
          </w:p>
          <w:p>
            <w:pPr>
              <w:rPr>
                <w:rFonts w:hint="eastAsia" w:ascii="宋体" w:hAnsi="宋体"/>
              </w:rPr>
            </w:pPr>
            <w:r>
              <w:rPr>
                <w:rFonts w:hint="eastAsia" w:ascii="宋体" w:hAnsi="宋体"/>
              </w:rPr>
              <w:t>（4）教师观看学生练习，并及时地进行纠正</w:t>
            </w:r>
          </w:p>
        </w:tc>
        <w:tc>
          <w:tcPr>
            <w:tcW w:w="1521"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跳单、双圈</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p>
          <w:p>
            <w:pPr>
              <w:rPr>
                <w:rFonts w:hint="eastAsia" w:ascii="宋体" w:hAnsi="宋体"/>
              </w:rPr>
            </w:pPr>
            <w:r>
              <w:rPr>
                <w:rFonts w:hint="eastAsia" w:ascii="宋体" w:hAnsi="宋体"/>
              </w:rPr>
              <w:t>（2）学生根据教师的具体要求，集体进行练习比赛</w:t>
            </w:r>
          </w:p>
          <w:p>
            <w:pPr>
              <w:rPr>
                <w:rFonts w:hint="eastAsia" w:ascii="宋体" w:hAnsi="宋体"/>
              </w:rPr>
            </w:pPr>
          </w:p>
          <w:p>
            <w:pPr>
              <w:rPr>
                <w:rFonts w:hint="eastAsia" w:ascii="宋体" w:hAnsi="宋体"/>
              </w:rPr>
            </w:pPr>
            <w:r>
              <w:rPr>
                <w:rFonts w:hint="eastAsia" w:ascii="宋体" w:hAnsi="宋体"/>
              </w:rPr>
              <w:t>（3）对不到位的动作加以纠正</w:t>
            </w:r>
          </w:p>
        </w:tc>
        <w:tc>
          <w:tcPr>
            <w:tcW w:w="1969"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720704" behindDoc="0" locked="0" layoutInCell="1" allowOverlap="1">
                      <wp:simplePos x="0" y="0"/>
                      <wp:positionH relativeFrom="column">
                        <wp:posOffset>-5715</wp:posOffset>
                      </wp:positionH>
                      <wp:positionV relativeFrom="paragraph">
                        <wp:posOffset>-6350</wp:posOffset>
                      </wp:positionV>
                      <wp:extent cx="1143000" cy="2377440"/>
                      <wp:effectExtent l="0" t="4445" r="0" b="10795"/>
                      <wp:wrapNone/>
                      <wp:docPr id="3002" name="组合 3082"/>
                      <wp:cNvGraphicFramePr/>
                      <a:graphic xmlns:a="http://schemas.openxmlformats.org/drawingml/2006/main">
                        <a:graphicData uri="http://schemas.microsoft.com/office/word/2010/wordprocessingGroup">
                          <wpg:wgp>
                            <wpg:cNvGrpSpPr/>
                            <wpg:grpSpPr>
                              <a:xfrm>
                                <a:off x="0" y="0"/>
                                <a:ext cx="1143000" cy="2377440"/>
                                <a:chOff x="0" y="0"/>
                                <a:chExt cx="1800" cy="3744"/>
                              </a:xfrm>
                            </wpg:grpSpPr>
                            <wps:wsp>
                              <wps:cNvPr id="2991" name="椭圆 3083"/>
                              <wps:cNvSpPr/>
                              <wps:spPr>
                                <a:xfrm>
                                  <a:off x="360" y="0"/>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2" name="椭圆 3084"/>
                              <wps:cNvSpPr/>
                              <wps:spPr>
                                <a:xfrm>
                                  <a:off x="911" y="471"/>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3" name="椭圆 3085"/>
                              <wps:cNvSpPr/>
                              <wps:spPr>
                                <a:xfrm>
                                  <a:off x="11" y="471"/>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4" name="椭圆 3086"/>
                              <wps:cNvSpPr/>
                              <wps:spPr>
                                <a:xfrm>
                                  <a:off x="360" y="1092"/>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5" name="椭圆 3087"/>
                              <wps:cNvSpPr/>
                              <wps:spPr>
                                <a:xfrm>
                                  <a:off x="11" y="1719"/>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6" name="椭圆 3088"/>
                              <wps:cNvSpPr/>
                              <wps:spPr>
                                <a:xfrm>
                                  <a:off x="911" y="1719"/>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7" name="椭圆 3089"/>
                              <wps:cNvSpPr/>
                              <wps:spPr>
                                <a:xfrm>
                                  <a:off x="371" y="2343"/>
                                  <a:ext cx="540" cy="540"/>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2998" name="直线 3090"/>
                              <wps:cNvSpPr/>
                              <wps:spPr>
                                <a:xfrm>
                                  <a:off x="0" y="2964"/>
                                  <a:ext cx="1800" cy="0"/>
                                </a:xfrm>
                                <a:prstGeom prst="line">
                                  <a:avLst/>
                                </a:prstGeom>
                                <a:ln w="9525" cap="flat" cmpd="sng">
                                  <a:solidFill>
                                    <a:srgbClr val="FF00FF"/>
                                  </a:solidFill>
                                  <a:prstDash val="solid"/>
                                  <a:headEnd type="none" w="med" len="med"/>
                                  <a:tailEnd type="none" w="med" len="med"/>
                                </a:ln>
                              </wps:spPr>
                              <wps:bodyPr upright="1"/>
                            </wps:wsp>
                            <wps:wsp>
                              <wps:cNvPr id="2999" name="椭圆 3091"/>
                              <wps:cNvSpPr/>
                              <wps:spPr>
                                <a:xfrm>
                                  <a:off x="551" y="2967"/>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00" name="椭圆 3092"/>
                              <wps:cNvSpPr/>
                              <wps:spPr>
                                <a:xfrm>
                                  <a:off x="540" y="3276"/>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01" name="椭圆 3093"/>
                              <wps:cNvSpPr/>
                              <wps:spPr>
                                <a:xfrm>
                                  <a:off x="540" y="3588"/>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g:wgp>
                        </a:graphicData>
                      </a:graphic>
                    </wp:anchor>
                  </w:drawing>
                </mc:Choice>
                <mc:Fallback>
                  <w:pict>
                    <v:group id="组合 3082" o:spid="_x0000_s1026" o:spt="203" style="position:absolute;left:0pt;margin-left:-0.45pt;margin-top:-0.5pt;height:187.2pt;width:90pt;z-index:251720704;mso-width-relative:page;mso-height-relative:page;" coordsize="1800,3744" o:gfxdata="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&#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GFJjv/ZAAAACAEAAA8AAAAAAAAAAQAgAAAAIgAAAGRy&#10;cy9kb3ducmV2LnhtbFBLAQIUABQAAAAIAIdO4kAMe2H+kwMAAPkbAAAOAAAAAAAAAAEAIAAAACgB&#10;AABkcnMvZTJvRG9jLnhtbFBLBQYAAAAABgAGAFkBAAAtBwAAAAA=&#10;">
                      <o:lock v:ext="edit" grouping="f" rotation="f" text="f" aspectratio="f"/>
                      <v:shape id="椭圆 3083" o:spid="_x0000_s1026" o:spt="3" type="#_x0000_t3" style="position:absolute;left:360;top:0;height:540;width:540;" fillcolor="#FFFFFF" filled="t" stroked="t" coordsize="21600,21600" o:gfxdata="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LzH+/&#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椭圆 3084" o:spid="_x0000_s1026" o:spt="3" type="#_x0000_t3" style="position:absolute;left:911;top:471;height:540;width:540;" fillcolor="#FFFFFF" filled="t" stroked="t" coordsize="21600,21600" o:gfxdata="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ZUgi/&#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椭圆 3085" o:spid="_x0000_s1026" o:spt="3" type="#_x0000_t3" style="position:absolute;left:11;top:471;height:540;width:540;" fillcolor="#FFFFFF" filled="t" stroked="t" coordsize="21600,21600" o:gfxdata="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95O/&#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椭圆 3086" o:spid="_x0000_s1026" o:spt="3" type="#_x0000_t3" style="position:absolute;left:360;top:1092;height:540;width:540;" fillcolor="#FFFFFF" filled="t" stroked="t" coordsize="21600,21600" o:gfxdata="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G/nvQAA&#10;AN0AAAAPAAAAAAAAAAEAIAAAACIAAABkcnMvZG93bnJldi54bWxQSwECFAAUAAAACACHTuJAMy8F&#10;njsAAAA5AAAAEAAAAAAAAAABACAAAAAMAQAAZHJzL3NoYXBleG1sLnhtbFBLBQYAAAAABgAGAFsB&#10;AAC2AwAAAAA=&#10;">
                        <v:fill on="t" focussize="0,0"/>
                        <v:stroke color="#FF00FF" joinstyle="round"/>
                        <v:imagedata o:title=""/>
                        <o:lock v:ext="edit" aspectratio="f"/>
                      </v:shape>
                      <v:shape id="椭圆 3087" o:spid="_x0000_s1026" o:spt="3" type="#_x0000_t3" style="position:absolute;left:11;top:1719;height:540;width:540;" fillcolor="#FFFFFF" filled="t" stroked="t" coordsize="21600,21600" o:gfxdata="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Mp8vQAA&#10;AN0AAAAPAAAAAAAAAAEAIAAAACIAAABkcnMvZG93bnJldi54bWxQSwECFAAUAAAACACHTuJAMy8F&#10;njsAAAA5AAAAEAAAAAAAAAABACAAAAAMAQAAZHJzL3NoYXBleG1sLnhtbFBLBQYAAAAABgAGAFsB&#10;AAC2AwAAAAA=&#10;">
                        <v:fill on="t" focussize="0,0"/>
                        <v:stroke color="#FF00FF" joinstyle="round"/>
                        <v:imagedata o:title=""/>
                        <o:lock v:ext="edit" aspectratio="f"/>
                      </v:shape>
                      <v:shape id="椭圆 3088" o:spid="_x0000_s1026" o:spt="3" type="#_x0000_t3" style="position:absolute;left:911;top:1719;height:540;width:540;" fillcolor="#FFFFFF" filled="t" stroked="t" coordsize="21600,21600" o:gfxdata="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JUC7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shape id="椭圆 3089" o:spid="_x0000_s1026" o:spt="3" type="#_x0000_t3" style="position:absolute;left:371;top:2343;height:540;width:540;" fillcolor="#FFFFFF" filled="t" stroked="t" coordsize="21600,21600" o:gfxdata="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7xkL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line id="直线 3090" o:spid="_x0000_s1026" o:spt="20" style="position:absolute;left:0;top:2964;height:0;width:1800;" filled="f" stroked="t" coordsize="21600,21600" o:gfxdata="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aNX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shape id="椭圆 3091" o:spid="_x0000_s1026" o:spt="3" type="#_x0000_t3" style="position:absolute;left:551;top:2967;height:156;width:180;" fillcolor="#FFFFFF" filled="t" stroked="t" coordsize="21600,21600" o:gfxdata="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3Aeb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shape id="椭圆 3092" o:spid="_x0000_s1026" o:spt="3" type="#_x0000_t3" style="position:absolute;left:540;top:3276;height:156;width:180;" fillcolor="#FFFFFF" filled="t" stroked="t" coordsize="21600,21600" o:gfxdata="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KVF0ugAAAN0A&#10;AAAPAAAAAAAAAAEAIAAAACIAAABkcnMvZG93bnJldi54bWxQSwECFAAUAAAACACHTuJAMy8FnjsA&#10;AAA5AAAAEAAAAAAAAAABACAAAAAJAQAAZHJzL3NoYXBleG1sLnhtbFBLBQYAAAAABgAGAFsBAACz&#10;AwAAAAA=&#10;">
                        <v:fill on="t" focussize="0,0"/>
                        <v:stroke color="#FF00FF" joinstyle="round"/>
                        <v:imagedata o:title=""/>
                        <o:lock v:ext="edit" aspectratio="f"/>
                      </v:shape>
                      <v:shape id="椭圆 3093" o:spid="_x0000_s1026" o:spt="3" type="#_x0000_t3" style="position:absolute;left:540;top:3588;height:156;width:180;" fillcolor="#FFFFFF" filled="t" stroked="t" coordsize="21600,21600" o:gfxdata="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X077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要求：根据要求认真进行练习和比赛，同学间要有默契。</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492" w:type="dxa"/>
            <w:noWrap w:val="0"/>
            <w:vAlign w:val="top"/>
          </w:tcPr>
          <w:p>
            <w:pPr>
              <w:rPr>
                <w:rFonts w:hint="eastAsia" w:ascii="宋体" w:hAnsi="宋体"/>
              </w:rPr>
            </w:pPr>
            <w:r>
              <w:rPr>
                <w:rFonts w:hint="eastAsia" w:ascii="宋体" w:hAnsi="宋体"/>
              </w:rPr>
              <w:t>二、体侧传递球</w:t>
            </w:r>
          </w:p>
          <w:p>
            <w:pPr>
              <w:rPr>
                <w:rFonts w:hint="eastAsia" w:ascii="宋体" w:hAnsi="宋体"/>
              </w:rPr>
            </w:pPr>
            <w:r>
              <w:rPr>
                <w:rFonts w:hint="eastAsia" w:ascii="宋体" w:hAnsi="宋体"/>
              </w:rPr>
              <w:t>方法：球必须经体侧用手向后依次传递，传球至排尾最后一人迅速跑到排头，快队为胜。</w:t>
            </w:r>
          </w:p>
          <w:p>
            <w:pPr>
              <w:rPr>
                <w:rFonts w:hint="eastAsia" w:ascii="宋体" w:hAnsi="宋体"/>
              </w:rPr>
            </w:pPr>
            <w:r>
              <w:rPr>
                <w:rFonts w:hint="eastAsia" w:ascii="宋体" w:hAnsi="宋体"/>
              </w:rPr>
              <w:t>规则：传球时失手落地，由失手的人捡起来再传递，</w:t>
            </w:r>
          </w:p>
        </w:tc>
        <w:tc>
          <w:tcPr>
            <w:tcW w:w="1980" w:type="dxa"/>
            <w:noWrap w:val="0"/>
            <w:vAlign w:val="top"/>
          </w:tcPr>
          <w:p>
            <w:pPr>
              <w:rPr>
                <w:rFonts w:hint="eastAsia" w:ascii="宋体" w:hAnsi="宋体"/>
              </w:rPr>
            </w:pPr>
            <w:r>
              <w:rPr>
                <w:rFonts w:hint="eastAsia" w:ascii="宋体" w:hAnsi="宋体"/>
              </w:rPr>
              <w:t>二、体侧传递球</w:t>
            </w:r>
          </w:p>
          <w:p>
            <w:pPr>
              <w:rPr>
                <w:rFonts w:hint="eastAsia" w:ascii="宋体" w:hAnsi="宋体"/>
              </w:rPr>
            </w:pPr>
            <w:r>
              <w:rPr>
                <w:rFonts w:hint="eastAsia" w:ascii="宋体" w:hAnsi="宋体"/>
              </w:rPr>
              <w:t>（1）导语：有好多小朋友正在表演玩传递球的游戏，让我们加入他们的队伍中去吧……</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（4）观察练习情况，针对比赛的突发事故和不足加以纠正</w:t>
            </w:r>
          </w:p>
        </w:tc>
        <w:tc>
          <w:tcPr>
            <w:tcW w:w="1521" w:type="dxa"/>
            <w:noWrap w:val="0"/>
            <w:vAlign w:val="top"/>
          </w:tcPr>
          <w:p>
            <w:pPr>
              <w:rPr>
                <w:rFonts w:hint="eastAsia" w:ascii="宋体" w:hAnsi="宋体"/>
              </w:rPr>
            </w:pPr>
            <w:r>
              <w:rPr>
                <w:rFonts w:hint="eastAsia" w:ascii="宋体" w:hAnsi="宋体"/>
              </w:rPr>
              <w:t>二、体侧传递球</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1969" w:type="dxa"/>
            <w:noWrap w:val="0"/>
            <w:vAlign w:val="top"/>
          </w:tcPr>
          <w:p>
            <w:pPr>
              <w:rPr>
                <w:rFonts w:hint="eastAsia" w:ascii="宋体" w:hAnsi="宋体"/>
                <w:sz w:val="20"/>
                <w:lang/>
              </w:rPr>
            </w:pPr>
            <w:r>
              <w:rPr>
                <w:rFonts w:hint="eastAsia" w:ascii="宋体" w:hAnsi="宋体"/>
                <w:sz w:val="20"/>
                <w:lang/>
              </w:rPr>
              <w:t>组织：</w:t>
            </w:r>
          </w:p>
          <w:p>
            <w:pPr>
              <w:rPr>
                <w:rFonts w:hint="eastAsia" w:ascii="宋体" w:hAnsi="宋体"/>
                <w:sz w:val="20"/>
                <w:lang/>
              </w:rPr>
            </w:pPr>
            <w:r>
              <w:rPr>
                <w:rFonts w:ascii="宋体" w:hAnsi="宋体"/>
                <w:sz w:val="20"/>
                <w:lang/>
              </w:rPr>
              <mc:AlternateContent>
                <mc:Choice Requires="wpg">
                  <w:drawing>
                    <wp:anchor distT="0" distB="0" distL="114300" distR="114300" simplePos="0" relativeHeight="251721728" behindDoc="0" locked="0" layoutInCell="1" allowOverlap="1">
                      <wp:simplePos x="0" y="0"/>
                      <wp:positionH relativeFrom="column">
                        <wp:posOffset>-5715</wp:posOffset>
                      </wp:positionH>
                      <wp:positionV relativeFrom="paragraph">
                        <wp:posOffset>86360</wp:posOffset>
                      </wp:positionV>
                      <wp:extent cx="1140460" cy="1188720"/>
                      <wp:effectExtent l="4445" t="4445" r="13335" b="10795"/>
                      <wp:wrapNone/>
                      <wp:docPr id="3097" name="组合 3094"/>
                      <wp:cNvGraphicFramePr/>
                      <a:graphic xmlns:a="http://schemas.openxmlformats.org/drawingml/2006/main">
                        <a:graphicData uri="http://schemas.microsoft.com/office/word/2010/wordprocessingGroup">
                          <wpg:wgp>
                            <wpg:cNvGrpSpPr/>
                            <wpg:grpSpPr>
                              <a:xfrm>
                                <a:off x="0" y="0"/>
                                <a:ext cx="1140460" cy="1188720"/>
                                <a:chOff x="0" y="0"/>
                                <a:chExt cx="1796" cy="1872"/>
                              </a:xfrm>
                            </wpg:grpSpPr>
                            <wpg:grpSp>
                              <wpg:cNvPr id="3048" name="组合 3095"/>
                              <wpg:cNvGrpSpPr/>
                              <wpg:grpSpPr>
                                <a:xfrm>
                                  <a:off x="0" y="780"/>
                                  <a:ext cx="1796" cy="708"/>
                                  <a:chOff x="0" y="0"/>
                                  <a:chExt cx="1796" cy="708"/>
                                </a:xfrm>
                              </wpg:grpSpPr>
                              <wpg:grpSp>
                                <wpg:cNvPr id="3011" name="组合 3096"/>
                                <wpg:cNvGrpSpPr/>
                                <wpg:grpSpPr>
                                  <a:xfrm>
                                    <a:off x="0" y="0"/>
                                    <a:ext cx="480" cy="708"/>
                                    <a:chOff x="0" y="0"/>
                                    <a:chExt cx="480" cy="708"/>
                                  </a:xfrm>
                                </wpg:grpSpPr>
                                <wps:wsp>
                                  <wps:cNvPr id="3003"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FF00FF"/>
                                      </a:solidFill>
                                      <a:prstDash val="solid"/>
                                      <a:headEnd type="none" w="med" len="med"/>
                                      <a:tailEnd type="none" w="med" len="med"/>
                                    </a:ln>
                                  </wps:spPr>
                                  <wps:bodyPr wrap="square" upright="1"/>
                                </wps:wsp>
                                <wps:wsp>
                                  <wps:cNvPr id="3004" name="未知"/>
                                  <wps:cNvSpPr/>
                                  <wps:spPr>
                                    <a:xfrm>
                                      <a:off x="210" y="243"/>
                                      <a:ext cx="225" cy="30"/>
                                    </a:xfrm>
                                    <a:custGeom>
                                      <a:avLst/>
                                      <a:gdLst/>
                                      <a:ahLst/>
                                      <a:cxnLst/>
                                      <a:pathLst>
                                        <a:path w="225" h="30">
                                          <a:moveTo>
                                            <a:pt x="0" y="0"/>
                                          </a:moveTo>
                                          <a:lnTo>
                                            <a:pt x="225" y="30"/>
                                          </a:lnTo>
                                        </a:path>
                                      </a:pathLst>
                                    </a:custGeom>
                                    <a:noFill/>
                                    <a:ln w="9525" cap="flat" cmpd="sng">
                                      <a:solidFill>
                                        <a:srgbClr val="FF00FF"/>
                                      </a:solidFill>
                                      <a:prstDash val="solid"/>
                                      <a:headEnd type="none" w="med" len="med"/>
                                      <a:tailEnd type="none" w="med" len="med"/>
                                    </a:ln>
                                  </wps:spPr>
                                  <wps:bodyPr wrap="square" upright="1"/>
                                </wps:wsp>
                                <wpg:grpSp>
                                  <wpg:cNvPr id="3010" name="组合 3099"/>
                                  <wpg:cNvGrpSpPr/>
                                  <wpg:grpSpPr>
                                    <a:xfrm>
                                      <a:off x="0" y="0"/>
                                      <a:ext cx="480" cy="708"/>
                                      <a:chOff x="0" y="0"/>
                                      <a:chExt cx="480" cy="708"/>
                                    </a:xfrm>
                                  </wpg:grpSpPr>
                                  <wps:wsp>
                                    <wps:cNvPr id="3005" name="椭圆 3100"/>
                                    <wps:cNvSpPr/>
                                    <wps:spPr>
                                      <a:xfrm>
                                        <a:off x="12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06" name="未知"/>
                                    <wps:cNvSpPr/>
                                    <wps:spPr>
                                      <a:xfrm>
                                        <a:off x="150" y="123"/>
                                        <a:ext cx="45" cy="285"/>
                                      </a:xfrm>
                                      <a:custGeom>
                                        <a:avLst/>
                                        <a:gdLst/>
                                        <a:ahLst/>
                                        <a:cxnLst/>
                                        <a:pathLst>
                                          <a:path w="45" h="285">
                                            <a:moveTo>
                                              <a:pt x="45" y="0"/>
                                            </a:moveTo>
                                            <a:lnTo>
                                              <a:pt x="0" y="285"/>
                                            </a:lnTo>
                                          </a:path>
                                        </a:pathLst>
                                      </a:custGeom>
                                      <a:noFill/>
                                      <a:ln w="9525" cap="flat" cmpd="sng">
                                        <a:solidFill>
                                          <a:srgbClr val="FF00FF"/>
                                        </a:solidFill>
                                        <a:prstDash val="solid"/>
                                        <a:headEnd type="none" w="med" len="med"/>
                                        <a:tailEnd type="none" w="med" len="med"/>
                                      </a:ln>
                                    </wps:spPr>
                                    <wps:bodyPr wrap="square" upright="1"/>
                                  </wps:wsp>
                                  <wps:wsp>
                                    <wps:cNvPr id="3007" name="未知"/>
                                    <wps:cNvSpPr/>
                                    <wps:spPr>
                                      <a:xfrm>
                                        <a:off x="0" y="423"/>
                                        <a:ext cx="135" cy="285"/>
                                      </a:xfrm>
                                      <a:custGeom>
                                        <a:avLst/>
                                        <a:gdLst/>
                                        <a:ahLst/>
                                        <a:cxnLst/>
                                        <a:pathLst>
                                          <a:path w="135" h="285">
                                            <a:moveTo>
                                              <a:pt x="135" y="0"/>
                                            </a:moveTo>
                                            <a:lnTo>
                                              <a:pt x="0" y="285"/>
                                            </a:lnTo>
                                          </a:path>
                                        </a:pathLst>
                                      </a:custGeom>
                                      <a:noFill/>
                                      <a:ln w="9525" cap="flat" cmpd="sng">
                                        <a:solidFill>
                                          <a:srgbClr val="FF00FF"/>
                                        </a:solidFill>
                                        <a:prstDash val="solid"/>
                                        <a:headEnd type="none" w="med" len="med"/>
                                        <a:tailEnd type="none" w="med" len="med"/>
                                      </a:ln>
                                    </wps:spPr>
                                    <wps:bodyPr wrap="square" upright="1"/>
                                  </wps:wsp>
                                  <wps:wsp>
                                    <wps:cNvPr id="3008" name="未知"/>
                                    <wps:cNvSpPr/>
                                    <wps:spPr>
                                      <a:xfrm>
                                        <a:off x="120" y="468"/>
                                        <a:ext cx="105" cy="225"/>
                                      </a:xfrm>
                                      <a:custGeom>
                                        <a:avLst/>
                                        <a:gdLst/>
                                        <a:ahLst/>
                                        <a:cxnLst/>
                                        <a:pathLst>
                                          <a:path w="105" h="225">
                                            <a:moveTo>
                                              <a:pt x="0" y="0"/>
                                            </a:moveTo>
                                            <a:lnTo>
                                              <a:pt x="105" y="225"/>
                                            </a:lnTo>
                                          </a:path>
                                        </a:pathLst>
                                      </a:custGeom>
                                      <a:noFill/>
                                      <a:ln w="9525" cap="flat" cmpd="sng">
                                        <a:solidFill>
                                          <a:srgbClr val="FF00FF"/>
                                        </a:solidFill>
                                        <a:prstDash val="solid"/>
                                        <a:headEnd type="none" w="med" len="med"/>
                                        <a:tailEnd type="none" w="med" len="med"/>
                                      </a:ln>
                                    </wps:spPr>
                                    <wps:bodyPr wrap="square" upright="1"/>
                                  </wps:wsp>
                                  <wps:wsp>
                                    <wps:cNvPr id="3009" name="椭圆 3104"/>
                                    <wps:cNvSpPr/>
                                    <wps:spPr>
                                      <a:xfrm>
                                        <a:off x="300" y="156"/>
                                        <a:ext cx="180" cy="156"/>
                                      </a:xfrm>
                                      <a:prstGeom prst="ellipse">
                                        <a:avLst/>
                                      </a:prstGeom>
                                      <a:solidFill>
                                        <a:srgbClr val="FFFF00"/>
                                      </a:solidFill>
                                      <a:ln w="9525" cap="flat" cmpd="sng">
                                        <a:solidFill>
                                          <a:srgbClr val="FF00FF"/>
                                        </a:solidFill>
                                        <a:prstDash val="solid"/>
                                        <a:headEnd type="none" w="med" len="med"/>
                                        <a:tailEnd type="none" w="med" len="med"/>
                                      </a:ln>
                                    </wps:spPr>
                                    <wps:bodyPr wrap="square" upright="1"/>
                                  </wps:wsp>
                                </wpg:grpSp>
                              </wpg:grpSp>
                              <wpg:grpSp>
                                <wpg:cNvPr id="3020" name="组合 3105"/>
                                <wpg:cNvGrpSpPr/>
                                <wpg:grpSpPr>
                                  <a:xfrm>
                                    <a:off x="731" y="7"/>
                                    <a:ext cx="345" cy="678"/>
                                    <a:chOff x="0" y="0"/>
                                    <a:chExt cx="345" cy="678"/>
                                  </a:xfrm>
                                </wpg:grpSpPr>
                                <wps:wsp>
                                  <wps:cNvPr id="3012" name="未知"/>
                                  <wps:cNvSpPr/>
                                  <wps:spPr>
                                    <a:xfrm>
                                      <a:off x="195" y="138"/>
                                      <a:ext cx="1" cy="315"/>
                                    </a:xfrm>
                                    <a:custGeom>
                                      <a:avLst/>
                                      <a:gdLst/>
                                      <a:ahLst/>
                                      <a:cxnLst/>
                                      <a:pathLst>
                                        <a:path w="1" h="315">
                                          <a:moveTo>
                                            <a:pt x="0" y="0"/>
                                          </a:moveTo>
                                          <a:lnTo>
                                            <a:pt x="0" y="315"/>
                                          </a:lnTo>
                                        </a:path>
                                      </a:pathLst>
                                    </a:custGeom>
                                    <a:noFill/>
                                    <a:ln w="9525" cap="flat" cmpd="sng">
                                      <a:solidFill>
                                        <a:srgbClr val="FF00FF"/>
                                      </a:solidFill>
                                      <a:prstDash val="solid"/>
                                      <a:headEnd type="none" w="med" len="med"/>
                                      <a:tailEnd type="none" w="med" len="med"/>
                                    </a:ln>
                                  </wps:spPr>
                                  <wps:bodyPr wrap="square" upright="1"/>
                                </wps:wsp>
                                <wpg:grpSp>
                                  <wpg:cNvPr id="3019" name="组合 3107"/>
                                  <wpg:cNvGrpSpPr/>
                                  <wpg:grpSpPr>
                                    <a:xfrm>
                                      <a:off x="0" y="0"/>
                                      <a:ext cx="345" cy="678"/>
                                      <a:chOff x="0" y="0"/>
                                      <a:chExt cx="345" cy="678"/>
                                    </a:xfrm>
                                  </wpg:grpSpPr>
                                  <wps:wsp>
                                    <wps:cNvPr id="3013"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FF00FF"/>
                                        </a:solidFill>
                                        <a:prstDash val="solid"/>
                                        <a:headEnd type="none" w="med" len="med"/>
                                        <a:tailEnd type="none" w="med" len="med"/>
                                      </a:ln>
                                    </wps:spPr>
                                    <wps:bodyPr wrap="square" upright="1"/>
                                  </wps:wsp>
                                  <wpg:grpSp>
                                    <wpg:cNvPr id="3018" name="组合 3109"/>
                                    <wpg:cNvGrpSpPr/>
                                    <wpg:grpSpPr>
                                      <a:xfrm>
                                        <a:off x="0" y="0"/>
                                        <a:ext cx="345" cy="678"/>
                                        <a:chOff x="0" y="0"/>
                                        <a:chExt cx="345" cy="678"/>
                                      </a:xfrm>
                                    </wpg:grpSpPr>
                                    <wps:wsp>
                                      <wps:cNvPr id="3014" name="椭圆 3110"/>
                                      <wps:cNvSpPr/>
                                      <wps:spPr>
                                        <a:xfrm>
                                          <a:off x="12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15" name="未知"/>
                                      <wps:cNvSpPr/>
                                      <wps:spPr>
                                        <a:xfrm>
                                          <a:off x="90" y="498"/>
                                          <a:ext cx="120" cy="180"/>
                                        </a:xfrm>
                                        <a:custGeom>
                                          <a:avLst/>
                                          <a:gdLst/>
                                          <a:ahLst/>
                                          <a:cxnLst/>
                                          <a:pathLst>
                                            <a:path w="120" h="180">
                                              <a:moveTo>
                                                <a:pt x="120" y="0"/>
                                              </a:moveTo>
                                              <a:lnTo>
                                                <a:pt x="0" y="180"/>
                                              </a:lnTo>
                                            </a:path>
                                          </a:pathLst>
                                        </a:custGeom>
                                        <a:noFill/>
                                        <a:ln w="9525" cap="flat" cmpd="sng">
                                          <a:solidFill>
                                            <a:srgbClr val="FF00FF"/>
                                          </a:solidFill>
                                          <a:prstDash val="solid"/>
                                          <a:headEnd type="none" w="med" len="med"/>
                                          <a:tailEnd type="none" w="med" len="med"/>
                                        </a:ln>
                                      </wps:spPr>
                                      <wps:bodyPr wrap="square" upright="1"/>
                                    </wps:wsp>
                                    <wps:wsp>
                                      <wps:cNvPr id="3016" name="未知"/>
                                      <wps:cNvSpPr/>
                                      <wps:spPr>
                                        <a:xfrm>
                                          <a:off x="195" y="468"/>
                                          <a:ext cx="150" cy="180"/>
                                        </a:xfrm>
                                        <a:custGeom>
                                          <a:avLst/>
                                          <a:gdLst/>
                                          <a:ahLst/>
                                          <a:cxnLst/>
                                          <a:pathLst>
                                            <a:path w="150" h="180">
                                              <a:moveTo>
                                                <a:pt x="0" y="0"/>
                                              </a:moveTo>
                                              <a:lnTo>
                                                <a:pt x="150" y="180"/>
                                              </a:lnTo>
                                            </a:path>
                                          </a:pathLst>
                                        </a:custGeom>
                                        <a:noFill/>
                                        <a:ln w="9525" cap="flat" cmpd="sng">
                                          <a:solidFill>
                                            <a:srgbClr val="FF00FF"/>
                                          </a:solidFill>
                                          <a:prstDash val="solid"/>
                                          <a:headEnd type="none" w="med" len="med"/>
                                          <a:tailEnd type="none" w="med" len="med"/>
                                        </a:ln>
                                      </wps:spPr>
                                      <wps:bodyPr wrap="square" upright="1"/>
                                    </wps:wsp>
                                    <wps:wsp>
                                      <wps:cNvPr id="3017" name="未知"/>
                                      <wps:cNvSpPr/>
                                      <wps:spPr>
                                        <a:xfrm>
                                          <a:off x="0" y="228"/>
                                          <a:ext cx="195" cy="45"/>
                                        </a:xfrm>
                                        <a:custGeom>
                                          <a:avLst/>
                                          <a:gdLst/>
                                          <a:ahLst/>
                                          <a:cxnLst/>
                                          <a:pathLst>
                                            <a:path w="195" h="45">
                                              <a:moveTo>
                                                <a:pt x="0" y="45"/>
                                              </a:moveTo>
                                              <a:lnTo>
                                                <a:pt x="195" y="0"/>
                                              </a:lnTo>
                                            </a:path>
                                          </a:pathLst>
                                        </a:custGeom>
                                        <a:noFill/>
                                        <a:ln w="9525" cap="flat" cmpd="sng">
                                          <a:solidFill>
                                            <a:srgbClr val="FF00FF"/>
                                          </a:solidFill>
                                          <a:prstDash val="solid"/>
                                          <a:headEnd type="none" w="med" len="med"/>
                                          <a:tailEnd type="none" w="med" len="med"/>
                                        </a:ln>
                                      </wps:spPr>
                                      <wps:bodyPr wrap="square" upright="1"/>
                                    </wps:wsp>
                                  </wpg:grpSp>
                                </wpg:grpSp>
                              </wpg:grpSp>
                              <wpg:grpSp>
                                <wpg:cNvPr id="3029" name="组合 3114"/>
                                <wpg:cNvGrpSpPr/>
                                <wpg:grpSpPr>
                                  <a:xfrm>
                                    <a:off x="1091" y="7"/>
                                    <a:ext cx="345" cy="678"/>
                                    <a:chOff x="0" y="0"/>
                                    <a:chExt cx="345" cy="678"/>
                                  </a:xfrm>
                                </wpg:grpSpPr>
                                <wps:wsp>
                                  <wps:cNvPr id="3021" name="未知"/>
                                  <wps:cNvSpPr/>
                                  <wps:spPr>
                                    <a:xfrm>
                                      <a:off x="195" y="138"/>
                                      <a:ext cx="1" cy="315"/>
                                    </a:xfrm>
                                    <a:custGeom>
                                      <a:avLst/>
                                      <a:gdLst/>
                                      <a:ahLst/>
                                      <a:cxnLst/>
                                      <a:pathLst>
                                        <a:path w="1" h="315">
                                          <a:moveTo>
                                            <a:pt x="0" y="0"/>
                                          </a:moveTo>
                                          <a:lnTo>
                                            <a:pt x="0" y="315"/>
                                          </a:lnTo>
                                        </a:path>
                                      </a:pathLst>
                                    </a:custGeom>
                                    <a:noFill/>
                                    <a:ln w="9525" cap="flat" cmpd="sng">
                                      <a:solidFill>
                                        <a:srgbClr val="FF00FF"/>
                                      </a:solidFill>
                                      <a:prstDash val="solid"/>
                                      <a:headEnd type="none" w="med" len="med"/>
                                      <a:tailEnd type="none" w="med" len="med"/>
                                    </a:ln>
                                  </wps:spPr>
                                  <wps:bodyPr wrap="square" upright="1"/>
                                </wps:wsp>
                                <wpg:grpSp>
                                  <wpg:cNvPr id="3028" name="组合 3116"/>
                                  <wpg:cNvGrpSpPr/>
                                  <wpg:grpSpPr>
                                    <a:xfrm>
                                      <a:off x="0" y="0"/>
                                      <a:ext cx="345" cy="678"/>
                                      <a:chOff x="0" y="0"/>
                                      <a:chExt cx="345" cy="678"/>
                                    </a:xfrm>
                                  </wpg:grpSpPr>
                                  <wps:wsp>
                                    <wps:cNvPr id="3022"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FF00FF"/>
                                        </a:solidFill>
                                        <a:prstDash val="solid"/>
                                        <a:headEnd type="none" w="med" len="med"/>
                                        <a:tailEnd type="none" w="med" len="med"/>
                                      </a:ln>
                                    </wps:spPr>
                                    <wps:bodyPr wrap="square" upright="1"/>
                                  </wps:wsp>
                                  <wpg:grpSp>
                                    <wpg:cNvPr id="3027" name="组合 3118"/>
                                    <wpg:cNvGrpSpPr/>
                                    <wpg:grpSpPr>
                                      <a:xfrm>
                                        <a:off x="0" y="0"/>
                                        <a:ext cx="345" cy="678"/>
                                        <a:chOff x="0" y="0"/>
                                        <a:chExt cx="345" cy="678"/>
                                      </a:xfrm>
                                    </wpg:grpSpPr>
                                    <wps:wsp>
                                      <wps:cNvPr id="3023" name="椭圆 3119"/>
                                      <wps:cNvSpPr/>
                                      <wps:spPr>
                                        <a:xfrm>
                                          <a:off x="12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24" name="未知"/>
                                      <wps:cNvSpPr/>
                                      <wps:spPr>
                                        <a:xfrm>
                                          <a:off x="90" y="498"/>
                                          <a:ext cx="120" cy="180"/>
                                        </a:xfrm>
                                        <a:custGeom>
                                          <a:avLst/>
                                          <a:gdLst/>
                                          <a:ahLst/>
                                          <a:cxnLst/>
                                          <a:pathLst>
                                            <a:path w="120" h="180">
                                              <a:moveTo>
                                                <a:pt x="120" y="0"/>
                                              </a:moveTo>
                                              <a:lnTo>
                                                <a:pt x="0" y="180"/>
                                              </a:lnTo>
                                            </a:path>
                                          </a:pathLst>
                                        </a:custGeom>
                                        <a:noFill/>
                                        <a:ln w="9525" cap="flat" cmpd="sng">
                                          <a:solidFill>
                                            <a:srgbClr val="FF00FF"/>
                                          </a:solidFill>
                                          <a:prstDash val="solid"/>
                                          <a:headEnd type="none" w="med" len="med"/>
                                          <a:tailEnd type="none" w="med" len="med"/>
                                        </a:ln>
                                      </wps:spPr>
                                      <wps:bodyPr wrap="square" upright="1"/>
                                    </wps:wsp>
                                    <wps:wsp>
                                      <wps:cNvPr id="3025" name="未知"/>
                                      <wps:cNvSpPr/>
                                      <wps:spPr>
                                        <a:xfrm>
                                          <a:off x="195" y="468"/>
                                          <a:ext cx="150" cy="180"/>
                                        </a:xfrm>
                                        <a:custGeom>
                                          <a:avLst/>
                                          <a:gdLst/>
                                          <a:ahLst/>
                                          <a:cxnLst/>
                                          <a:pathLst>
                                            <a:path w="150" h="180">
                                              <a:moveTo>
                                                <a:pt x="0" y="0"/>
                                              </a:moveTo>
                                              <a:lnTo>
                                                <a:pt x="150" y="180"/>
                                              </a:lnTo>
                                            </a:path>
                                          </a:pathLst>
                                        </a:custGeom>
                                        <a:noFill/>
                                        <a:ln w="9525" cap="flat" cmpd="sng">
                                          <a:solidFill>
                                            <a:srgbClr val="FF00FF"/>
                                          </a:solidFill>
                                          <a:prstDash val="solid"/>
                                          <a:headEnd type="none" w="med" len="med"/>
                                          <a:tailEnd type="none" w="med" len="med"/>
                                        </a:ln>
                                      </wps:spPr>
                                      <wps:bodyPr wrap="square" upright="1"/>
                                    </wps:wsp>
                                    <wps:wsp>
                                      <wps:cNvPr id="3026" name="未知"/>
                                      <wps:cNvSpPr/>
                                      <wps:spPr>
                                        <a:xfrm>
                                          <a:off x="0" y="228"/>
                                          <a:ext cx="195" cy="45"/>
                                        </a:xfrm>
                                        <a:custGeom>
                                          <a:avLst/>
                                          <a:gdLst/>
                                          <a:ahLst/>
                                          <a:cxnLst/>
                                          <a:pathLst>
                                            <a:path w="195" h="45">
                                              <a:moveTo>
                                                <a:pt x="0" y="45"/>
                                              </a:moveTo>
                                              <a:lnTo>
                                                <a:pt x="195" y="0"/>
                                              </a:lnTo>
                                            </a:path>
                                          </a:pathLst>
                                        </a:custGeom>
                                        <a:noFill/>
                                        <a:ln w="9525" cap="flat" cmpd="sng">
                                          <a:solidFill>
                                            <a:srgbClr val="FF00FF"/>
                                          </a:solidFill>
                                          <a:prstDash val="solid"/>
                                          <a:headEnd type="none" w="med" len="med"/>
                                          <a:tailEnd type="none" w="med" len="med"/>
                                        </a:ln>
                                      </wps:spPr>
                                      <wps:bodyPr wrap="square" upright="1"/>
                                    </wps:wsp>
                                  </wpg:grpSp>
                                </wpg:grpSp>
                              </wpg:grpSp>
                              <wpg:grpSp>
                                <wpg:cNvPr id="3038" name="组合 3123"/>
                                <wpg:cNvGrpSpPr/>
                                <wpg:grpSpPr>
                                  <a:xfrm>
                                    <a:off x="1451" y="7"/>
                                    <a:ext cx="345" cy="678"/>
                                    <a:chOff x="0" y="0"/>
                                    <a:chExt cx="345" cy="678"/>
                                  </a:xfrm>
                                </wpg:grpSpPr>
                                <wps:wsp>
                                  <wps:cNvPr id="3030" name="未知"/>
                                  <wps:cNvSpPr/>
                                  <wps:spPr>
                                    <a:xfrm>
                                      <a:off x="195" y="138"/>
                                      <a:ext cx="1" cy="315"/>
                                    </a:xfrm>
                                    <a:custGeom>
                                      <a:avLst/>
                                      <a:gdLst/>
                                      <a:ahLst/>
                                      <a:cxnLst/>
                                      <a:pathLst>
                                        <a:path w="1" h="315">
                                          <a:moveTo>
                                            <a:pt x="0" y="0"/>
                                          </a:moveTo>
                                          <a:lnTo>
                                            <a:pt x="0" y="315"/>
                                          </a:lnTo>
                                        </a:path>
                                      </a:pathLst>
                                    </a:custGeom>
                                    <a:noFill/>
                                    <a:ln w="9525" cap="flat" cmpd="sng">
                                      <a:solidFill>
                                        <a:srgbClr val="FF00FF"/>
                                      </a:solidFill>
                                      <a:prstDash val="solid"/>
                                      <a:headEnd type="none" w="med" len="med"/>
                                      <a:tailEnd type="none" w="med" len="med"/>
                                    </a:ln>
                                  </wps:spPr>
                                  <wps:bodyPr wrap="square" upright="1"/>
                                </wps:wsp>
                                <wpg:grpSp>
                                  <wpg:cNvPr id="3037" name="组合 3125"/>
                                  <wpg:cNvGrpSpPr/>
                                  <wpg:grpSpPr>
                                    <a:xfrm>
                                      <a:off x="0" y="0"/>
                                      <a:ext cx="345" cy="678"/>
                                      <a:chOff x="0" y="0"/>
                                      <a:chExt cx="345" cy="678"/>
                                    </a:xfrm>
                                  </wpg:grpSpPr>
                                  <wps:wsp>
                                    <wps:cNvPr id="3031"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FF00FF"/>
                                        </a:solidFill>
                                        <a:prstDash val="solid"/>
                                        <a:headEnd type="none" w="med" len="med"/>
                                        <a:tailEnd type="none" w="med" len="med"/>
                                      </a:ln>
                                    </wps:spPr>
                                    <wps:bodyPr wrap="square" upright="1"/>
                                  </wps:wsp>
                                  <wpg:grpSp>
                                    <wpg:cNvPr id="3036" name="组合 3127"/>
                                    <wpg:cNvGrpSpPr/>
                                    <wpg:grpSpPr>
                                      <a:xfrm>
                                        <a:off x="0" y="0"/>
                                        <a:ext cx="345" cy="678"/>
                                        <a:chOff x="0" y="0"/>
                                        <a:chExt cx="345" cy="678"/>
                                      </a:xfrm>
                                    </wpg:grpSpPr>
                                    <wps:wsp>
                                      <wps:cNvPr id="3032" name="椭圆 3128"/>
                                      <wps:cNvSpPr/>
                                      <wps:spPr>
                                        <a:xfrm>
                                          <a:off x="12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33" name="未知"/>
                                      <wps:cNvSpPr/>
                                      <wps:spPr>
                                        <a:xfrm>
                                          <a:off x="90" y="498"/>
                                          <a:ext cx="120" cy="180"/>
                                        </a:xfrm>
                                        <a:custGeom>
                                          <a:avLst/>
                                          <a:gdLst/>
                                          <a:ahLst/>
                                          <a:cxnLst/>
                                          <a:pathLst>
                                            <a:path w="120" h="180">
                                              <a:moveTo>
                                                <a:pt x="120" y="0"/>
                                              </a:moveTo>
                                              <a:lnTo>
                                                <a:pt x="0" y="180"/>
                                              </a:lnTo>
                                            </a:path>
                                          </a:pathLst>
                                        </a:custGeom>
                                        <a:noFill/>
                                        <a:ln w="9525" cap="flat" cmpd="sng">
                                          <a:solidFill>
                                            <a:srgbClr val="FF00FF"/>
                                          </a:solidFill>
                                          <a:prstDash val="solid"/>
                                          <a:headEnd type="none" w="med" len="med"/>
                                          <a:tailEnd type="none" w="med" len="med"/>
                                        </a:ln>
                                      </wps:spPr>
                                      <wps:bodyPr wrap="square" upright="1"/>
                                    </wps:wsp>
                                    <wps:wsp>
                                      <wps:cNvPr id="3034" name="未知"/>
                                      <wps:cNvSpPr/>
                                      <wps:spPr>
                                        <a:xfrm>
                                          <a:off x="195" y="468"/>
                                          <a:ext cx="150" cy="180"/>
                                        </a:xfrm>
                                        <a:custGeom>
                                          <a:avLst/>
                                          <a:gdLst/>
                                          <a:ahLst/>
                                          <a:cxnLst/>
                                          <a:pathLst>
                                            <a:path w="150" h="180">
                                              <a:moveTo>
                                                <a:pt x="0" y="0"/>
                                              </a:moveTo>
                                              <a:lnTo>
                                                <a:pt x="150" y="180"/>
                                              </a:lnTo>
                                            </a:path>
                                          </a:pathLst>
                                        </a:custGeom>
                                        <a:noFill/>
                                        <a:ln w="9525" cap="flat" cmpd="sng">
                                          <a:solidFill>
                                            <a:srgbClr val="FF00FF"/>
                                          </a:solidFill>
                                          <a:prstDash val="solid"/>
                                          <a:headEnd type="none" w="med" len="med"/>
                                          <a:tailEnd type="none" w="med" len="med"/>
                                        </a:ln>
                                      </wps:spPr>
                                      <wps:bodyPr wrap="square" upright="1"/>
                                    </wps:wsp>
                                    <wps:wsp>
                                      <wps:cNvPr id="3035" name="未知"/>
                                      <wps:cNvSpPr/>
                                      <wps:spPr>
                                        <a:xfrm>
                                          <a:off x="0" y="228"/>
                                          <a:ext cx="195" cy="45"/>
                                        </a:xfrm>
                                        <a:custGeom>
                                          <a:avLst/>
                                          <a:gdLst/>
                                          <a:ahLst/>
                                          <a:cxnLst/>
                                          <a:pathLst>
                                            <a:path w="195" h="45">
                                              <a:moveTo>
                                                <a:pt x="0" y="45"/>
                                              </a:moveTo>
                                              <a:lnTo>
                                                <a:pt x="195" y="0"/>
                                              </a:lnTo>
                                            </a:path>
                                          </a:pathLst>
                                        </a:custGeom>
                                        <a:noFill/>
                                        <a:ln w="9525" cap="flat" cmpd="sng">
                                          <a:solidFill>
                                            <a:srgbClr val="FF00FF"/>
                                          </a:solidFill>
                                          <a:prstDash val="solid"/>
                                          <a:headEnd type="none" w="med" len="med"/>
                                          <a:tailEnd type="none" w="med" len="med"/>
                                        </a:ln>
                                      </wps:spPr>
                                      <wps:bodyPr wrap="square" upright="1"/>
                                    </wps:wsp>
                                  </wpg:grpSp>
                                </wpg:grpSp>
                              </wpg:grpSp>
                              <wpg:grpSp>
                                <wpg:cNvPr id="3047" name="组合 3132"/>
                                <wpg:cNvGrpSpPr/>
                                <wpg:grpSpPr>
                                  <a:xfrm>
                                    <a:off x="360" y="0"/>
                                    <a:ext cx="345" cy="678"/>
                                    <a:chOff x="0" y="0"/>
                                    <a:chExt cx="345" cy="678"/>
                                  </a:xfrm>
                                </wpg:grpSpPr>
                                <wps:wsp>
                                  <wps:cNvPr id="3039" name="未知"/>
                                  <wps:cNvSpPr/>
                                  <wps:spPr>
                                    <a:xfrm>
                                      <a:off x="195" y="138"/>
                                      <a:ext cx="1" cy="315"/>
                                    </a:xfrm>
                                    <a:custGeom>
                                      <a:avLst/>
                                      <a:gdLst/>
                                      <a:ahLst/>
                                      <a:cxnLst/>
                                      <a:pathLst>
                                        <a:path w="1" h="315">
                                          <a:moveTo>
                                            <a:pt x="0" y="0"/>
                                          </a:moveTo>
                                          <a:lnTo>
                                            <a:pt x="0" y="315"/>
                                          </a:lnTo>
                                        </a:path>
                                      </a:pathLst>
                                    </a:custGeom>
                                    <a:noFill/>
                                    <a:ln w="9525" cap="flat" cmpd="sng">
                                      <a:solidFill>
                                        <a:srgbClr val="FF00FF"/>
                                      </a:solidFill>
                                      <a:prstDash val="solid"/>
                                      <a:headEnd type="none" w="med" len="med"/>
                                      <a:tailEnd type="none" w="med" len="med"/>
                                    </a:ln>
                                  </wps:spPr>
                                  <wps:bodyPr wrap="square" upright="1"/>
                                </wps:wsp>
                                <wpg:grpSp>
                                  <wpg:cNvPr id="3046" name="组合 3134"/>
                                  <wpg:cNvGrpSpPr/>
                                  <wpg:grpSpPr>
                                    <a:xfrm>
                                      <a:off x="0" y="0"/>
                                      <a:ext cx="345" cy="678"/>
                                      <a:chOff x="0" y="0"/>
                                      <a:chExt cx="345" cy="678"/>
                                    </a:xfrm>
                                  </wpg:grpSpPr>
                                  <wps:wsp>
                                    <wps:cNvPr id="3040"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FF00FF"/>
                                        </a:solidFill>
                                        <a:prstDash val="solid"/>
                                        <a:headEnd type="none" w="med" len="med"/>
                                        <a:tailEnd type="none" w="med" len="med"/>
                                      </a:ln>
                                    </wps:spPr>
                                    <wps:bodyPr wrap="square" upright="1"/>
                                  </wps:wsp>
                                  <wpg:grpSp>
                                    <wpg:cNvPr id="3045" name="组合 3136"/>
                                    <wpg:cNvGrpSpPr/>
                                    <wpg:grpSpPr>
                                      <a:xfrm>
                                        <a:off x="0" y="0"/>
                                        <a:ext cx="345" cy="678"/>
                                        <a:chOff x="0" y="0"/>
                                        <a:chExt cx="345" cy="678"/>
                                      </a:xfrm>
                                    </wpg:grpSpPr>
                                    <wps:wsp>
                                      <wps:cNvPr id="3041" name="椭圆 3137"/>
                                      <wps:cNvSpPr/>
                                      <wps:spPr>
                                        <a:xfrm>
                                          <a:off x="12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42" name="未知"/>
                                      <wps:cNvSpPr/>
                                      <wps:spPr>
                                        <a:xfrm>
                                          <a:off x="90" y="498"/>
                                          <a:ext cx="120" cy="180"/>
                                        </a:xfrm>
                                        <a:custGeom>
                                          <a:avLst/>
                                          <a:gdLst/>
                                          <a:ahLst/>
                                          <a:cxnLst/>
                                          <a:pathLst>
                                            <a:path w="120" h="180">
                                              <a:moveTo>
                                                <a:pt x="120" y="0"/>
                                              </a:moveTo>
                                              <a:lnTo>
                                                <a:pt x="0" y="180"/>
                                              </a:lnTo>
                                            </a:path>
                                          </a:pathLst>
                                        </a:custGeom>
                                        <a:noFill/>
                                        <a:ln w="9525" cap="flat" cmpd="sng">
                                          <a:solidFill>
                                            <a:srgbClr val="FF00FF"/>
                                          </a:solidFill>
                                          <a:prstDash val="solid"/>
                                          <a:headEnd type="none" w="med" len="med"/>
                                          <a:tailEnd type="none" w="med" len="med"/>
                                        </a:ln>
                                      </wps:spPr>
                                      <wps:bodyPr wrap="square" upright="1"/>
                                    </wps:wsp>
                                    <wps:wsp>
                                      <wps:cNvPr id="3043" name="未知"/>
                                      <wps:cNvSpPr/>
                                      <wps:spPr>
                                        <a:xfrm>
                                          <a:off x="195" y="468"/>
                                          <a:ext cx="150" cy="180"/>
                                        </a:xfrm>
                                        <a:custGeom>
                                          <a:avLst/>
                                          <a:gdLst/>
                                          <a:ahLst/>
                                          <a:cxnLst/>
                                          <a:pathLst>
                                            <a:path w="150" h="180">
                                              <a:moveTo>
                                                <a:pt x="0" y="0"/>
                                              </a:moveTo>
                                              <a:lnTo>
                                                <a:pt x="150" y="180"/>
                                              </a:lnTo>
                                            </a:path>
                                          </a:pathLst>
                                        </a:custGeom>
                                        <a:noFill/>
                                        <a:ln w="9525" cap="flat" cmpd="sng">
                                          <a:solidFill>
                                            <a:srgbClr val="FF00FF"/>
                                          </a:solidFill>
                                          <a:prstDash val="solid"/>
                                          <a:headEnd type="none" w="med" len="med"/>
                                          <a:tailEnd type="none" w="med" len="med"/>
                                        </a:ln>
                                      </wps:spPr>
                                      <wps:bodyPr wrap="square" upright="1"/>
                                    </wps:wsp>
                                    <wps:wsp>
                                      <wps:cNvPr id="3044" name="未知"/>
                                      <wps:cNvSpPr/>
                                      <wps:spPr>
                                        <a:xfrm>
                                          <a:off x="0" y="228"/>
                                          <a:ext cx="195" cy="45"/>
                                        </a:xfrm>
                                        <a:custGeom>
                                          <a:avLst/>
                                          <a:gdLst/>
                                          <a:ahLst/>
                                          <a:cxnLst/>
                                          <a:pathLst>
                                            <a:path w="195" h="45">
                                              <a:moveTo>
                                                <a:pt x="0" y="45"/>
                                              </a:moveTo>
                                              <a:lnTo>
                                                <a:pt x="195" y="0"/>
                                              </a:lnTo>
                                            </a:path>
                                          </a:pathLst>
                                        </a:custGeom>
                                        <a:noFill/>
                                        <a:ln w="9525" cap="flat" cmpd="sng">
                                          <a:solidFill>
                                            <a:srgbClr val="FF00FF"/>
                                          </a:solidFill>
                                          <a:prstDash val="solid"/>
                                          <a:headEnd type="none" w="med" len="med"/>
                                          <a:tailEnd type="none" w="med" len="med"/>
                                        </a:ln>
                                      </wps:spPr>
                                      <wps:bodyPr wrap="square" upright="1"/>
                                    </wps:wsp>
                                  </wpg:grpSp>
                                </wpg:grpSp>
                              </wpg:grpSp>
                            </wpg:grpSp>
                            <wpg:grpSp>
                              <wpg:cNvPr id="3096" name="组合 3141"/>
                              <wpg:cNvGrpSpPr/>
                              <wpg:grpSpPr>
                                <a:xfrm>
                                  <a:off x="0" y="0"/>
                                  <a:ext cx="1796" cy="1872"/>
                                  <a:chOff x="0" y="0"/>
                                  <a:chExt cx="1796" cy="1872"/>
                                </a:xfrm>
                              </wpg:grpSpPr>
                              <wpg:grpSp>
                                <wpg:cNvPr id="3094" name="组合 3142"/>
                                <wpg:cNvGrpSpPr/>
                                <wpg:grpSpPr>
                                  <a:xfrm>
                                    <a:off x="0" y="0"/>
                                    <a:ext cx="1796" cy="708"/>
                                    <a:chOff x="0" y="0"/>
                                    <a:chExt cx="1796" cy="708"/>
                                  </a:xfrm>
                                </wpg:grpSpPr>
                                <wpg:grpSp>
                                  <wpg:cNvPr id="3057" name="组合 3143"/>
                                  <wpg:cNvGrpSpPr/>
                                  <wpg:grpSpPr>
                                    <a:xfrm>
                                      <a:off x="0" y="0"/>
                                      <a:ext cx="480" cy="708"/>
                                      <a:chOff x="0" y="0"/>
                                      <a:chExt cx="480" cy="708"/>
                                    </a:xfrm>
                                  </wpg:grpSpPr>
                                  <wps:wsp>
                                    <wps:cNvPr id="3049"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3366"/>
                                        </a:solidFill>
                                        <a:prstDash val="solid"/>
                                        <a:headEnd type="none" w="med" len="med"/>
                                        <a:tailEnd type="none" w="med" len="med"/>
                                      </a:ln>
                                    </wps:spPr>
                                    <wps:bodyPr wrap="square" upright="1"/>
                                  </wps:wsp>
                                  <wps:wsp>
                                    <wps:cNvPr id="3050" name="未知"/>
                                    <wps:cNvSpPr/>
                                    <wps:spPr>
                                      <a:xfrm>
                                        <a:off x="210" y="243"/>
                                        <a:ext cx="225" cy="30"/>
                                      </a:xfrm>
                                      <a:custGeom>
                                        <a:avLst/>
                                        <a:gdLst/>
                                        <a:ahLst/>
                                        <a:cxnLst/>
                                        <a:pathLst>
                                          <a:path w="225" h="30">
                                            <a:moveTo>
                                              <a:pt x="0" y="0"/>
                                            </a:moveTo>
                                            <a:lnTo>
                                              <a:pt x="225" y="30"/>
                                            </a:lnTo>
                                          </a:path>
                                        </a:pathLst>
                                      </a:custGeom>
                                      <a:noFill/>
                                      <a:ln w="9525" cap="flat" cmpd="sng">
                                        <a:solidFill>
                                          <a:srgbClr val="003366"/>
                                        </a:solidFill>
                                        <a:prstDash val="solid"/>
                                        <a:headEnd type="none" w="med" len="med"/>
                                        <a:tailEnd type="none" w="med" len="med"/>
                                      </a:ln>
                                    </wps:spPr>
                                    <wps:bodyPr wrap="square" upright="1"/>
                                  </wps:wsp>
                                  <wpg:grpSp>
                                    <wpg:cNvPr id="3056" name="组合 3146"/>
                                    <wpg:cNvGrpSpPr/>
                                    <wpg:grpSpPr>
                                      <a:xfrm>
                                        <a:off x="0" y="0"/>
                                        <a:ext cx="480" cy="708"/>
                                        <a:chOff x="0" y="0"/>
                                        <a:chExt cx="480" cy="708"/>
                                      </a:xfrm>
                                    </wpg:grpSpPr>
                                    <wps:wsp>
                                      <wps:cNvPr id="3051" name="椭圆 3147"/>
                                      <wps:cNvSpPr/>
                                      <wps:spPr>
                                        <a:xfrm>
                                          <a:off x="120" y="0"/>
                                          <a:ext cx="180" cy="156"/>
                                        </a:xfrm>
                                        <a:prstGeom prst="ellipse">
                                          <a:avLst/>
                                        </a:prstGeom>
                                        <a:solidFill>
                                          <a:srgbClr val="FFFFFF"/>
                                        </a:solidFill>
                                        <a:ln w="9525" cap="flat" cmpd="sng">
                                          <a:solidFill>
                                            <a:srgbClr val="003366"/>
                                          </a:solidFill>
                                          <a:prstDash val="solid"/>
                                          <a:headEnd type="none" w="med" len="med"/>
                                          <a:tailEnd type="none" w="med" len="med"/>
                                        </a:ln>
                                      </wps:spPr>
                                      <wps:bodyPr wrap="square" upright="1"/>
                                    </wps:wsp>
                                    <wps:wsp>
                                      <wps:cNvPr id="3052" name="未知"/>
                                      <wps:cNvSpPr/>
                                      <wps:spPr>
                                        <a:xfrm>
                                          <a:off x="150" y="123"/>
                                          <a:ext cx="45" cy="285"/>
                                        </a:xfrm>
                                        <a:custGeom>
                                          <a:avLst/>
                                          <a:gdLst/>
                                          <a:ahLst/>
                                          <a:cxnLst/>
                                          <a:pathLst>
                                            <a:path w="45" h="285">
                                              <a:moveTo>
                                                <a:pt x="45" y="0"/>
                                              </a:moveTo>
                                              <a:lnTo>
                                                <a:pt x="0" y="285"/>
                                              </a:lnTo>
                                            </a:path>
                                          </a:pathLst>
                                        </a:custGeom>
                                        <a:noFill/>
                                        <a:ln w="9525" cap="flat" cmpd="sng">
                                          <a:solidFill>
                                            <a:srgbClr val="003366"/>
                                          </a:solidFill>
                                          <a:prstDash val="solid"/>
                                          <a:headEnd type="none" w="med" len="med"/>
                                          <a:tailEnd type="none" w="med" len="med"/>
                                        </a:ln>
                                      </wps:spPr>
                                      <wps:bodyPr wrap="square" upright="1"/>
                                    </wps:wsp>
                                    <wps:wsp>
                                      <wps:cNvPr id="3053" name="未知"/>
                                      <wps:cNvSpPr/>
                                      <wps:spPr>
                                        <a:xfrm>
                                          <a:off x="0" y="423"/>
                                          <a:ext cx="135" cy="285"/>
                                        </a:xfrm>
                                        <a:custGeom>
                                          <a:avLst/>
                                          <a:gdLst/>
                                          <a:ahLst/>
                                          <a:cxnLst/>
                                          <a:pathLst>
                                            <a:path w="135" h="285">
                                              <a:moveTo>
                                                <a:pt x="135" y="0"/>
                                              </a:moveTo>
                                              <a:lnTo>
                                                <a:pt x="0" y="285"/>
                                              </a:lnTo>
                                            </a:path>
                                          </a:pathLst>
                                        </a:custGeom>
                                        <a:noFill/>
                                        <a:ln w="9525" cap="flat" cmpd="sng">
                                          <a:solidFill>
                                            <a:srgbClr val="003366"/>
                                          </a:solidFill>
                                          <a:prstDash val="solid"/>
                                          <a:headEnd type="none" w="med" len="med"/>
                                          <a:tailEnd type="none" w="med" len="med"/>
                                        </a:ln>
                                      </wps:spPr>
                                      <wps:bodyPr wrap="square" upright="1"/>
                                    </wps:wsp>
                                    <wps:wsp>
                                      <wps:cNvPr id="3054" name="未知"/>
                                      <wps:cNvSpPr/>
                                      <wps:spPr>
                                        <a:xfrm>
                                          <a:off x="120" y="468"/>
                                          <a:ext cx="105" cy="225"/>
                                        </a:xfrm>
                                        <a:custGeom>
                                          <a:avLst/>
                                          <a:gdLst/>
                                          <a:ahLst/>
                                          <a:cxnLst/>
                                          <a:pathLst>
                                            <a:path w="105" h="225">
                                              <a:moveTo>
                                                <a:pt x="0" y="0"/>
                                              </a:moveTo>
                                              <a:lnTo>
                                                <a:pt x="105" y="225"/>
                                              </a:lnTo>
                                            </a:path>
                                          </a:pathLst>
                                        </a:custGeom>
                                        <a:noFill/>
                                        <a:ln w="9525" cap="flat" cmpd="sng">
                                          <a:solidFill>
                                            <a:srgbClr val="003366"/>
                                          </a:solidFill>
                                          <a:prstDash val="solid"/>
                                          <a:headEnd type="none" w="med" len="med"/>
                                          <a:tailEnd type="none" w="med" len="med"/>
                                        </a:ln>
                                      </wps:spPr>
                                      <wps:bodyPr wrap="square" upright="1"/>
                                    </wps:wsp>
                                    <wps:wsp>
                                      <wps:cNvPr id="3055" name="椭圆 3151"/>
                                      <wps:cNvSpPr/>
                                      <wps:spPr>
                                        <a:xfrm>
                                          <a:off x="300" y="156"/>
                                          <a:ext cx="180" cy="156"/>
                                        </a:xfrm>
                                        <a:prstGeom prst="ellipse">
                                          <a:avLst/>
                                        </a:prstGeom>
                                        <a:solidFill>
                                          <a:srgbClr val="FFFF00"/>
                                        </a:solidFill>
                                        <a:ln w="9525" cap="flat" cmpd="sng">
                                          <a:solidFill>
                                            <a:srgbClr val="003366"/>
                                          </a:solidFill>
                                          <a:prstDash val="solid"/>
                                          <a:headEnd type="none" w="med" len="med"/>
                                          <a:tailEnd type="none" w="med" len="med"/>
                                        </a:ln>
                                      </wps:spPr>
                                      <wps:bodyPr wrap="square" upright="1"/>
                                    </wps:wsp>
                                  </wpg:grpSp>
                                </wpg:grpSp>
                                <wpg:grpSp>
                                  <wpg:cNvPr id="3066" name="组合 3152"/>
                                  <wpg:cNvGrpSpPr/>
                                  <wpg:grpSpPr>
                                    <a:xfrm>
                                      <a:off x="731" y="7"/>
                                      <a:ext cx="345" cy="678"/>
                                      <a:chOff x="0" y="0"/>
                                      <a:chExt cx="345" cy="678"/>
                                    </a:xfrm>
                                  </wpg:grpSpPr>
                                  <wps:wsp>
                                    <wps:cNvPr id="3058" name="未知"/>
                                    <wps:cNvSpPr/>
                                    <wps:spPr>
                                      <a:xfrm>
                                        <a:off x="195" y="138"/>
                                        <a:ext cx="1" cy="315"/>
                                      </a:xfrm>
                                      <a:custGeom>
                                        <a:avLst/>
                                        <a:gdLst/>
                                        <a:ahLst/>
                                        <a:cxnLst/>
                                        <a:pathLst>
                                          <a:path w="1" h="315">
                                            <a:moveTo>
                                              <a:pt x="0" y="0"/>
                                            </a:moveTo>
                                            <a:lnTo>
                                              <a:pt x="0" y="315"/>
                                            </a:lnTo>
                                          </a:path>
                                        </a:pathLst>
                                      </a:custGeom>
                                      <a:noFill/>
                                      <a:ln w="9525" cap="flat" cmpd="sng">
                                        <a:solidFill>
                                          <a:srgbClr val="FF00FF"/>
                                        </a:solidFill>
                                        <a:prstDash val="solid"/>
                                        <a:headEnd type="none" w="med" len="med"/>
                                        <a:tailEnd type="none" w="med" len="med"/>
                                      </a:ln>
                                    </wps:spPr>
                                    <wps:bodyPr wrap="square" upright="1"/>
                                  </wps:wsp>
                                  <wpg:grpSp>
                                    <wpg:cNvPr id="3065" name="组合 3154"/>
                                    <wpg:cNvGrpSpPr/>
                                    <wpg:grpSpPr>
                                      <a:xfrm>
                                        <a:off x="0" y="0"/>
                                        <a:ext cx="345" cy="678"/>
                                        <a:chOff x="0" y="0"/>
                                        <a:chExt cx="345" cy="678"/>
                                      </a:xfrm>
                                    </wpg:grpSpPr>
                                    <wps:wsp>
                                      <wps:cNvPr id="3059"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FF00FF"/>
                                          </a:solidFill>
                                          <a:prstDash val="solid"/>
                                          <a:headEnd type="none" w="med" len="med"/>
                                          <a:tailEnd type="none" w="med" len="med"/>
                                        </a:ln>
                                      </wps:spPr>
                                      <wps:bodyPr wrap="square" upright="1"/>
                                    </wps:wsp>
                                    <wpg:grpSp>
                                      <wpg:cNvPr id="3064" name="组合 3156"/>
                                      <wpg:cNvGrpSpPr/>
                                      <wpg:grpSpPr>
                                        <a:xfrm>
                                          <a:off x="0" y="0"/>
                                          <a:ext cx="345" cy="678"/>
                                          <a:chOff x="0" y="0"/>
                                          <a:chExt cx="345" cy="678"/>
                                        </a:xfrm>
                                      </wpg:grpSpPr>
                                      <wps:wsp>
                                        <wps:cNvPr id="3060" name="椭圆 3157"/>
                                        <wps:cNvSpPr/>
                                        <wps:spPr>
                                          <a:xfrm>
                                            <a:off x="12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061" name="未知"/>
                                        <wps:cNvSpPr/>
                                        <wps:spPr>
                                          <a:xfrm>
                                            <a:off x="90" y="498"/>
                                            <a:ext cx="120" cy="180"/>
                                          </a:xfrm>
                                          <a:custGeom>
                                            <a:avLst/>
                                            <a:gdLst/>
                                            <a:ahLst/>
                                            <a:cxnLst/>
                                            <a:pathLst>
                                              <a:path w="120" h="180">
                                                <a:moveTo>
                                                  <a:pt x="120" y="0"/>
                                                </a:moveTo>
                                                <a:lnTo>
                                                  <a:pt x="0" y="180"/>
                                                </a:lnTo>
                                              </a:path>
                                            </a:pathLst>
                                          </a:custGeom>
                                          <a:noFill/>
                                          <a:ln w="9525" cap="flat" cmpd="sng">
                                            <a:solidFill>
                                              <a:srgbClr val="FF00FF"/>
                                            </a:solidFill>
                                            <a:prstDash val="solid"/>
                                            <a:headEnd type="none" w="med" len="med"/>
                                            <a:tailEnd type="none" w="med" len="med"/>
                                          </a:ln>
                                        </wps:spPr>
                                        <wps:bodyPr wrap="square" upright="1"/>
                                      </wps:wsp>
                                      <wps:wsp>
                                        <wps:cNvPr id="3062" name="未知"/>
                                        <wps:cNvSpPr/>
                                        <wps:spPr>
                                          <a:xfrm>
                                            <a:off x="195" y="468"/>
                                            <a:ext cx="150" cy="180"/>
                                          </a:xfrm>
                                          <a:custGeom>
                                            <a:avLst/>
                                            <a:gdLst/>
                                            <a:ahLst/>
                                            <a:cxnLst/>
                                            <a:pathLst>
                                              <a:path w="150" h="180">
                                                <a:moveTo>
                                                  <a:pt x="0" y="0"/>
                                                </a:moveTo>
                                                <a:lnTo>
                                                  <a:pt x="150" y="180"/>
                                                </a:lnTo>
                                              </a:path>
                                            </a:pathLst>
                                          </a:custGeom>
                                          <a:noFill/>
                                          <a:ln w="9525" cap="flat" cmpd="sng">
                                            <a:solidFill>
                                              <a:srgbClr val="FF00FF"/>
                                            </a:solidFill>
                                            <a:prstDash val="solid"/>
                                            <a:headEnd type="none" w="med" len="med"/>
                                            <a:tailEnd type="none" w="med" len="med"/>
                                          </a:ln>
                                        </wps:spPr>
                                        <wps:bodyPr wrap="square" upright="1"/>
                                      </wps:wsp>
                                      <wps:wsp>
                                        <wps:cNvPr id="3063" name="未知"/>
                                        <wps:cNvSpPr/>
                                        <wps:spPr>
                                          <a:xfrm>
                                            <a:off x="0" y="228"/>
                                            <a:ext cx="195" cy="45"/>
                                          </a:xfrm>
                                          <a:custGeom>
                                            <a:avLst/>
                                            <a:gdLst/>
                                            <a:ahLst/>
                                            <a:cxnLst/>
                                            <a:pathLst>
                                              <a:path w="195" h="45">
                                                <a:moveTo>
                                                  <a:pt x="0" y="45"/>
                                                </a:moveTo>
                                                <a:lnTo>
                                                  <a:pt x="195" y="0"/>
                                                </a:lnTo>
                                              </a:path>
                                            </a:pathLst>
                                          </a:custGeom>
                                          <a:noFill/>
                                          <a:ln w="9525" cap="flat" cmpd="sng">
                                            <a:solidFill>
                                              <a:srgbClr val="FF00FF"/>
                                            </a:solidFill>
                                            <a:prstDash val="solid"/>
                                            <a:headEnd type="none" w="med" len="med"/>
                                            <a:tailEnd type="none" w="med" len="med"/>
                                          </a:ln>
                                        </wps:spPr>
                                        <wps:bodyPr wrap="square" upright="1"/>
                                      </wps:wsp>
                                    </wpg:grpSp>
                                  </wpg:grpSp>
                                </wpg:grpSp>
                                <wpg:grpSp>
                                  <wpg:cNvPr id="3075" name="组合 3161"/>
                                  <wpg:cNvGrpSpPr/>
                                  <wpg:grpSpPr>
                                    <a:xfrm>
                                      <a:off x="1091" y="7"/>
                                      <a:ext cx="345" cy="678"/>
                                      <a:chOff x="0" y="0"/>
                                      <a:chExt cx="345" cy="678"/>
                                    </a:xfrm>
                                  </wpg:grpSpPr>
                                  <wps:wsp>
                                    <wps:cNvPr id="3067" name="未知"/>
                                    <wps:cNvSpPr/>
                                    <wps:spPr>
                                      <a:xfrm>
                                        <a:off x="195" y="138"/>
                                        <a:ext cx="1" cy="315"/>
                                      </a:xfrm>
                                      <a:custGeom>
                                        <a:avLst/>
                                        <a:gdLst/>
                                        <a:ahLst/>
                                        <a:cxnLst/>
                                        <a:pathLst>
                                          <a:path w="1" h="315">
                                            <a:moveTo>
                                              <a:pt x="0" y="0"/>
                                            </a:moveTo>
                                            <a:lnTo>
                                              <a:pt x="0" y="315"/>
                                            </a:lnTo>
                                          </a:path>
                                        </a:pathLst>
                                      </a:custGeom>
                                      <a:noFill/>
                                      <a:ln w="9525" cap="flat" cmpd="sng">
                                        <a:solidFill>
                                          <a:srgbClr val="00FF00"/>
                                        </a:solidFill>
                                        <a:prstDash val="solid"/>
                                        <a:headEnd type="none" w="med" len="med"/>
                                        <a:tailEnd type="none" w="med" len="med"/>
                                      </a:ln>
                                    </wps:spPr>
                                    <wps:bodyPr wrap="square" upright="1"/>
                                  </wps:wsp>
                                  <wpg:grpSp>
                                    <wpg:cNvPr id="3074" name="组合 3163"/>
                                    <wpg:cNvGrpSpPr/>
                                    <wpg:grpSpPr>
                                      <a:xfrm>
                                        <a:off x="0" y="0"/>
                                        <a:ext cx="345" cy="678"/>
                                        <a:chOff x="0" y="0"/>
                                        <a:chExt cx="345" cy="678"/>
                                      </a:xfrm>
                                    </wpg:grpSpPr>
                                    <wps:wsp>
                                      <wps:cNvPr id="3068"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FF00"/>
                                          </a:solidFill>
                                          <a:prstDash val="solid"/>
                                          <a:headEnd type="none" w="med" len="med"/>
                                          <a:tailEnd type="none" w="med" len="med"/>
                                        </a:ln>
                                      </wps:spPr>
                                      <wps:bodyPr wrap="square" upright="1"/>
                                    </wps:wsp>
                                    <wpg:grpSp>
                                      <wpg:cNvPr id="3073" name="组合 3165"/>
                                      <wpg:cNvGrpSpPr/>
                                      <wpg:grpSpPr>
                                        <a:xfrm>
                                          <a:off x="0" y="0"/>
                                          <a:ext cx="345" cy="678"/>
                                          <a:chOff x="0" y="0"/>
                                          <a:chExt cx="345" cy="678"/>
                                        </a:xfrm>
                                      </wpg:grpSpPr>
                                      <wps:wsp>
                                        <wps:cNvPr id="3069" name="椭圆 3166"/>
                                        <wps:cNvSpPr/>
                                        <wps:spPr>
                                          <a:xfrm>
                                            <a:off x="120" y="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3070" name="未知"/>
                                        <wps:cNvSpPr/>
                                        <wps:spPr>
                                          <a:xfrm>
                                            <a:off x="90" y="498"/>
                                            <a:ext cx="120" cy="180"/>
                                          </a:xfrm>
                                          <a:custGeom>
                                            <a:avLst/>
                                            <a:gdLst/>
                                            <a:ahLst/>
                                            <a:cxnLst/>
                                            <a:pathLst>
                                              <a:path w="120" h="180">
                                                <a:moveTo>
                                                  <a:pt x="120" y="0"/>
                                                </a:moveTo>
                                                <a:lnTo>
                                                  <a:pt x="0" y="180"/>
                                                </a:lnTo>
                                              </a:path>
                                            </a:pathLst>
                                          </a:custGeom>
                                          <a:noFill/>
                                          <a:ln w="9525" cap="flat" cmpd="sng">
                                            <a:solidFill>
                                              <a:srgbClr val="00FF00"/>
                                            </a:solidFill>
                                            <a:prstDash val="solid"/>
                                            <a:headEnd type="none" w="med" len="med"/>
                                            <a:tailEnd type="none" w="med" len="med"/>
                                          </a:ln>
                                        </wps:spPr>
                                        <wps:bodyPr wrap="square" upright="1"/>
                                      </wps:wsp>
                                      <wps:wsp>
                                        <wps:cNvPr id="3071" name="未知"/>
                                        <wps:cNvSpPr/>
                                        <wps:spPr>
                                          <a:xfrm>
                                            <a:off x="195" y="468"/>
                                            <a:ext cx="150" cy="180"/>
                                          </a:xfrm>
                                          <a:custGeom>
                                            <a:avLst/>
                                            <a:gdLst/>
                                            <a:ahLst/>
                                            <a:cxnLst/>
                                            <a:pathLst>
                                              <a:path w="150" h="180">
                                                <a:moveTo>
                                                  <a:pt x="0" y="0"/>
                                                </a:moveTo>
                                                <a:lnTo>
                                                  <a:pt x="150" y="180"/>
                                                </a:lnTo>
                                              </a:path>
                                            </a:pathLst>
                                          </a:custGeom>
                                          <a:noFill/>
                                          <a:ln w="9525" cap="flat" cmpd="sng">
                                            <a:solidFill>
                                              <a:srgbClr val="00FF00"/>
                                            </a:solidFill>
                                            <a:prstDash val="solid"/>
                                            <a:headEnd type="none" w="med" len="med"/>
                                            <a:tailEnd type="none" w="med" len="med"/>
                                          </a:ln>
                                        </wps:spPr>
                                        <wps:bodyPr wrap="square" upright="1"/>
                                      </wps:wsp>
                                      <wps:wsp>
                                        <wps:cNvPr id="3072" name="未知"/>
                                        <wps:cNvSpPr/>
                                        <wps:spPr>
                                          <a:xfrm>
                                            <a:off x="0" y="228"/>
                                            <a:ext cx="195" cy="45"/>
                                          </a:xfrm>
                                          <a:custGeom>
                                            <a:avLst/>
                                            <a:gdLst/>
                                            <a:ahLst/>
                                            <a:cxnLst/>
                                            <a:pathLst>
                                              <a:path w="195" h="45">
                                                <a:moveTo>
                                                  <a:pt x="0" y="45"/>
                                                </a:moveTo>
                                                <a:lnTo>
                                                  <a:pt x="195" y="0"/>
                                                </a:lnTo>
                                              </a:path>
                                            </a:pathLst>
                                          </a:custGeom>
                                          <a:noFill/>
                                          <a:ln w="9525" cap="flat" cmpd="sng">
                                            <a:solidFill>
                                              <a:srgbClr val="00FF00"/>
                                            </a:solidFill>
                                            <a:prstDash val="solid"/>
                                            <a:headEnd type="none" w="med" len="med"/>
                                            <a:tailEnd type="none" w="med" len="med"/>
                                          </a:ln>
                                        </wps:spPr>
                                        <wps:bodyPr wrap="square" upright="1"/>
                                      </wps:wsp>
                                    </wpg:grpSp>
                                  </wpg:grpSp>
                                </wpg:grpSp>
                                <wpg:grpSp>
                                  <wpg:cNvPr id="3084" name="组合 3170"/>
                                  <wpg:cNvGrpSpPr/>
                                  <wpg:grpSpPr>
                                    <a:xfrm>
                                      <a:off x="1451" y="7"/>
                                      <a:ext cx="345" cy="678"/>
                                      <a:chOff x="0" y="0"/>
                                      <a:chExt cx="345" cy="678"/>
                                    </a:xfrm>
                                  </wpg:grpSpPr>
                                  <wps:wsp>
                                    <wps:cNvPr id="3076" name="未知"/>
                                    <wps:cNvSpPr/>
                                    <wps:spPr>
                                      <a:xfrm>
                                        <a:off x="195" y="138"/>
                                        <a:ext cx="1" cy="315"/>
                                      </a:xfrm>
                                      <a:custGeom>
                                        <a:avLst/>
                                        <a:gdLst/>
                                        <a:ahLst/>
                                        <a:cxnLst/>
                                        <a:pathLst>
                                          <a:path w="1" h="315">
                                            <a:moveTo>
                                              <a:pt x="0" y="0"/>
                                            </a:moveTo>
                                            <a:lnTo>
                                              <a:pt x="0" y="315"/>
                                            </a:lnTo>
                                          </a:path>
                                        </a:pathLst>
                                      </a:custGeom>
                                      <a:noFill/>
                                      <a:ln w="9525" cap="flat" cmpd="sng">
                                        <a:solidFill>
                                          <a:srgbClr val="00CCFF"/>
                                        </a:solidFill>
                                        <a:prstDash val="solid"/>
                                        <a:headEnd type="none" w="med" len="med"/>
                                        <a:tailEnd type="none" w="med" len="med"/>
                                      </a:ln>
                                    </wps:spPr>
                                    <wps:bodyPr wrap="square" upright="1"/>
                                  </wps:wsp>
                                  <wpg:grpSp>
                                    <wpg:cNvPr id="3083" name="组合 3172"/>
                                    <wpg:cNvGrpSpPr/>
                                    <wpg:grpSpPr>
                                      <a:xfrm>
                                        <a:off x="0" y="0"/>
                                        <a:ext cx="345" cy="678"/>
                                        <a:chOff x="0" y="0"/>
                                        <a:chExt cx="345" cy="678"/>
                                      </a:xfrm>
                                    </wpg:grpSpPr>
                                    <wps:wsp>
                                      <wps:cNvPr id="3077"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CCFF"/>
                                          </a:solidFill>
                                          <a:prstDash val="solid"/>
                                          <a:headEnd type="none" w="med" len="med"/>
                                          <a:tailEnd type="none" w="med" len="med"/>
                                        </a:ln>
                                      </wps:spPr>
                                      <wps:bodyPr wrap="square" upright="1"/>
                                    </wps:wsp>
                                    <wpg:grpSp>
                                      <wpg:cNvPr id="3082" name="组合 3174"/>
                                      <wpg:cNvGrpSpPr/>
                                      <wpg:grpSpPr>
                                        <a:xfrm>
                                          <a:off x="0" y="0"/>
                                          <a:ext cx="345" cy="678"/>
                                          <a:chOff x="0" y="0"/>
                                          <a:chExt cx="345" cy="678"/>
                                        </a:xfrm>
                                      </wpg:grpSpPr>
                                      <wps:wsp>
                                        <wps:cNvPr id="3078" name="椭圆 3175"/>
                                        <wps:cNvSpPr/>
                                        <wps:spPr>
                                          <a:xfrm>
                                            <a:off x="120" y="0"/>
                                            <a:ext cx="180" cy="156"/>
                                          </a:xfrm>
                                          <a:prstGeom prst="ellipse">
                                            <a:avLst/>
                                          </a:prstGeom>
                                          <a:solidFill>
                                            <a:srgbClr val="FFFFFF"/>
                                          </a:solidFill>
                                          <a:ln w="9525" cap="flat" cmpd="sng">
                                            <a:solidFill>
                                              <a:srgbClr val="00CCFF"/>
                                            </a:solidFill>
                                            <a:prstDash val="solid"/>
                                            <a:headEnd type="none" w="med" len="med"/>
                                            <a:tailEnd type="none" w="med" len="med"/>
                                          </a:ln>
                                        </wps:spPr>
                                        <wps:bodyPr wrap="square" upright="1"/>
                                      </wps:wsp>
                                      <wps:wsp>
                                        <wps:cNvPr id="3079" name="未知"/>
                                        <wps:cNvSpPr/>
                                        <wps:spPr>
                                          <a:xfrm>
                                            <a:off x="90" y="498"/>
                                            <a:ext cx="120" cy="180"/>
                                          </a:xfrm>
                                          <a:custGeom>
                                            <a:avLst/>
                                            <a:gdLst/>
                                            <a:ahLst/>
                                            <a:cxnLst/>
                                            <a:pathLst>
                                              <a:path w="120" h="180">
                                                <a:moveTo>
                                                  <a:pt x="120" y="0"/>
                                                </a:moveTo>
                                                <a:lnTo>
                                                  <a:pt x="0" y="180"/>
                                                </a:lnTo>
                                              </a:path>
                                            </a:pathLst>
                                          </a:custGeom>
                                          <a:noFill/>
                                          <a:ln w="9525" cap="flat" cmpd="sng">
                                            <a:solidFill>
                                              <a:srgbClr val="00CCFF"/>
                                            </a:solidFill>
                                            <a:prstDash val="solid"/>
                                            <a:headEnd type="none" w="med" len="med"/>
                                            <a:tailEnd type="none" w="med" len="med"/>
                                          </a:ln>
                                        </wps:spPr>
                                        <wps:bodyPr wrap="square" upright="1"/>
                                      </wps:wsp>
                                      <wps:wsp>
                                        <wps:cNvPr id="3080" name="未知"/>
                                        <wps:cNvSpPr/>
                                        <wps:spPr>
                                          <a:xfrm>
                                            <a:off x="195" y="468"/>
                                            <a:ext cx="150" cy="180"/>
                                          </a:xfrm>
                                          <a:custGeom>
                                            <a:avLst/>
                                            <a:gdLst/>
                                            <a:ahLst/>
                                            <a:cxnLst/>
                                            <a:pathLst>
                                              <a:path w="150" h="180">
                                                <a:moveTo>
                                                  <a:pt x="0" y="0"/>
                                                </a:moveTo>
                                                <a:lnTo>
                                                  <a:pt x="150" y="180"/>
                                                </a:lnTo>
                                              </a:path>
                                            </a:pathLst>
                                          </a:custGeom>
                                          <a:noFill/>
                                          <a:ln w="9525" cap="flat" cmpd="sng">
                                            <a:solidFill>
                                              <a:srgbClr val="00CCFF"/>
                                            </a:solidFill>
                                            <a:prstDash val="solid"/>
                                            <a:headEnd type="none" w="med" len="med"/>
                                            <a:tailEnd type="none" w="med" len="med"/>
                                          </a:ln>
                                        </wps:spPr>
                                        <wps:bodyPr wrap="square" upright="1"/>
                                      </wps:wsp>
                                      <wps:wsp>
                                        <wps:cNvPr id="3081" name="未知"/>
                                        <wps:cNvSpPr/>
                                        <wps:spPr>
                                          <a:xfrm>
                                            <a:off x="0" y="228"/>
                                            <a:ext cx="195" cy="45"/>
                                          </a:xfrm>
                                          <a:custGeom>
                                            <a:avLst/>
                                            <a:gdLst/>
                                            <a:ahLst/>
                                            <a:cxnLst/>
                                            <a:pathLst>
                                              <a:path w="195" h="45">
                                                <a:moveTo>
                                                  <a:pt x="0" y="45"/>
                                                </a:moveTo>
                                                <a:lnTo>
                                                  <a:pt x="195" y="0"/>
                                                </a:lnTo>
                                              </a:path>
                                            </a:pathLst>
                                          </a:custGeom>
                                          <a:noFill/>
                                          <a:ln w="9525" cap="flat" cmpd="sng">
                                            <a:solidFill>
                                              <a:srgbClr val="00CCFF"/>
                                            </a:solidFill>
                                            <a:prstDash val="solid"/>
                                            <a:headEnd type="none" w="med" len="med"/>
                                            <a:tailEnd type="none" w="med" len="med"/>
                                          </a:ln>
                                        </wps:spPr>
                                        <wps:bodyPr wrap="square" upright="1"/>
                                      </wps:wsp>
                                    </wpg:grpSp>
                                  </wpg:grpSp>
                                </wpg:grpSp>
                                <wpg:grpSp>
                                  <wpg:cNvPr id="3093" name="组合 3179"/>
                                  <wpg:cNvGrpSpPr/>
                                  <wpg:grpSpPr>
                                    <a:xfrm>
                                      <a:off x="360" y="0"/>
                                      <a:ext cx="345" cy="678"/>
                                      <a:chOff x="0" y="0"/>
                                      <a:chExt cx="345" cy="678"/>
                                    </a:xfrm>
                                  </wpg:grpSpPr>
                                  <wps:wsp>
                                    <wps:cNvPr id="3085" name="未知"/>
                                    <wps:cNvSpPr/>
                                    <wps:spPr>
                                      <a:xfrm>
                                        <a:off x="195" y="138"/>
                                        <a:ext cx="1" cy="315"/>
                                      </a:xfrm>
                                      <a:custGeom>
                                        <a:avLst/>
                                        <a:gdLst/>
                                        <a:ahLst/>
                                        <a:cxnLst/>
                                        <a:pathLst>
                                          <a:path w="1" h="315">
                                            <a:moveTo>
                                              <a:pt x="0" y="0"/>
                                            </a:moveTo>
                                            <a:lnTo>
                                              <a:pt x="0" y="315"/>
                                            </a:lnTo>
                                          </a:path>
                                        </a:pathLst>
                                      </a:custGeom>
                                      <a:noFill/>
                                      <a:ln w="9525" cap="flat" cmpd="sng">
                                        <a:solidFill>
                                          <a:srgbClr val="993366"/>
                                        </a:solidFill>
                                        <a:prstDash val="solid"/>
                                        <a:headEnd type="none" w="med" len="med"/>
                                        <a:tailEnd type="none" w="med" len="med"/>
                                      </a:ln>
                                    </wps:spPr>
                                    <wps:bodyPr wrap="square" upright="1"/>
                                  </wps:wsp>
                                  <wpg:grpSp>
                                    <wpg:cNvPr id="3092" name="组合 3181"/>
                                    <wpg:cNvGrpSpPr/>
                                    <wpg:grpSpPr>
                                      <a:xfrm>
                                        <a:off x="0" y="0"/>
                                        <a:ext cx="345" cy="678"/>
                                        <a:chOff x="0" y="0"/>
                                        <a:chExt cx="345" cy="678"/>
                                      </a:xfrm>
                                    </wpg:grpSpPr>
                                    <wps:wsp>
                                      <wps:cNvPr id="3086"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993366"/>
                                          </a:solidFill>
                                          <a:prstDash val="solid"/>
                                          <a:headEnd type="none" w="med" len="med"/>
                                          <a:tailEnd type="none" w="med" len="med"/>
                                        </a:ln>
                                      </wps:spPr>
                                      <wps:bodyPr wrap="square" upright="1"/>
                                    </wps:wsp>
                                    <wpg:grpSp>
                                      <wpg:cNvPr id="3091" name="组合 3183"/>
                                      <wpg:cNvGrpSpPr/>
                                      <wpg:grpSpPr>
                                        <a:xfrm>
                                          <a:off x="0" y="0"/>
                                          <a:ext cx="345" cy="678"/>
                                          <a:chOff x="0" y="0"/>
                                          <a:chExt cx="345" cy="678"/>
                                        </a:xfrm>
                                      </wpg:grpSpPr>
                                      <wps:wsp>
                                        <wps:cNvPr id="3087" name="椭圆 3184"/>
                                        <wps:cNvSpPr/>
                                        <wps:spPr>
                                          <a:xfrm>
                                            <a:off x="120" y="0"/>
                                            <a:ext cx="180" cy="156"/>
                                          </a:xfrm>
                                          <a:prstGeom prst="ellipse">
                                            <a:avLst/>
                                          </a:prstGeom>
                                          <a:solidFill>
                                            <a:srgbClr val="FFFFFF"/>
                                          </a:solidFill>
                                          <a:ln w="9525" cap="flat" cmpd="sng">
                                            <a:solidFill>
                                              <a:srgbClr val="993366"/>
                                            </a:solidFill>
                                            <a:prstDash val="solid"/>
                                            <a:headEnd type="none" w="med" len="med"/>
                                            <a:tailEnd type="none" w="med" len="med"/>
                                          </a:ln>
                                        </wps:spPr>
                                        <wps:bodyPr wrap="square" upright="1"/>
                                      </wps:wsp>
                                      <wps:wsp>
                                        <wps:cNvPr id="3088" name="未知"/>
                                        <wps:cNvSpPr/>
                                        <wps:spPr>
                                          <a:xfrm>
                                            <a:off x="90" y="498"/>
                                            <a:ext cx="120" cy="180"/>
                                          </a:xfrm>
                                          <a:custGeom>
                                            <a:avLst/>
                                            <a:gdLst/>
                                            <a:ahLst/>
                                            <a:cxnLst/>
                                            <a:pathLst>
                                              <a:path w="120" h="180">
                                                <a:moveTo>
                                                  <a:pt x="120" y="0"/>
                                                </a:moveTo>
                                                <a:lnTo>
                                                  <a:pt x="0" y="180"/>
                                                </a:lnTo>
                                              </a:path>
                                            </a:pathLst>
                                          </a:custGeom>
                                          <a:noFill/>
                                          <a:ln w="9525" cap="flat" cmpd="sng">
                                            <a:solidFill>
                                              <a:srgbClr val="993366"/>
                                            </a:solidFill>
                                            <a:prstDash val="solid"/>
                                            <a:headEnd type="none" w="med" len="med"/>
                                            <a:tailEnd type="none" w="med" len="med"/>
                                          </a:ln>
                                        </wps:spPr>
                                        <wps:bodyPr wrap="square" upright="1"/>
                                      </wps:wsp>
                                      <wps:wsp>
                                        <wps:cNvPr id="3089" name="未知"/>
                                        <wps:cNvSpPr/>
                                        <wps:spPr>
                                          <a:xfrm>
                                            <a:off x="195" y="468"/>
                                            <a:ext cx="150" cy="180"/>
                                          </a:xfrm>
                                          <a:custGeom>
                                            <a:avLst/>
                                            <a:gdLst/>
                                            <a:ahLst/>
                                            <a:cxnLst/>
                                            <a:pathLst>
                                              <a:path w="150" h="180">
                                                <a:moveTo>
                                                  <a:pt x="0" y="0"/>
                                                </a:moveTo>
                                                <a:lnTo>
                                                  <a:pt x="150" y="180"/>
                                                </a:lnTo>
                                              </a:path>
                                            </a:pathLst>
                                          </a:custGeom>
                                          <a:noFill/>
                                          <a:ln w="9525" cap="flat" cmpd="sng">
                                            <a:solidFill>
                                              <a:srgbClr val="993366"/>
                                            </a:solidFill>
                                            <a:prstDash val="solid"/>
                                            <a:headEnd type="none" w="med" len="med"/>
                                            <a:tailEnd type="none" w="med" len="med"/>
                                          </a:ln>
                                        </wps:spPr>
                                        <wps:bodyPr wrap="square" upright="1"/>
                                      </wps:wsp>
                                      <wps:wsp>
                                        <wps:cNvPr id="3090" name="未知"/>
                                        <wps:cNvSpPr/>
                                        <wps:spPr>
                                          <a:xfrm>
                                            <a:off x="0" y="228"/>
                                            <a:ext cx="195" cy="45"/>
                                          </a:xfrm>
                                          <a:custGeom>
                                            <a:avLst/>
                                            <a:gdLst/>
                                            <a:ahLst/>
                                            <a:cxnLst/>
                                            <a:pathLst>
                                              <a:path w="195" h="45">
                                                <a:moveTo>
                                                  <a:pt x="0" y="45"/>
                                                </a:moveTo>
                                                <a:lnTo>
                                                  <a:pt x="195" y="0"/>
                                                </a:lnTo>
                                              </a:path>
                                            </a:pathLst>
                                          </a:custGeom>
                                          <a:noFill/>
                                          <a:ln w="9525" cap="flat" cmpd="sng">
                                            <a:solidFill>
                                              <a:srgbClr val="993366"/>
                                            </a:solidFill>
                                            <a:prstDash val="solid"/>
                                            <a:headEnd type="none" w="med" len="med"/>
                                            <a:tailEnd type="none" w="med" len="med"/>
                                          </a:ln>
                                        </wps:spPr>
                                        <wps:bodyPr wrap="square" upright="1"/>
                                      </wps:wsp>
                                    </wpg:grpSp>
                                  </wpg:grpSp>
                                </wpg:grpSp>
                              </wpg:grpSp>
                              <wps:wsp>
                                <wps:cNvPr id="3095" name="自选图形 3188"/>
                                <wps:cNvSpPr/>
                                <wps:spPr>
                                  <a:xfrm>
                                    <a:off x="720" y="1716"/>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3094" o:spid="_x0000_s1026" o:spt="203" style="position:absolute;left:0pt;margin-left:-0.45pt;margin-top:6.8pt;height:93.6pt;width:89.8pt;z-index:251721728;mso-width-relative:page;mso-height-relative:page;" coordsize="1796,1872" o:gfxdata="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">
                      <o:lock v:ext="edit" grouping="f" rotation="f" text="f" aspectratio="f"/>
                      <v:group id="组合 3095" o:spid="_x0000_s1026" o:spt="203" style="position:absolute;left:0;top:780;height:708;width:1796;" coordsize="1796,708" o:gfxdata="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1X0H++AAAA3QAAAA8AAAAAAAAAAQAgAAAAIgAAAGRycy9kb3ducmV2Lnht&#10;bFBLAQIUABQAAAAIAIdO4kAzLwWeOwAAADkAAAAVAAAAAAAAAAEAIAAAAA0BAABkcnMvZ3JvdXBz&#10;aGFwZXhtbC54bWxQSwUGAAAAAAYABgBgAQAAygMAAAAA&#10;">
                        <o:lock v:ext="edit" grouping="f" rotation="f" text="f" aspectratio="f"/>
                        <v:group id="组合 3096" o:spid="_x0000_s1026" o:spt="203" style="position:absolute;left:0;top:0;height:708;width:480;" coordsize="480,708" o:gfxdata="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3lb/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303;height:45;width:225;" filled="f" stroked="t" coordsize="225,45" o:gfxdata="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q0lq/&#10;AAAA3QAAAA8AAAAAAAAAAQAgAAAAIgAAAGRycy9kb3ducmV2LnhtbFBLAQIUABQAAAAIAIdO4kAz&#10;LwWeOwAAADkAAAAQAAAAAAAAAAEAIAAAAA4BAABkcnMvc2hhcGV4bWwueG1sUEsFBgAAAAAGAAYA&#10;WwEAALgDAAAAAA==&#10;" path="m0,45l105,45,225,0e">
                            <v:fill on="f" focussize="0,0"/>
                            <v:stroke color="#FF00FF" joinstyle="round"/>
                            <v:imagedata o:title=""/>
                            <o:lock v:ext="edit" aspectratio="f"/>
                          </v:shape>
                          <v:shape id="未知" o:spid="_x0000_s1026" o:spt="100" style="position:absolute;left:210;top:243;height:30;width:225;" filled="f" stroked="t" coordsize="225,30" o:gfxdata="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0aS8&#10;wAAAAN0AAAAPAAAAAAAAAAEAIAAAACIAAABkcnMvZG93bnJldi54bWxQSwECFAAUAAAACACHTuJA&#10;My8FnjsAAAA5AAAAEAAAAAAAAAABACAAAAAPAQAAZHJzL3NoYXBleG1sLnhtbFBLBQYAAAAABgAG&#10;AFsBAAC5AwAAAAA=&#10;" path="m0,0l225,30e">
                            <v:fill on="f" focussize="0,0"/>
                            <v:stroke color="#FF00FF" joinstyle="round"/>
                            <v:imagedata o:title=""/>
                            <o:lock v:ext="edit" aspectratio="f"/>
                          </v:shape>
                          <v:group id="组合 3099" o:spid="_x0000_s1026" o:spt="203" style="position:absolute;left:0;top:0;height:708;width:480;" coordsize="480,708" o:gfxdata="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kvNkvAAAAN0AAAAPAAAAAAAAAAEAIAAAACIAAABkcnMvZG93bnJldi54bWxQ&#10;SwECFAAUAAAACACHTuJAMy8FnjsAAAA5AAAAFQAAAAAAAAABACAAAAALAQAAZHJzL2dyb3Vwc2hh&#10;cGV4bWwueG1sUEsFBgAAAAAGAAYAYAEAAMgDAAAAAA==&#10;">
                            <o:lock v:ext="edit" grouping="f" rotation="f" text="f" aspectratio="f"/>
                            <v:shape id="椭圆 3100" o:spid="_x0000_s1026" o:spt="3" type="#_x0000_t3" style="position:absolute;left:120;top:0;height:156;width:180;" fillcolor="#FFFFFF" filled="t" stroked="t" coordsize="21600,21600" o:gfxdata="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7y7L4A&#10;AADdAAAADwAAAAAAAAABACAAAAAiAAAAZHJzL2Rvd25yZXYueG1sUEsBAhQAFAAAAAgAh07iQDMv&#10;BZ47AAAAOQAAABAAAAAAAAAAAQAgAAAADQEAAGRycy9zaGFwZXhtbC54bWxQSwUGAAAAAAYABgBb&#10;AQAAtwMAAAAA&#10;">
                              <v:fill on="t" focussize="0,0"/>
                              <v:stroke color="#FF00FF" joinstyle="round"/>
                              <v:imagedata o:title=""/>
                              <o:lock v:ext="edit" aspectratio="f"/>
                            </v:shape>
                            <v:shape id="未知" o:spid="_x0000_s1026" o:spt="100" style="position:absolute;left:150;top:123;height:285;width:45;" filled="f" stroked="t" coordsize="45,285" o:gfxdata="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yOUW/&#10;AAAA3QAAAA8AAAAAAAAAAQAgAAAAIgAAAGRycy9kb3ducmV2LnhtbFBLAQIUABQAAAAIAIdO4kAz&#10;LwWeOwAAADkAAAAQAAAAAAAAAAEAIAAAAA4BAABkcnMvc2hhcGV4bWwueG1sUEsFBgAAAAAGAAYA&#10;WwEAALgDAAAAAA==&#10;" path="m45,0l0,285e">
                              <v:fill on="f" focussize="0,0"/>
                              <v:stroke color="#FF00FF" joinstyle="round"/>
                              <v:imagedata o:title=""/>
                              <o:lock v:ext="edit" aspectratio="f"/>
                            </v:shape>
                            <v:shape id="未知" o:spid="_x0000_s1026" o:spt="100" style="position:absolute;left:0;top:423;height:285;width:135;" filled="f" stroked="t" coordsize="135,285" o:gfxdata="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LQir4A&#10;AADdAAAADwAAAAAAAAABACAAAAAiAAAAZHJzL2Rvd25yZXYueG1sUEsBAhQAFAAAAAgAh07iQDMv&#10;BZ47AAAAOQAAABAAAAAAAAAAAQAgAAAADQEAAGRycy9zaGFwZXhtbC54bWxQSwUGAAAAAAYABgBb&#10;AQAAtwMAAAAA&#10;" path="m135,0l0,285e">
                              <v:fill on="f" focussize="0,0"/>
                              <v:stroke color="#FF00FF" joinstyle="round"/>
                              <v:imagedata o:title=""/>
                              <o:lock v:ext="edit" aspectratio="f"/>
                            </v:shape>
                            <v:shape id="未知" o:spid="_x0000_s1026" o:spt="100" style="position:absolute;left:120;top:468;height:225;width:105;" filled="f" stroked="t" coordsize="105,225" o:gfxdata="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ZavQAA&#10;AN0AAAAPAAAAAAAAAAEAIAAAACIAAABkcnMvZG93bnJldi54bWxQSwECFAAUAAAACACHTuJAMy8F&#10;njsAAAA5AAAAEAAAAAAAAAABACAAAAAMAQAAZHJzL3NoYXBleG1sLnhtbFBLBQYAAAAABgAGAFsB&#10;AAC2AwAAAAA=&#10;" path="m0,0l105,225e">
                              <v:fill on="f" focussize="0,0"/>
                              <v:stroke color="#FF00FF" joinstyle="round"/>
                              <v:imagedata o:title=""/>
                              <o:lock v:ext="edit" aspectratio="f"/>
                            </v:shape>
                            <v:shape id="椭圆 3104" o:spid="_x0000_s1026" o:spt="3" type="#_x0000_t3" style="position:absolute;left:300;top:156;height:156;width:180;" fillcolor="#FFFF00" filled="t" stroked="t" coordsize="21600,21600" o:gfxdata="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wiVF&#10;wAAAAN0AAAAPAAAAAAAAAAEAIAAAACIAAABkcnMvZG93bnJldi54bWxQSwECFAAUAAAACACHTuJA&#10;My8FnjsAAAA5AAAAEAAAAAAAAAABACAAAAAPAQAAZHJzL3NoYXBleG1sLnhtbFBLBQYAAAAABgAG&#10;AFsBAAC5AwAAAAA=&#10;">
                              <v:fill on="t" focussize="0,0"/>
                              <v:stroke color="#FF00FF" joinstyle="round"/>
                              <v:imagedata o:title=""/>
                              <o:lock v:ext="edit" aspectratio="f"/>
                            </v:shape>
                          </v:group>
                        </v:group>
                        <v:group id="组合 3105" o:spid="_x0000_s1026" o:spt="203" style="position:absolute;left:731;top:7;height:678;width:345;" coordsize="345,678" o:gfxdata="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v452b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95;top:138;height:315;width:1;" filled="f" stroked="t" coordsize="1,315" o:gfxdata="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Tfm/&#10;AAAA3QAAAA8AAAAAAAAAAQAgAAAAIgAAAGRycy9kb3ducmV2LnhtbFBLAQIUABQAAAAIAIdO4kAz&#10;LwWeOwAAADkAAAAQAAAAAAAAAAEAIAAAAA4BAABkcnMvc2hhcGV4bWwueG1sUEsFBgAAAAAGAAYA&#10;WwEAALgDAAAAAA==&#10;" path="m0,0l0,315e">
                            <v:fill on="f" focussize="0,0"/>
                            <v:stroke color="#FF00FF" joinstyle="round"/>
                            <v:imagedata o:title=""/>
                            <o:lock v:ext="edit" aspectratio="f"/>
                          </v:shape>
                          <v:group id="组合 3107" o:spid="_x0000_s1026" o:spt="203" style="position:absolute;left:0;top:0;height:678;width:345;" coordsize="345,678" o:gfxdata="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qFr5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top:273;height:60;width:195;" filled="f" stroked="t" coordsize="195,60" o:gfxdata="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La/b4A&#10;AADdAAAADwAAAAAAAAABACAAAAAiAAAAZHJzL2Rvd25yZXYueG1sUEsBAhQAFAAAAAgAh07iQDMv&#10;BZ47AAAAOQAAABAAAAAAAAAAAQAgAAAADQEAAGRycy9zaGFwZXhtbC54bWxQSwUGAAAAAAYABgBb&#10;AQAAtwMAAAAA&#10;" path="m0,45l105,60,195,0e">
                              <v:fill on="f" focussize="0,0"/>
                              <v:stroke color="#FF00FF" joinstyle="round"/>
                              <v:imagedata o:title=""/>
                              <o:lock v:ext="edit" aspectratio="f"/>
                            </v:shape>
                            <v:group id="组合 3109" o:spid="_x0000_s1026" o:spt="203" style="position:absolute;left:0;top:0;height:678;width:345;" coordsize="345,678" o:gfxdata="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5P9ivAAAAN0AAAAPAAAAAAAAAAEAIAAAACIAAABkcnMvZG93bnJldi54bWxQ&#10;SwECFAAUAAAACACHTuJAMy8FnjsAAAA5AAAAFQAAAAAAAAABACAAAAALAQAAZHJzL2dyb3Vwc2hh&#10;cGV4bWwueG1sUEsFBgAAAAAGAAYAYAEAAMgDAAAAAA==&#10;">
                              <o:lock v:ext="edit" grouping="f" rotation="f" text="f" aspectratio="f"/>
                              <v:shape id="椭圆 3110" o:spid="_x0000_s1026" o:spt="3" type="#_x0000_t3" style="position:absolute;left:120;top:0;height:156;width:180;" fillcolor="#FFFFFF" filled="t" stroked="t" coordsize="21600,21600" o:gfxdata="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waq/&#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未知" o:spid="_x0000_s1026" o:spt="100" style="position:absolute;left:90;top:498;height:180;width:120;" filled="f" stroked="t" coordsize="120,180" o:gfxdata="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n7kQ&#10;wAAAAN0AAAAPAAAAAAAAAAEAIAAAACIAAABkcnMvZG93bnJldi54bWxQSwECFAAUAAAACACHTuJA&#10;My8FnjsAAAA5AAAAEAAAAAAAAAABACAAAAAPAQAAZHJzL3NoYXBleG1sLnhtbFBLBQYAAAAABgAG&#10;AFsBAAC5AwAAAAA=&#10;" path="m120,0l0,180e">
                                <v:fill on="f" focussize="0,0"/>
                                <v:stroke color="#FF00FF" joinstyle="round"/>
                                <v:imagedata o:title=""/>
                                <o:lock v:ext="edit" aspectratio="f"/>
                              </v:shape>
                              <v:shape id="未知" o:spid="_x0000_s1026" o:spt="100" style="position:absolute;left:195;top:468;height:180;width:150;" filled="f" stroked="t" coordsize="150,180" o:gfxdata="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OXFL4A&#10;AADdAAAADwAAAAAAAAABACAAAAAiAAAAZHJzL2Rvd25yZXYueG1sUEsBAhQAFAAAAAgAh07iQDMv&#10;BZ47AAAAOQAAABAAAAAAAAAAAQAgAAAADQEAAGRycy9zaGFwZXhtbC54bWxQSwUGAAAAAAYABgBb&#10;AQAAtwMAAAAA&#10;" path="m0,0l150,180e">
                                <v:fill on="f" focussize="0,0"/>
                                <v:stroke color="#FF00FF" joinstyle="round"/>
                                <v:imagedata o:title=""/>
                                <o:lock v:ext="edit" aspectratio="f"/>
                              </v:shape>
                              <v:shape id="未知" o:spid="_x0000_s1026" o:spt="100" style="position:absolute;left:0;top:228;height:45;width:195;" filled="f" stroked="t" coordsize="195,45" o:gfxdata="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eRoe/&#10;AAAA3QAAAA8AAAAAAAAAAQAgAAAAIgAAAGRycy9kb3ducmV2LnhtbFBLAQIUABQAAAAIAIdO4kAz&#10;LwWeOwAAADkAAAAQAAAAAAAAAAEAIAAAAA4BAABkcnMvc2hhcGV4bWwueG1sUEsFBgAAAAAGAAYA&#10;WwEAALgDAAAAAA==&#10;" path="m0,45l195,0e">
                                <v:fill on="f" focussize="0,0"/>
                                <v:stroke color="#FF00FF" joinstyle="round"/>
                                <v:imagedata o:title=""/>
                                <o:lock v:ext="edit" aspectratio="f"/>
                              </v:shape>
                            </v:group>
                          </v:group>
                        </v:group>
                        <v:group id="组合 3114" o:spid="_x0000_s1026" o:spt="203" style="position:absolute;left:1091;top:7;height:678;width:345;" coordsize="345,678" o:gfxdata="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JBE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138;height:315;width:1;" filled="f" stroked="t" coordsize="1,315" o:gfxdata="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OGTO/&#10;AAAA3QAAAA8AAAAAAAAAAQAgAAAAIgAAAGRycy9kb3ducmV2LnhtbFBLAQIUABQAAAAIAIdO4kAz&#10;LwWeOwAAADkAAAAQAAAAAAAAAAEAIAAAAA4BAABkcnMvc2hhcGV4bWwueG1sUEsFBgAAAAAGAAYA&#10;WwEAALgDAAAAAA==&#10;" path="m0,0l0,315e">
                            <v:fill on="f" focussize="0,0"/>
                            <v:stroke color="#FF00FF" joinstyle="round"/>
                            <v:imagedata o:title=""/>
                            <o:lock v:ext="edit" aspectratio="f"/>
                          </v:shape>
                          <v:group id="组合 3116" o:spid="_x0000_s1026" o:spt="203" style="position:absolute;left:0;top:0;height:678;width:345;" coordsize="345,678" o:gfxdata="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g13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5;top:273;height:60;width:195;" filled="f" stroked="t" coordsize="195,60" o:gfxdata="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K1274A&#10;AADdAAAADwAAAAAAAAABACAAAAAiAAAAZHJzL2Rvd25yZXYueG1sUEsBAhQAFAAAAAgAh07iQDMv&#10;BZ47AAAAOQAAABAAAAAAAAAAAQAgAAAADQEAAGRycy9zaGFwZXhtbC54bWxQSwUGAAAAAAYABgBb&#10;AQAAtwMAAAAA&#10;" path="m0,45l105,60,195,0e">
                              <v:fill on="f" focussize="0,0"/>
                              <v:stroke color="#FF00FF" joinstyle="round"/>
                              <v:imagedata o:title=""/>
                              <o:lock v:ext="edit" aspectratio="f"/>
                            </v:shape>
                            <v:group id="组合 3118" o:spid="_x0000_s1026" o:spt="203" style="position:absolute;left:0;top:0;height:678;width:345;" coordsize="345,678" o:gfxdata="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6GtvwAAAN0AAAAPAAAAAAAAAAEAIAAAACIAAABkcnMvZG93bnJldi54&#10;bWxQSwECFAAUAAAACACHTuJAMy8FnjsAAAA5AAAAFQAAAAAAAAABACAAAAAOAQAAZHJzL2dyb3Vw&#10;c2hhcGV4bWwueG1sUEsFBgAAAAAGAAYAYAEAAMsDAAAAAA==&#10;">
                              <o:lock v:ext="edit" grouping="f" rotation="f" text="f" aspectratio="f"/>
                              <v:shape id="椭圆 3119" o:spid="_x0000_s1026" o:spt="3" type="#_x0000_t3" style="position:absolute;left:120;top:0;height:156;width:180;" fillcolor="#FFFFFF" filled="t" stroked="t" coordsize="21600,21600" o:gfxdata="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k2O/&#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未知" o:spid="_x0000_s1026" o:spt="100" style="position:absolute;left:90;top:498;height:180;width:120;" filled="f" stroked="t" coordsize="120,180" o:gfxdata="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1ja/&#10;AAAA3QAAAA8AAAAAAAAAAQAgAAAAIgAAAGRycy9kb3ducmV2LnhtbFBLAQIUABQAAAAIAIdO4kAz&#10;LwWeOwAAADkAAAAQAAAAAAAAAAEAIAAAAA4BAABkcnMvc2hhcGV4bWwueG1sUEsFBgAAAAAGAAYA&#10;WwEAALgDAAAAAA==&#10;" path="m120,0l0,180e">
                                <v:fill on="f" focussize="0,0"/>
                                <v:stroke color="#FF00FF" joinstyle="round"/>
                                <v:imagedata o:title=""/>
                                <o:lock v:ext="edit" aspectratio="f"/>
                              </v:shape>
                              <v:shape id="未知" o:spid="_x0000_s1026" o:spt="100" style="position:absolute;left:195;top:468;height:180;width:150;" filled="f" stroked="t" coordsize="150,180" o:gfxdata="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cPevQAA&#10;AN0AAAAPAAAAAAAAAAEAIAAAACIAAABkcnMvZG93bnJldi54bWxQSwECFAAUAAAACACHTuJAMy8F&#10;njsAAAA5AAAAEAAAAAAAAAABACAAAAAMAQAAZHJzL3NoYXBleG1sLnhtbFBLBQYAAAAABgAGAFsB&#10;AAC2AwAAAAA=&#10;" path="m0,0l150,180e">
                                <v:fill on="f" focussize="0,0"/>
                                <v:stroke color="#FF00FF" joinstyle="round"/>
                                <v:imagedata o:title=""/>
                                <o:lock v:ext="edit" aspectratio="f"/>
                              </v:shape>
                              <v:shape id="未知" o:spid="_x0000_s1026" o:spt="100" style="position:absolute;left:0;top:228;height:45;width:195;" filled="f" stroked="t" coordsize="195,45" o:gfxdata="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KaG/&#10;AAAA3QAAAA8AAAAAAAAAAQAgAAAAIgAAAGRycy9kb3ducmV2LnhtbFBLAQIUABQAAAAIAIdO4kAz&#10;LwWeOwAAADkAAAAQAAAAAAAAAAEAIAAAAA4BAABkcnMvc2hhcGV4bWwueG1sUEsFBgAAAAAGAAYA&#10;WwEAALgDAAAAAA==&#10;" path="m0,45l195,0e">
                                <v:fill on="f" focussize="0,0"/>
                                <v:stroke color="#FF00FF" joinstyle="round"/>
                                <v:imagedata o:title=""/>
                                <o:lock v:ext="edit" aspectratio="f"/>
                              </v:shape>
                            </v:group>
                          </v:group>
                        </v:group>
                        <v:group id="组合 3123" o:spid="_x0000_s1026" o:spt="203" style="position:absolute;left:1451;top:7;height:678;width:345;" coordsize="345,678" o:gfxdata="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VGjAr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95;top:138;height:315;width:1;" filled="f" stroked="t" coordsize="1,315" o:gfxdata="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yp1vQAA&#10;AN0AAAAPAAAAAAAAAAEAIAAAACIAAABkcnMvZG93bnJldi54bWxQSwECFAAUAAAACACHTuJAMy8F&#10;njsAAAA5AAAAEAAAAAAAAAABACAAAAAMAQAAZHJzL3NoYXBleG1sLnhtbFBLBQYAAAAABgAGAFsB&#10;AAC2AwAAAAA=&#10;" path="m0,0l0,315e">
                            <v:fill on="f" focussize="0,0"/>
                            <v:stroke color="#FF00FF" joinstyle="round"/>
                            <v:imagedata o:title=""/>
                            <o:lock v:ext="edit" aspectratio="f"/>
                          </v:shape>
                          <v:group id="组合 3125" o:spid="_x0000_s1026" o:spt="203" style="position:absolute;left:0;top:0;height:678;width:345;" coordsize="345,678" o:gfxdata="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zjdw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top:273;height:60;width:195;" filled="f" stroked="t" coordsize="195,60" o:gfxdata="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m9cb4A&#10;AADdAAAADwAAAAAAAAABACAAAAAiAAAAZHJzL2Rvd25yZXYueG1sUEsBAhQAFAAAAAgAh07iQDMv&#10;BZ47AAAAOQAAABAAAAAAAAAAAQAgAAAADQEAAGRycy9zaGFwZXhtbC54bWxQSwUGAAAAAAYABgBb&#10;AQAAtwMAAAAA&#10;" path="m0,45l105,60,195,0e">
                              <v:fill on="f" focussize="0,0"/>
                              <v:stroke color="#FF00FF" joinstyle="round"/>
                              <v:imagedata o:title=""/>
                              <o:lock v:ext="edit" aspectratio="f"/>
                            </v:shape>
                            <v:group id="组合 3127" o:spid="_x0000_s1026" o:spt="203" style="position:absolute;left:0;top:0;height:678;width:345;" coordsize="345,678" o:gfxdata="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gpLrvwAAAN0AAAAPAAAAAAAAAAEAIAAAACIAAABkcnMvZG93bnJldi54&#10;bWxQSwECFAAUAAAACACHTuJAMy8FnjsAAAA5AAAAFQAAAAAAAAABACAAAAAOAQAAZHJzL2dyb3Vw&#10;c2hhcGV4bWwueG1sUEsFBgAAAAAGAAYAYAEAAMsDAAAAAA==&#10;">
                              <o:lock v:ext="edit" grouping="f" rotation="f" text="f" aspectratio="f"/>
                              <v:shape id="椭圆 3128" o:spid="_x0000_s1026" o:spt="3" type="#_x0000_t3" style="position:absolute;left:120;top:0;height:156;width:180;" fillcolor="#FFFFFF" filled="t" stroked="t" coordsize="21600,21600" o:gfxdata="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boCW/&#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未知" o:spid="_x0000_s1026" o:spt="100" style="position:absolute;left:90;top:498;height:180;width:120;" filled="f" stroked="t" coordsize="120,180" o:gfxdata="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P2J+/&#10;AAAA3QAAAA8AAAAAAAAAAQAgAAAAIgAAAGRycy9kb3ducmV2LnhtbFBLAQIUABQAAAAIAIdO4kAz&#10;LwWeOwAAADkAAAAQAAAAAAAAAAEAIAAAAA4BAABkcnMvc2hhcGV4bWwueG1sUEsFBgAAAAAGAAYA&#10;WwEAALgDAAAAAA==&#10;" path="m120,0l0,180e">
                                <v:fill on="f" focussize="0,0"/>
                                <v:stroke color="#FF00FF" joinstyle="round"/>
                                <v:imagedata o:title=""/>
                                <o:lock v:ext="edit" aspectratio="f"/>
                              </v:shape>
                              <v:shape id="未知" o:spid="_x0000_s1026" o:spt="100" style="position:absolute;left:195;top:468;height:180;width:150;" filled="f" stroked="t" coordsize="150,180" o:gfxdata="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jwmL4A&#10;AADdAAAADwAAAAAAAAABACAAAAAiAAAAZHJzL2Rvd25yZXYueG1sUEsBAhQAFAAAAAgAh07iQDMv&#10;BZ47AAAAOQAAABAAAAAAAAAAAQAgAAAADQEAAGRycy9zaGFwZXhtbC54bWxQSwUGAAAAAAYABgBb&#10;AQAAtwMAAAAA&#10;" path="m0,0l150,180e">
                                <v:fill on="f" focussize="0,0"/>
                                <v:stroke color="#FF00FF" joinstyle="round"/>
                                <v:imagedata o:title=""/>
                                <o:lock v:ext="edit" aspectratio="f"/>
                              </v:shape>
                              <v:shape id="未知" o:spid="_x0000_s1026" o:spt="100" style="position:absolute;left:0;top:228;height:45;width:195;" filled="f" stroked="t" coordsize="195,45" o:gfxdata="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1IQu/&#10;AAAA3QAAAA8AAAAAAAAAAQAgAAAAIgAAAGRycy9kb3ducmV2LnhtbFBLAQIUABQAAAAIAIdO4kAz&#10;LwWeOwAAADkAAAAQAAAAAAAAAAEAIAAAAA4BAABkcnMvc2hhcGV4bWwueG1sUEsFBgAAAAAGAAYA&#10;WwEAALgDAAAAAA==&#10;" path="m0,45l195,0e">
                                <v:fill on="f" focussize="0,0"/>
                                <v:stroke color="#FF00FF" joinstyle="round"/>
                                <v:imagedata o:title=""/>
                                <o:lock v:ext="edit" aspectratio="f"/>
                              </v:shape>
                            </v:group>
                          </v:group>
                        </v:group>
                        <v:group id="组合 3132" o:spid="_x0000_s1026" o:spt="203" style="position:absolute;left:360;top:0;height:678;width:345;" coordsize="345,678" o:gfxdata="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MhED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138;height:315;width:1;" filled="f" stroked="t" coordsize="1,315" o:gfxdata="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hg+i/&#10;AAAA3QAAAA8AAAAAAAAAAQAgAAAAIgAAAGRycy9kb3ducmV2LnhtbFBLAQIUABQAAAAIAIdO4kAz&#10;LwWeOwAAADkAAAAQAAAAAAAAAAEAIAAAAA4BAABkcnMvc2hhcGV4bWwueG1sUEsFBgAAAAAGAAYA&#10;WwEAALgDAAAAAA==&#10;" path="m0,0l0,315e">
                            <v:fill on="f" focussize="0,0"/>
                            <v:stroke color="#FF00FF" joinstyle="round"/>
                            <v:imagedata o:title=""/>
                            <o:lock v:ext="edit" aspectratio="f"/>
                          </v:shape>
                          <v:group id="组合 3134" o:spid="_x0000_s1026" o:spt="203" style="position:absolute;left:0;top:0;height:678;width:345;" coordsize="345,678" o:gfxdata="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4Thls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top:273;height:60;width:195;" filled="f" stroked="t" coordsize="195,60" o:gfxdata="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ja5e8AAAA&#10;3QAAAA8AAAAAAAAAAQAgAAAAIgAAAGRycy9kb3ducmV2LnhtbFBLAQIUABQAAAAIAIdO4kAzLwWe&#10;OwAAADkAAAAQAAAAAAAAAAEAIAAAAAsBAABkcnMvc2hhcGV4bWwueG1sUEsFBgAAAAAGAAYAWwEA&#10;ALUDAAAAAA==&#10;" path="m0,45l105,60,195,0e">
                              <v:fill on="f" focussize="0,0"/>
                              <v:stroke color="#FF00FF" joinstyle="round"/>
                              <v:imagedata o:title=""/>
                              <o:lock v:ext="edit" aspectratio="f"/>
                            </v:shape>
                            <v:group id="组合 3136" o:spid="_x0000_s1026" o:spt="203" style="position:absolute;left:0;top:0;height:678;width:345;" coordsize="345,678" o:gfxdata="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1Z/4cAAAADdAAAADwAAAAAAAAABACAAAAAiAAAAZHJzL2Rvd25yZXYu&#10;eG1sUEsBAhQAFAAAAAgAh07iQDMvBZ47AAAAOQAAABUAAAAAAAAAAQAgAAAADwEAAGRycy9ncm91&#10;cHNoYXBleG1sLnhtbFBLBQYAAAAABgAGAGABAADMAwAAAAA=&#10;">
                              <o:lock v:ext="edit" grouping="f" rotation="f" text="f" aspectratio="f"/>
                              <v:shape id="椭圆 3137" o:spid="_x0000_s1026" o:spt="3" type="#_x0000_t3" style="position:absolute;left:120;top:0;height:156;width:180;" fillcolor="#FFFFFF" filled="t" stroked="t" coordsize="21600,21600" o:gfxdata="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PTS+/&#10;AAAA3QAAAA8AAAAAAAAAAQAgAAAAIgAAAGRycy9kb3ducmV2LnhtbFBLAQIUABQAAAAIAIdO4kAz&#10;LwWeOwAAADkAAAAQAAAAAAAAAAEAIAAAAA4BAABkcnMvc2hhcGV4bWwueG1sUEsFBgAAAAAGAAYA&#10;WwEAALgDAAAAAA==&#10;">
                                <v:fill on="t" focussize="0,0"/>
                                <v:stroke color="#FF00FF" joinstyle="round"/>
                                <v:imagedata o:title=""/>
                                <o:lock v:ext="edit" aspectratio="f"/>
                              </v:shape>
                              <v:shape id="未知" o:spid="_x0000_s1026" o:spt="100" style="position:absolute;left:90;top:498;height:180;width:120;" filled="f" stroked="t" coordsize="120,180" o:gfxdata="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FDnm/&#10;AAAA3QAAAA8AAAAAAAAAAQAgAAAAIgAAAGRycy9kb3ducmV2LnhtbFBLAQIUABQAAAAIAIdO4kAz&#10;LwWeOwAAADkAAAAQAAAAAAAAAAEAIAAAAA4BAABkcnMvc2hhcGV4bWwueG1sUEsFBgAAAAAGAAYA&#10;WwEAALgDAAAAAA==&#10;" path="m120,0l0,180e">
                                <v:fill on="f" focussize="0,0"/>
                                <v:stroke color="#FF00FF" joinstyle="round"/>
                                <v:imagedata o:title=""/>
                                <o:lock v:ext="edit" aspectratio="f"/>
                              </v:shape>
                              <v:shape id="未知" o:spid="_x0000_s1026" o:spt="100" style="position:absolute;left:195;top:468;height:180;width:150;" filled="f" stroked="t" coordsize="150,180" o:gfxdata="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bkb4A&#10;AADdAAAADwAAAAAAAAABACAAAAAiAAAAZHJzL2Rvd25yZXYueG1sUEsBAhQAFAAAAAgAh07iQDMv&#10;BZ47AAAAOQAAABAAAAAAAAAAAQAgAAAADQEAAGRycy9zaGFwZXhtbC54bWxQSwUGAAAAAAYABgBb&#10;AQAAtwMAAAAA&#10;" path="m0,0l150,180e">
                                <v:fill on="f" focussize="0,0"/>
                                <v:stroke color="#FF00FF" joinstyle="round"/>
                                <v:imagedata o:title=""/>
                                <o:lock v:ext="edit" aspectratio="f"/>
                              </v:shape>
                              <v:shape id="未知" o:spid="_x0000_s1026" o:spt="100" style="position:absolute;left:0;top:228;height:45;width:195;" filled="f" stroked="t" coordsize="195,45" o:gfxdata="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37b4A&#10;AADdAAAADwAAAAAAAAABACAAAAAiAAAAZHJzL2Rvd25yZXYueG1sUEsBAhQAFAAAAAgAh07iQDMv&#10;BZ47AAAAOQAAABAAAAAAAAAAAQAgAAAADQEAAGRycy9zaGFwZXhtbC54bWxQSwUGAAAAAAYABgBb&#10;AQAAtwMAAAAA&#10;" path="m0,45l195,0e">
                                <v:fill on="f" focussize="0,0"/>
                                <v:stroke color="#FF00FF" joinstyle="round"/>
                                <v:imagedata o:title=""/>
                                <o:lock v:ext="edit" aspectratio="f"/>
                              </v:shape>
                            </v:group>
                          </v:group>
                        </v:group>
                      </v:group>
                      <v:group id="组合 3141" o:spid="_x0000_s1026" o:spt="203" style="position:absolute;left:0;top:0;height:1872;width:1796;" coordsize="1796,1872" o:gfxdata="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eTN0cAAAADdAAAADwAAAAAAAAABACAAAAAiAAAAZHJzL2Rvd25yZXYu&#10;eG1sUEsBAhQAFAAAAAgAh07iQDMvBZ47AAAAOQAAABUAAAAAAAAAAQAgAAAADwEAAGRycy9ncm91&#10;cHNoYXBleG1sLnhtbFBLBQYAAAAABgAGAGABAADMAwAAAAA=&#10;">
                        <o:lock v:ext="edit" grouping="f" rotation="f" text="f" aspectratio="f"/>
                        <v:group id="组合 3142" o:spid="_x0000_s1026" o:spt="203" style="position:absolute;left:0;top:0;height:708;width:1796;" coordsize="1796,708" o:gfxdata="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nr2PcAAAADdAAAADwAAAAAAAAABACAAAAAiAAAAZHJzL2Rvd25yZXYu&#10;eG1sUEsBAhQAFAAAAAgAh07iQDMvBZ47AAAAOQAAABUAAAAAAAAAAQAgAAAADwEAAGRycy9ncm91&#10;cHNoYXBleG1sLnhtbFBLBQYAAAAABgAGAGABAADMAwAAAAA=&#10;">
                          <o:lock v:ext="edit" grouping="f" rotation="f" text="f" aspectratio="f"/>
                          <v:group id="组合 3143" o:spid="_x0000_s1026" o:spt="203" style="position:absolute;left:0;top:0;height:708;width:480;" coordsize="480,708" o:gfxdata="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RHS0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303;height:45;width:225;" filled="f" stroked="t" coordsize="225,45" o:gfxdata="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A7&#10;EcEAAADdAAAADwAAAAAAAAABACAAAAAiAAAAZHJzL2Rvd25yZXYueG1sUEsBAhQAFAAAAAgAh07i&#10;QDMvBZ47AAAAOQAAABAAAAAAAAAAAQAgAAAAEAEAAGRycy9zaGFwZXhtbC54bWxQSwUGAAAAAAYA&#10;BgBbAQAAugMAAAAA&#10;" path="m0,45l105,45,225,0e">
                              <v:fill on="f" focussize="0,0"/>
                              <v:stroke color="#003366" joinstyle="round"/>
                              <v:imagedata o:title=""/>
                              <o:lock v:ext="edit" aspectratio="f"/>
                            </v:shape>
                            <v:shape id="未知" o:spid="_x0000_s1026" o:spt="100" style="position:absolute;left:210;top:243;height:30;width:225;" filled="f" stroked="t" coordsize="225,30" o:gfxdata="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ANS8AAAA&#10;3QAAAA8AAAAAAAAAAQAgAAAAIgAAAGRycy9kb3ducmV2LnhtbFBLAQIUABQAAAAIAIdO4kAzLwWe&#10;OwAAADkAAAAQAAAAAAAAAAEAIAAAAAsBAABkcnMvc2hhcGV4bWwueG1sUEsFBgAAAAAGAAYAWwEA&#10;ALUDAAAAAA==&#10;" path="m0,0l225,30e">
                              <v:fill on="f" focussize="0,0"/>
                              <v:stroke color="#003366" joinstyle="round"/>
                              <v:imagedata o:title=""/>
                              <o:lock v:ext="edit" aspectratio="f"/>
                            </v:shape>
                            <v:group id="组合 3146" o:spid="_x0000_s1026" o:spt="203" style="position:absolute;left:0;top:0;height:708;width:480;" coordsize="480,708" o:gfxdata="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dd0u+AAAA3QAAAA8AAAAAAAAAAQAgAAAAIgAAAGRycy9kb3ducmV2Lnht&#10;bFBLAQIUABQAAAAIAIdO4kAzLwWeOwAAADkAAAAVAAAAAAAAAAEAIAAAAA0BAABkcnMvZ3JvdXBz&#10;aGFwZXhtbC54bWxQSwUGAAAAAAYABgBgAQAAygMAAAAA&#10;">
                              <o:lock v:ext="edit" grouping="f" rotation="f" text="f" aspectratio="f"/>
                              <v:shape id="椭圆 3147" o:spid="_x0000_s1026" o:spt="3" type="#_x0000_t3" style="position:absolute;left:120;top:0;height:156;width:180;" fillcolor="#FFFFFF" filled="t" stroked="t" coordsize="21600,21600" o:gfxdata="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uIu/&#10;AAAA3QAAAA8AAAAAAAAAAQAgAAAAIgAAAGRycy9kb3ducmV2LnhtbFBLAQIUABQAAAAIAIdO4kAz&#10;LwWeOwAAADkAAAAQAAAAAAAAAAEAIAAAAA4BAABkcnMvc2hhcGV4bWwueG1sUEsFBgAAAAAGAAYA&#10;WwEAALgDAAAAAA==&#10;">
                                <v:fill on="t" focussize="0,0"/>
                                <v:stroke color="#003366" joinstyle="round"/>
                                <v:imagedata o:title=""/>
                                <o:lock v:ext="edit" aspectratio="f"/>
                              </v:shape>
                              <v:shape id="未知" o:spid="_x0000_s1026" o:spt="100" style="position:absolute;left:150;top:123;height:285;width:45;" filled="f" stroked="t" coordsize="45,285" o:gfxdata="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cai&#10;pcEAAADdAAAADwAAAAAAAAABACAAAAAiAAAAZHJzL2Rvd25yZXYueG1sUEsBAhQAFAAAAAgAh07i&#10;QDMvBZ47AAAAOQAAABAAAAAAAAAAAQAgAAAAEAEAAGRycy9zaGFwZXhtbC54bWxQSwUGAAAAAAYA&#10;BgBbAQAAugMAAAAA&#10;" path="m45,0l0,285e">
                                <v:fill on="f" focussize="0,0"/>
                                <v:stroke color="#003366" joinstyle="round"/>
                                <v:imagedata o:title=""/>
                                <o:lock v:ext="edit" aspectratio="f"/>
                              </v:shape>
                              <v:shape id="未知" o:spid="_x0000_s1026" o:spt="100" style="position:absolute;left:0;top:423;height:285;width:135;" filled="f" stroked="t" coordsize="135,285" o:gfxdata="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zxWi/&#10;AAAA3QAAAA8AAAAAAAAAAQAgAAAAIgAAAGRycy9kb3ducmV2LnhtbFBLAQIUABQAAAAIAIdO4kAz&#10;LwWeOwAAADkAAAAQAAAAAAAAAAEAIAAAAA4BAABkcnMvc2hhcGV4bWwueG1sUEsFBgAAAAAGAAYA&#10;WwEAALgDAAAAAA==&#10;" path="m135,0l0,285e">
                                <v:fill on="f" focussize="0,0"/>
                                <v:stroke color="#003366" joinstyle="round"/>
                                <v:imagedata o:title=""/>
                                <o:lock v:ext="edit" aspectratio="f"/>
                              </v:shape>
                              <v:shape id="未知" o:spid="_x0000_s1026" o:spt="100" style="position:absolute;left:120;top:468;height:225;width:105;" filled="f" stroked="t" coordsize="105,225" o:gfxdata="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ty&#10;wAAAAN0AAAAPAAAAAAAAAAEAIAAAACIAAABkcnMvZG93bnJldi54bWxQSwECFAAUAAAACACHTuJA&#10;My8FnjsAAAA5AAAAEAAAAAAAAAABACAAAAAPAQAAZHJzL3NoYXBleG1sLnhtbFBLBQYAAAAABgAG&#10;AFsBAAC5AwAAAAA=&#10;" path="m0,0l105,225e">
                                <v:fill on="f" focussize="0,0"/>
                                <v:stroke color="#003366" joinstyle="round"/>
                                <v:imagedata o:title=""/>
                                <o:lock v:ext="edit" aspectratio="f"/>
                              </v:shape>
                              <v:shape id="椭圆 3151" o:spid="_x0000_s1026" o:spt="3" type="#_x0000_t3" style="position:absolute;left:300;top:156;height:156;width:180;" fillcolor="#FFFF00" filled="t" stroked="t" coordsize="21600,21600" o:gfxdata="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Yjzr4A&#10;AADdAAAADwAAAAAAAAABACAAAAAiAAAAZHJzL2Rvd25yZXYueG1sUEsBAhQAFAAAAAgAh07iQDMv&#10;BZ47AAAAOQAAABAAAAAAAAAAAQAgAAAADQEAAGRycy9zaGFwZXhtbC54bWxQSwUGAAAAAAYABgBb&#10;AQAAtwMAAAAA&#10;">
                                <v:fill on="t" focussize="0,0"/>
                                <v:stroke color="#003366" joinstyle="round"/>
                                <v:imagedata o:title=""/>
                                <o:lock v:ext="edit" aspectratio="f"/>
                              </v:shape>
                            </v:group>
                          </v:group>
                          <v:group id="组合 3152" o:spid="_x0000_s1026" o:spt="203" style="position:absolute;left:731;top:7;height:678;width:345;" coordsize="345,678" o:gfxdata="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Mb32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138;height:315;width:1;" filled="f" stroked="t" coordsize="1,315" o:gfxdata="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yw9O8AAAA&#10;3QAAAA8AAAAAAAAAAQAgAAAAIgAAAGRycy9kb3ducmV2LnhtbFBLAQIUABQAAAAIAIdO4kAzLwWe&#10;OwAAADkAAAAQAAAAAAAAAAEAIAAAAAsBAABkcnMvc2hhcGV4bWwueG1sUEsFBgAAAAAGAAYAWwEA&#10;ALUDAAAAAA==&#10;" path="m0,0l0,315e">
                              <v:fill on="f" focussize="0,0"/>
                              <v:stroke color="#FF00FF" joinstyle="round"/>
                              <v:imagedata o:title=""/>
                              <o:lock v:ext="edit" aspectratio="f"/>
                            </v:shape>
                            <v:group id="组合 3154" o:spid="_x0000_s1026" o:spt="203" style="position:absolute;left:0;top:0;height:678;width:345;" coordsize="345,678" o:gfxdata="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jjI4G+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15;top:273;height:60;width:195;" filled="f" stroked="t" coordsize="195,60" o:gfxdata="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BU174A&#10;AADdAAAADwAAAAAAAAABACAAAAAiAAAAZHJzL2Rvd25yZXYueG1sUEsBAhQAFAAAAAgAh07iQDMv&#10;BZ47AAAAOQAAABAAAAAAAAAAAQAgAAAADQEAAGRycy9zaGFwZXhtbC54bWxQSwUGAAAAAAYABgBb&#10;AQAAtwMAAAAA&#10;" path="m0,45l105,60,195,0e">
                                <v:fill on="f" focussize="0,0"/>
                                <v:stroke color="#FF00FF" joinstyle="round"/>
                                <v:imagedata o:title=""/>
                                <o:lock v:ext="edit" aspectratio="f"/>
                              </v:shape>
                              <v:group id="组合 3156" o:spid="_x0000_s1026" o:spt="203" style="position:absolute;left:0;top:0;height:678;width:345;" coordsize="345,678" o:gfxdata="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6+GGsAAAADdAAAADwAAAAAAAAABACAAAAAiAAAAZHJzL2Rvd25yZXYu&#10;eG1sUEsBAhQAFAAAAAgAh07iQDMvBZ47AAAAOQAAABUAAAAAAAAAAQAgAAAADwEAAGRycy9ncm91&#10;cHNoYXBleG1sLnhtbFBLBQYAAAAABgAGAGABAADMAwAAAAA=&#10;">
                                <o:lock v:ext="edit" grouping="f" rotation="f" text="f" aspectratio="f"/>
                                <v:shape id="椭圆 3157" o:spid="_x0000_s1026" o:spt="3" type="#_x0000_t3" style="position:absolute;left:120;top:0;height:156;width:180;" fillcolor="#FFFFFF" filled="t" stroked="t" coordsize="21600,21600" o:gfxdata="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a01LsAAADd&#10;AAAADwAAAAAAAAABACAAAAAiAAAAZHJzL2Rvd25yZXYueG1sUEsBAhQAFAAAAAgAh07iQDMvBZ47&#10;AAAAOQAAABAAAAAAAAAAAQAgAAAACgEAAGRycy9zaGFwZXhtbC54bWxQSwUGAAAAAAYABgBbAQAA&#10;tAMAAAAA&#10;">
                                  <v:fill on="t" focussize="0,0"/>
                                  <v:stroke color="#FF00FF" joinstyle="round"/>
                                  <v:imagedata o:title=""/>
                                  <o:lock v:ext="edit" aspectratio="f"/>
                                </v:shape>
                                <v:shape id="未知" o:spid="_x0000_s1026" o:spt="100" style="position:absolute;left:90;top:498;height:180;width:120;" filled="f" stroked="t" coordsize="120,180" o:gfxdata="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izG6/&#10;AAAA3QAAAA8AAAAAAAAAAQAgAAAAIgAAAGRycy9kb3ducmV2LnhtbFBLAQIUABQAAAAIAIdO4kAz&#10;LwWeOwAAADkAAAAQAAAAAAAAAAEAIAAAAA4BAABkcnMvc2hhcGV4bWwueG1sUEsFBgAAAAAGAAYA&#10;WwEAALgDAAAAAA==&#10;" path="m120,0l0,180e">
                                  <v:fill on="f" focussize="0,0"/>
                                  <v:stroke color="#FF00FF" joinstyle="round"/>
                                  <v:imagedata o:title=""/>
                                  <o:lock v:ext="edit" aspectratio="f"/>
                                </v:shape>
                                <v:shape id="未知" o:spid="_x0000_s1026" o:spt="100" style="position:absolute;left:195;top:468;height:180;width:150;" filled="f" stroked="t" coordsize="150,180" o:gfxdata="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uJqvQAA&#10;AN0AAAAPAAAAAAAAAAEAIAAAACIAAABkcnMvZG93bnJldi54bWxQSwECFAAUAAAACACHTuJAMy8F&#10;njsAAAA5AAAAEAAAAAAAAAABACAAAAAMAQAAZHJzL3NoYXBleG1sLnhtbFBLBQYAAAAABgAGAFsB&#10;AAC2AwAAAAA=&#10;" path="m0,0l150,180e">
                                  <v:fill on="f" focussize="0,0"/>
                                  <v:stroke color="#FF00FF" joinstyle="round"/>
                                  <v:imagedata o:title=""/>
                                  <o:lock v:ext="edit" aspectratio="f"/>
                                </v:shape>
                                <v:shape id="未知" o:spid="_x0000_s1026" o:spt="100" style="position:absolute;left:0;top:228;height:45;width:195;" filled="f" stroked="t" coordsize="195,45" o:gfxdata="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4zP5vQAA&#10;AN0AAAAPAAAAAAAAAAEAIAAAACIAAABkcnMvZG93bnJldi54bWxQSwECFAAUAAAACACHTuJAMy8F&#10;njsAAAA5AAAAEAAAAAAAAAABACAAAAAMAQAAZHJzL3NoYXBleG1sLnhtbFBLBQYAAAAABgAGAFsB&#10;AAC2AwAAAAA=&#10;" path="m0,45l195,0e">
                                  <v:fill on="f" focussize="0,0"/>
                                  <v:stroke color="#FF00FF" joinstyle="round"/>
                                  <v:imagedata o:title=""/>
                                  <o:lock v:ext="edit" aspectratio="f"/>
                                </v:shape>
                              </v:group>
                            </v:group>
                          </v:group>
                          <v:group id="组合 3161" o:spid="_x0000_s1026" o:spt="203" style="position:absolute;left:1091;top:7;height:678;width:345;" coordsize="345,678" o:gfxdata="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Tq1X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138;height:315;width:1;" filled="f" stroked="t" coordsize="1,315" o:gfxdata="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F+Tr4A&#10;AADdAAAADwAAAAAAAAABACAAAAAiAAAAZHJzL2Rvd25yZXYueG1sUEsBAhQAFAAAAAgAh07iQDMv&#10;BZ47AAAAOQAAABAAAAAAAAAAAQAgAAAADQEAAGRycy9zaGFwZXhtbC54bWxQSwUGAAAAAAYABgBb&#10;AQAAtwMAAAAA&#10;" path="m0,0l0,315e">
                              <v:fill on="f" focussize="0,0"/>
                              <v:stroke color="#00FF00" joinstyle="round"/>
                              <v:imagedata o:title=""/>
                              <o:lock v:ext="edit" aspectratio="f"/>
                            </v:shape>
                            <v:group id="组合 3163" o:spid="_x0000_s1026" o:spt="203" style="position:absolute;left:0;top:0;height:678;width:345;" coordsize="345,678" o:gfxdata="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nYQx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top:273;height:60;width:195;" filled="f" stroked="t" coordsize="195,60" o:gfxdata="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u97sAAADd&#10;AAAADwAAAAAAAAABACAAAAAiAAAAZHJzL2Rvd25yZXYueG1sUEsBAhQAFAAAAAgAh07iQDMvBZ47&#10;AAAAOQAAABAAAAAAAAAAAQAgAAAACgEAAGRycy9zaGFwZXhtbC54bWxQSwUGAAAAAAYABgBbAQAA&#10;tAMAAAAA&#10;" path="m0,45l105,60,195,0e">
                                <v:fill on="f" focussize="0,0"/>
                                <v:stroke color="#00FF00" joinstyle="round"/>
                                <v:imagedata o:title=""/>
                                <o:lock v:ext="edit" aspectratio="f"/>
                              </v:shape>
                              <v:group id="组合 3165" o:spid="_x0000_s1026" o:spt="203" style="position:absolute;left:0;top:0;height:678;width:345;" coordsize="345,678" o:gfxdata="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n4izvwAAAN0AAAAPAAAAAAAAAAEAIAAAACIAAABkcnMvZG93bnJldi54&#10;bWxQSwECFAAUAAAACACHTuJAMy8FnjsAAAA5AAAAFQAAAAAAAAABACAAAAAOAQAAZHJzL2dyb3Vw&#10;c2hhcGV4bWwueG1sUEsFBgAAAAAGAAYAYAEAAMsDAAAAAA==&#10;">
                                <o:lock v:ext="edit" grouping="f" rotation="f" text="f" aspectratio="f"/>
                                <v:shape id="椭圆 3166" o:spid="_x0000_s1026" o:spt="3" type="#_x0000_t3" style="position:absolute;left:120;top:0;height:156;width:180;" fillcolor="#FFFFFF" filled="t" stroked="t" coordsize="21600,21600" o:gfxdata="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W96r4A&#10;AADdAAAADwAAAAAAAAABACAAAAAiAAAAZHJzL2Rvd25yZXYueG1sUEsBAhQAFAAAAAgAh07iQDMv&#10;BZ47AAAAOQAAABAAAAAAAAAAAQAgAAAADQEAAGRycy9zaGFwZXhtbC54bWxQSwUGAAAAAAYABgBb&#10;AQAAtwMAAAAA&#10;">
                                  <v:fill on="t" focussize="0,0"/>
                                  <v:stroke color="#00FF00" joinstyle="round"/>
                                  <v:imagedata o:title=""/>
                                  <o:lock v:ext="edit" aspectratio="f"/>
                                </v:shape>
                                <v:shape id="未知" o:spid="_x0000_s1026" o:spt="100" style="position:absolute;left:90;top:498;height:180;width:120;" filled="f" stroked="t" coordsize="120,180" o:gfxdata="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dZMbsAAADd&#10;AAAADwAAAAAAAAABACAAAAAiAAAAZHJzL2Rvd25yZXYueG1sUEsBAhQAFAAAAAgAh07iQDMvBZ47&#10;AAAAOQAAABAAAAAAAAAAAQAgAAAACgEAAGRycy9zaGFwZXhtbC54bWxQSwUGAAAAAAYABgBbAQAA&#10;tAMAAAAA&#10;" path="m120,0l0,180e">
                                  <v:fill on="f" focussize="0,0"/>
                                  <v:stroke color="#00FF00" joinstyle="round"/>
                                  <v:imagedata o:title=""/>
                                  <o:lock v:ext="edit" aspectratio="f"/>
                                </v:shape>
                                <v:shape id="未知" o:spid="_x0000_s1026" o:spt="100" style="position:absolute;left:195;top:468;height:180;width:150;" filled="f" stroked="t" coordsize="150,180" o:gfxdata="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c6z74A&#10;AADdAAAADwAAAAAAAAABACAAAAAiAAAAZHJzL2Rvd25yZXYueG1sUEsBAhQAFAAAAAgAh07iQDMv&#10;BZ47AAAAOQAAABAAAAAAAAAAAQAgAAAADQEAAGRycy9zaGFwZXhtbC54bWxQSwUGAAAAAAYABgBb&#10;AQAAtwMAAAAA&#10;" path="m0,0l150,180e">
                                  <v:fill on="f" focussize="0,0"/>
                                  <v:stroke color="#00FF00" joinstyle="round"/>
                                  <v:imagedata o:title=""/>
                                  <o:lock v:ext="edit" aspectratio="f"/>
                                </v:shape>
                                <v:shape id="未知" o:spid="_x0000_s1026" o:spt="100" style="position:absolute;left:0;top:228;height:45;width:195;" filled="f" stroked="t" coordsize="195,45" o:gfxdata="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l0K6/&#10;AAAA3QAAAA8AAAAAAAAAAQAgAAAAIgAAAGRycy9kb3ducmV2LnhtbFBLAQIUABQAAAAIAIdO4kAz&#10;LwWeOwAAADkAAAAQAAAAAAAAAAEAIAAAAA4BAABkcnMvc2hhcGV4bWwueG1sUEsFBgAAAAAGAAYA&#10;WwEAALgDAAAAAA==&#10;" path="m0,45l195,0e">
                                  <v:fill on="f" focussize="0,0"/>
                                  <v:stroke color="#00FF00" joinstyle="round"/>
                                  <v:imagedata o:title=""/>
                                  <o:lock v:ext="edit" aspectratio="f"/>
                                </v:shape>
                              </v:group>
                            </v:group>
                          </v:group>
                          <v:group id="组合 3170" o:spid="_x0000_s1026" o:spt="203" style="position:absolute;left:1451;top:7;height:678;width:345;" coordsize="345,678" o:gfxdata="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6Ng4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138;height:315;width:1;" filled="f" stroked="t" coordsize="1,315" o:gfxdata="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fsw&#10;wAAAAN0AAAAPAAAAAAAAAAEAIAAAACIAAABkcnMvZG93bnJldi54bWxQSwECFAAUAAAACACHTuJA&#10;My8FnjsAAAA5AAAAEAAAAAAAAAABACAAAAAPAQAAZHJzL3NoYXBleG1sLnhtbFBLBQYAAAAABgAG&#10;AFsBAAC5AwAAAAA=&#10;" path="m0,0l0,315e">
                              <v:fill on="f" focussize="0,0"/>
                              <v:stroke color="#00CCFF" joinstyle="round"/>
                              <v:imagedata o:title=""/>
                              <o:lock v:ext="edit" aspectratio="f"/>
                            </v:shape>
                            <v:group id="组合 3172" o:spid="_x0000_s1026" o:spt="203" style="position:absolute;left:0;top:0;height:678;width:345;" coordsize="345,678" o:gfxdata="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SviU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top:273;height:60;width:195;" filled="f" stroked="t" coordsize="195,60" o:gfxdata="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c6e2&#10;wAAAAN0AAAAPAAAAAAAAAAEAIAAAACIAAABkcnMvZG93bnJldi54bWxQSwECFAAUAAAACACHTuJA&#10;My8FnjsAAAA5AAAAEAAAAAAAAAABACAAAAAPAQAAZHJzL3NoYXBleG1sLnhtbFBLBQYAAAAABgAG&#10;AFsBAAC5AwAAAAA=&#10;" path="m0,45l105,60,195,0e">
                                <v:fill on="f" focussize="0,0"/>
                                <v:stroke color="#00CCFF" joinstyle="round"/>
                                <v:imagedata o:title=""/>
                                <o:lock v:ext="edit" aspectratio="f"/>
                              </v:shape>
                              <v:group id="组合 3174" o:spid="_x0000_s1026" o:spt="203" style="position:absolute;left:0;top:0;height:678;width:345;" coordsize="345,678" o:gfxdata="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GXQ++AAAA3QAAAA8AAAAAAAAAAQAgAAAAIgAAAGRycy9kb3ducmV2Lnht&#10;bFBLAQIUABQAAAAIAIdO4kAzLwWeOwAAADkAAAAVAAAAAAAAAAEAIAAAAA0BAABkcnMvZ3JvdXBz&#10;aGFwZXhtbC54bWxQSwUGAAAAAAYABgBgAQAAygMAAAAA&#10;">
                                <o:lock v:ext="edit" grouping="f" rotation="f" text="f" aspectratio="f"/>
                                <v:shape id="椭圆 3175" o:spid="_x0000_s1026" o:spt="3" type="#_x0000_t3" style="position:absolute;left:120;top:0;height:156;width:180;" fillcolor="#FFFFFF" filled="t" stroked="t" coordsize="21600,21600" o:gfxdata="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24MS/&#10;AAAA3QAAAA8AAAAAAAAAAQAgAAAAIgAAAGRycy9kb3ducmV2LnhtbFBLAQIUABQAAAAIAIdO4kAz&#10;LwWeOwAAADkAAAAQAAAAAAAAAAEAIAAAAA4BAABkcnMvc2hhcGV4bWwueG1sUEsFBgAAAAAGAAYA&#10;WwEAALgDAAAAAA==&#10;">
                                  <v:fill on="t" focussize="0,0"/>
                                  <v:stroke color="#00CCFF" joinstyle="round"/>
                                  <v:imagedata o:title=""/>
                                  <o:lock v:ext="edit" aspectratio="f"/>
                                </v:shape>
                                <v:shape id="未知" o:spid="_x0000_s1026" o:spt="100" style="position:absolute;left:90;top:498;height:180;width:120;" filled="f" stroked="t" coordsize="120,180" o:gfxdata="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kHob4A&#10;AADdAAAADwAAAAAAAAABACAAAAAiAAAAZHJzL2Rvd25yZXYueG1sUEsBAhQAFAAAAAgAh07iQDMv&#10;BZ47AAAAOQAAABAAAAAAAAAAAQAgAAAADQEAAGRycy9zaGFwZXhtbC54bWxQSwUGAAAAAAYABgBb&#10;AQAAtwMAAAAA&#10;" path="m120,0l0,180e">
                                  <v:fill on="f" focussize="0,0"/>
                                  <v:stroke color="#00CCFF" joinstyle="round"/>
                                  <v:imagedata o:title=""/>
                                  <o:lock v:ext="edit" aspectratio="f"/>
                                </v:shape>
                                <v:shape id="未知" o:spid="_x0000_s1026" o:spt="100" style="position:absolute;left:195;top:468;height:180;width:150;" filled="f" stroked="t" coordsize="150,180" o:gfxdata="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oN+CugAAAN0A&#10;AAAPAAAAAAAAAAEAIAAAACIAAABkcnMvZG93bnJldi54bWxQSwECFAAUAAAACACHTuJAMy8FnjsA&#10;AAA5AAAAEAAAAAAAAAABACAAAAAJAQAAZHJzL3NoYXBleG1sLnhtbFBLBQYAAAAABgAGAFsBAACz&#10;AwAAAAA=&#10;" path="m0,0l150,180e">
                                  <v:fill on="f" focussize="0,0"/>
                                  <v:stroke color="#00CCFF" joinstyle="round"/>
                                  <v:imagedata o:title=""/>
                                  <o:lock v:ext="edit" aspectratio="f"/>
                                </v:shape>
                                <v:shape id="未知" o:spid="_x0000_s1026" o:spt="100" style="position:absolute;left:0;top:228;height:45;width:195;" filled="f" stroked="t" coordsize="195,45" o:gfxdata="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R8tW&#10;wAAAAN0AAAAPAAAAAAAAAAEAIAAAACIAAABkcnMvZG93bnJldi54bWxQSwECFAAUAAAACACHTuJA&#10;My8FnjsAAAA5AAAAEAAAAAAAAAABACAAAAAPAQAAZHJzL3NoYXBleG1sLnhtbFBLBQYAAAAABgAG&#10;AFsBAAC5AwAAAAA=&#10;" path="m0,45l195,0e">
                                  <v:fill on="f" focussize="0,0"/>
                                  <v:stroke color="#00CCFF" joinstyle="round"/>
                                  <v:imagedata o:title=""/>
                                  <o:lock v:ext="edit" aspectratio="f"/>
                                </v:shape>
                              </v:group>
                            </v:group>
                          </v:group>
                          <v:group id="组合 3179" o:spid="_x0000_s1026" o:spt="203" style="position:absolute;left:360;top:0;height:678;width:345;" coordsize="345,678" o:gfxdata="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k25J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138;height:315;width:1;" filled="f" stroked="t" coordsize="1,315" o:gfxdata="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uF4+/&#10;AAAA3QAAAA8AAAAAAAAAAQAgAAAAIgAAAGRycy9kb3ducmV2LnhtbFBLAQIUABQAAAAIAIdO4kAz&#10;LwWeOwAAADkAAAAQAAAAAAAAAAEAIAAAAA4BAABkcnMvc2hhcGV4bWwueG1sUEsFBgAAAAAGAAYA&#10;WwEAALgDAAAAAA==&#10;" path="m0,0l0,315e">
                              <v:fill on="f" focussize="0,0"/>
                              <v:stroke color="#993366" joinstyle="round"/>
                              <v:imagedata o:title=""/>
                              <o:lock v:ext="edit" aspectratio="f"/>
                            </v:shape>
                            <v:group id="组合 3181" o:spid="_x0000_s1026" o:spt="203" style="position:absolute;left:0;top:0;height:678;width:345;" coordsize="345,678" o:gfxdata="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38vS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top:273;height:60;width:195;" filled="f" stroked="t" coordsize="195,60" o:gfxdata="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r26&#10;wAAAAN0AAAAPAAAAAAAAAAEAIAAAACIAAABkcnMvZG93bnJldi54bWxQSwECFAAUAAAACACHTuJA&#10;My8FnjsAAAA5AAAAEAAAAAAAAAABACAAAAAPAQAAZHJzL3NoYXBleG1sLnhtbFBLBQYAAAAABgAG&#10;AFsBAAC5AwAAAAA=&#10;" path="m0,45l105,60,195,0e">
                                <v:fill on="f" focussize="0,0"/>
                                <v:stroke color="#993366" joinstyle="round"/>
                                <v:imagedata o:title=""/>
                                <o:lock v:ext="edit" aspectratio="f"/>
                              </v:shape>
                              <v:group id="组合 3183" o:spid="_x0000_s1026" o:spt="203" style="position:absolute;left:0;top:0;height:678;width:345;" coordsize="345,678" o:gfxdata="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DVWlvwAAAN0AAAAPAAAAAAAAAAEAIAAAACIAAABkcnMvZG93bnJldi54&#10;bWxQSwECFAAUAAAACACHTuJAMy8FnjsAAAA5AAAAFQAAAAAAAAABACAAAAAOAQAAZHJzL2dyb3Vw&#10;c2hhcGV4bWwueG1sUEsFBgAAAAAGAAYAYAEAAMsDAAAAAA==&#10;">
                                <o:lock v:ext="edit" grouping="f" rotation="f" text="f" aspectratio="f"/>
                                <v:shape id="椭圆 3184" o:spid="_x0000_s1026" o:spt="3" type="#_x0000_t3" style="position:absolute;left:120;top:0;height:156;width:180;" fillcolor="#FFFFFF" filled="t" stroked="t" coordsize="21600,21600" o:gfxdata="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W9Sa/&#10;AAAA3QAAAA8AAAAAAAAAAQAgAAAAIgAAAGRycy9kb3ducmV2LnhtbFBLAQIUABQAAAAIAIdO4kAz&#10;LwWeOwAAADkAAAAQAAAAAAAAAAEAIAAAAA4BAABkcnMvc2hhcGV4bWwueG1sUEsFBgAAAAAGAAYA&#10;WwEAALgDAAAAAA==&#10;">
                                  <v:fill on="t" focussize="0,0"/>
                                  <v:stroke color="#993366" joinstyle="round"/>
                                  <v:imagedata o:title=""/>
                                  <o:lock v:ext="edit" aspectratio="f"/>
                                </v:shape>
                                <v:shape id="未知" o:spid="_x0000_s1026" o:spt="100" style="position:absolute;left:90;top:498;height:180;width:120;" filled="f" stroked="t" coordsize="120,180" o:gfxdata="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9pkW8AAAA&#10;3QAAAA8AAAAAAAAAAQAgAAAAIgAAAGRycy9kb3ducmV2LnhtbFBLAQIUABQAAAAIAIdO4kAzLwWe&#10;OwAAADkAAAAQAAAAAAAAAAEAIAAAAAsBAABkcnMvc2hhcGV4bWwueG1sUEsFBgAAAAAGAAYAWwEA&#10;ALUDAAAAAA==&#10;" path="m120,0l0,180e">
                                  <v:fill on="f" focussize="0,0"/>
                                  <v:stroke color="#993366" joinstyle="round"/>
                                  <v:imagedata o:title=""/>
                                  <o:lock v:ext="edit" aspectratio="f"/>
                                </v:shape>
                                <v:shape id="未知" o:spid="_x0000_s1026" o:spt="100" style="position:absolute;left:195;top:468;height:180;width:150;" filled="f" stroked="t" coordsize="150,180" o:gfxdata="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7NbC/&#10;AAAA3QAAAA8AAAAAAAAAAQAgAAAAIgAAAGRycy9kb3ducmV2LnhtbFBLAQIUABQAAAAIAIdO4kAz&#10;LwWeOwAAADkAAAAQAAAAAAAAAAEAIAAAAA4BAABkcnMvc2hhcGV4bWwueG1sUEsFBgAAAAAGAAYA&#10;WwEAALgDAAAAAA==&#10;" path="m0,0l150,180e">
                                  <v:fill on="f" focussize="0,0"/>
                                  <v:stroke color="#993366" joinstyle="round"/>
                                  <v:imagedata o:title=""/>
                                  <o:lock v:ext="edit" aspectratio="f"/>
                                </v:shape>
                                <v:shape id="未知" o:spid="_x0000_s1026" o:spt="100" style="position:absolute;left:0;top:228;height:45;width:195;" filled="f" stroked="t" coordsize="195,45" o:gfxdata="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tm/vQAA&#10;AN0AAAAPAAAAAAAAAAEAIAAAACIAAABkcnMvZG93bnJldi54bWxQSwECFAAUAAAACACHTuJAMy8F&#10;njsAAAA5AAAAEAAAAAAAAAABACAAAAAMAQAAZHJzL3NoYXBleG1sLnhtbFBLBQYAAAAABgAGAFsB&#10;AAC2AwAAAAA=&#10;" path="m0,45l195,0e">
                                  <v:fill on="f" focussize="0,0"/>
                                  <v:stroke color="#993366" joinstyle="round"/>
                                  <v:imagedata o:title=""/>
                                  <o:lock v:ext="edit" aspectratio="f"/>
                                </v:shape>
                              </v:group>
                            </v:group>
                          </v:group>
                        </v:group>
                        <v:shape id="自选图形 3188" o:spid="_x0000_s1026" o:spt="5" type="#_x0000_t5" style="position:absolute;left:720;top:1716;height:156;width:180;" fillcolor="#000000" filled="t" stroked="t" coordsize="21600,21600" o:gfxdata="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7IZ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lang/>
              </w:rPr>
            </w:pPr>
            <w:r>
              <w:rPr>
                <w:rFonts w:hint="eastAsia" w:ascii="宋体" w:hAnsi="宋体"/>
                <w:lang/>
              </w:rPr>
              <w:t>要求：认真练习，玩得愉快，尽量多想出点子和传递球的方式。</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1" w:type="dxa"/>
            <w:noWrap w:val="0"/>
            <w:vAlign w:val="top"/>
          </w:tcPr>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p>
          <w:p>
            <w:pPr>
              <w:rPr>
                <w:rFonts w:hint="eastAsia" w:ascii="宋体" w:hAnsi="宋体"/>
              </w:rPr>
            </w:pPr>
            <w:r>
              <w:rPr>
                <w:rFonts w:hint="eastAsia" w:ascii="宋体" w:hAnsi="宋体"/>
              </w:rPr>
              <w:t>声</w:t>
            </w:r>
          </w:p>
          <w:p>
            <w:pPr>
              <w:rPr>
                <w:rFonts w:hint="eastAsia" w:ascii="宋体" w:hAnsi="宋体"/>
              </w:rPr>
            </w:pPr>
          </w:p>
          <w:p>
            <w:pPr>
              <w:rPr>
                <w:rFonts w:hint="eastAsia" w:ascii="宋体" w:hAnsi="宋体"/>
              </w:rPr>
            </w:pPr>
            <w:r>
              <w:rPr>
                <w:rFonts w:hint="eastAsia" w:ascii="宋体" w:hAnsi="宋体"/>
              </w:rPr>
              <w:t>恢</w:t>
            </w:r>
          </w:p>
          <w:p>
            <w:pPr>
              <w:rPr>
                <w:rFonts w:hint="eastAsia" w:ascii="宋体" w:hAnsi="宋体"/>
              </w:rPr>
            </w:pPr>
          </w:p>
          <w:p>
            <w:pPr>
              <w:rPr>
                <w:rFonts w:hint="eastAsia" w:ascii="宋体" w:hAnsi="宋体"/>
              </w:rPr>
            </w:pPr>
            <w:r>
              <w:rPr>
                <w:rFonts w:hint="eastAsia" w:ascii="宋体" w:hAnsi="宋体"/>
              </w:rPr>
              <w:t>复</w:t>
            </w:r>
          </w:p>
          <w:p>
            <w:pPr>
              <w:rPr>
                <w:rFonts w:hint="eastAsia" w:ascii="宋体" w:hAnsi="宋体"/>
              </w:rPr>
            </w:pPr>
            <w:r>
              <w:rPr>
                <w:rFonts w:hint="eastAsia" w:ascii="宋体" w:hAnsi="宋体"/>
              </w:rPr>
              <w:t>6’</w:t>
            </w:r>
          </w:p>
          <w:p>
            <w:pPr>
              <w:rPr>
                <w:rFonts w:hint="eastAsia" w:ascii="宋体" w:hAnsi="宋体"/>
              </w:rPr>
            </w:pPr>
          </w:p>
        </w:tc>
        <w:tc>
          <w:tcPr>
            <w:tcW w:w="1492" w:type="dxa"/>
            <w:noWrap w:val="0"/>
            <w:vAlign w:val="top"/>
          </w:tcPr>
          <w:p>
            <w:pPr>
              <w:rPr>
                <w:rFonts w:hint="eastAsia" w:ascii="宋体" w:hAnsi="宋体"/>
              </w:rPr>
            </w:pPr>
            <w:r>
              <w:rPr>
                <w:rFonts w:hint="eastAsia" w:ascii="宋体" w:hAnsi="宋体"/>
              </w:rPr>
              <w:t>一、游戏：快快集合</w:t>
            </w:r>
          </w:p>
          <w:p>
            <w:pPr>
              <w:rPr>
                <w:rFonts w:hint="eastAsia" w:ascii="宋体" w:hAnsi="宋体"/>
              </w:rPr>
            </w:pPr>
          </w:p>
          <w:p>
            <w:pPr>
              <w:rPr>
                <w:rFonts w:hint="eastAsia" w:ascii="宋体" w:hAnsi="宋体"/>
              </w:rPr>
            </w:pPr>
            <w:r>
              <w:rPr>
                <w:rFonts w:hint="eastAsia" w:ascii="宋体" w:hAnsi="宋体"/>
              </w:rPr>
              <w:t>二、课后小结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四、师生告别</w:t>
            </w:r>
          </w:p>
        </w:tc>
        <w:tc>
          <w:tcPr>
            <w:tcW w:w="1980" w:type="dxa"/>
            <w:noWrap w:val="0"/>
            <w:vAlign w:val="top"/>
          </w:tcPr>
          <w:p>
            <w:pPr>
              <w:rPr>
                <w:rFonts w:hint="eastAsia" w:ascii="宋体" w:hAnsi="宋体"/>
              </w:rPr>
            </w:pPr>
            <w:r>
              <w:rPr>
                <w:rFonts w:hint="eastAsia" w:ascii="宋体" w:hAnsi="宋体"/>
              </w:rPr>
              <w:t>一、游戏：快快集合</w:t>
            </w:r>
          </w:p>
          <w:p>
            <w:pPr>
              <w:rPr>
                <w:rFonts w:hint="eastAsia" w:ascii="宋体" w:hAnsi="宋体"/>
              </w:rPr>
            </w:pPr>
            <w:r>
              <w:rPr>
                <w:rFonts w:hint="eastAsia" w:ascii="宋体" w:hAnsi="宋体"/>
              </w:rPr>
              <w:t>教师讲解具体的放松方法</w:t>
            </w:r>
          </w:p>
          <w:p>
            <w:pPr>
              <w:rPr>
                <w:rFonts w:hint="eastAsia" w:ascii="宋体" w:hAnsi="宋体"/>
              </w:rPr>
            </w:pPr>
          </w:p>
          <w:p>
            <w:pPr>
              <w:rPr>
                <w:rFonts w:hint="eastAsia" w:ascii="宋体" w:hAnsi="宋体"/>
              </w:rPr>
            </w:pPr>
            <w:r>
              <w:rPr>
                <w:rFonts w:hint="eastAsia" w:ascii="宋体" w:hAnsi="宋体"/>
              </w:rPr>
              <w:t>二、教师作小结</w:t>
            </w:r>
          </w:p>
          <w:p>
            <w:pPr>
              <w:rPr>
                <w:rFonts w:hint="eastAsia" w:ascii="宋体" w:hAnsi="宋体"/>
              </w:rPr>
            </w:pPr>
          </w:p>
          <w:p>
            <w:pPr>
              <w:rPr>
                <w:rFonts w:hint="eastAsia" w:ascii="宋体" w:hAnsi="宋体"/>
              </w:rPr>
            </w:pPr>
            <w:r>
              <w:rPr>
                <w:rFonts w:hint="eastAsia" w:ascii="宋体" w:hAnsi="宋体"/>
              </w:rPr>
              <w:t>三、安排收回器材</w:t>
            </w:r>
          </w:p>
          <w:p>
            <w:pPr>
              <w:rPr>
                <w:rFonts w:hint="eastAsia" w:ascii="宋体" w:hAnsi="宋体"/>
              </w:rPr>
            </w:pPr>
          </w:p>
          <w:p>
            <w:pPr>
              <w:rPr>
                <w:rFonts w:hint="eastAsia" w:ascii="宋体" w:hAnsi="宋体"/>
              </w:rPr>
            </w:pPr>
            <w:r>
              <w:rPr>
                <w:rFonts w:hint="eastAsia" w:ascii="宋体" w:hAnsi="宋体"/>
              </w:rPr>
              <w:t>四、宣布下课</w:t>
            </w:r>
          </w:p>
        </w:tc>
        <w:tc>
          <w:tcPr>
            <w:tcW w:w="1521" w:type="dxa"/>
            <w:noWrap w:val="0"/>
            <w:vAlign w:val="top"/>
          </w:tcPr>
          <w:p>
            <w:pPr>
              <w:rPr>
                <w:rFonts w:hint="eastAsia" w:ascii="宋体" w:hAnsi="宋体"/>
              </w:rPr>
            </w:pPr>
            <w:r>
              <w:rPr>
                <w:rFonts w:hint="eastAsia" w:ascii="宋体" w:hAnsi="宋体"/>
              </w:rPr>
              <w:t>一、游戏：快快集合</w:t>
            </w:r>
          </w:p>
          <w:p>
            <w:pPr>
              <w:rPr>
                <w:rFonts w:hint="eastAsia" w:ascii="宋体" w:hAnsi="宋体"/>
              </w:rPr>
            </w:pPr>
            <w:r>
              <w:rPr>
                <w:rFonts w:hint="eastAsia" w:ascii="宋体" w:hAnsi="宋体"/>
              </w:rPr>
              <w:t>学生观察学习并伴随音乐起舞</w:t>
            </w:r>
          </w:p>
          <w:p>
            <w:pPr>
              <w:rPr>
                <w:rFonts w:hint="eastAsia" w:ascii="宋体" w:hAnsi="宋体"/>
              </w:rPr>
            </w:pPr>
            <w:r>
              <w:rPr>
                <w:rFonts w:hint="eastAsia" w:ascii="宋体" w:hAnsi="宋体"/>
              </w:rPr>
              <w:t>二、教师作小结</w:t>
            </w:r>
          </w:p>
          <w:p>
            <w:pPr>
              <w:rPr>
                <w:rFonts w:hint="eastAsia" w:ascii="宋体" w:hAnsi="宋体"/>
              </w:rPr>
            </w:pPr>
            <w:r>
              <w:rPr>
                <w:rFonts w:hint="eastAsia" w:ascii="宋体" w:hAnsi="宋体"/>
              </w:rPr>
              <w:t>三、协助教师收回器材</w:t>
            </w:r>
          </w:p>
          <w:p>
            <w:pPr>
              <w:rPr>
                <w:rFonts w:hint="eastAsia" w:ascii="宋体" w:hAnsi="宋体"/>
              </w:rPr>
            </w:pPr>
            <w:r>
              <w:rPr>
                <w:rFonts w:hint="eastAsia" w:ascii="宋体" w:hAnsi="宋体"/>
              </w:rPr>
              <w:t>四、师生告别</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23776" behindDoc="0" locked="0" layoutInCell="1" allowOverlap="1">
                      <wp:simplePos x="0" y="0"/>
                      <wp:positionH relativeFrom="column">
                        <wp:posOffset>451485</wp:posOffset>
                      </wp:positionH>
                      <wp:positionV relativeFrom="paragraph">
                        <wp:posOffset>179070</wp:posOffset>
                      </wp:positionV>
                      <wp:extent cx="571500" cy="1089660"/>
                      <wp:effectExtent l="3175" t="3175" r="4445" b="19685"/>
                      <wp:wrapNone/>
                      <wp:docPr id="3229" name="组合 3189"/>
                      <wp:cNvGraphicFramePr/>
                      <a:graphic xmlns:a="http://schemas.openxmlformats.org/drawingml/2006/main">
                        <a:graphicData uri="http://schemas.microsoft.com/office/word/2010/wordprocessingGroup">
                          <wpg:wgp>
                            <wpg:cNvGrpSpPr/>
                            <wpg:grpSpPr>
                              <a:xfrm>
                                <a:off x="0" y="0"/>
                                <a:ext cx="571500" cy="1089660"/>
                                <a:chOff x="0" y="0"/>
                                <a:chExt cx="1260" cy="2027"/>
                              </a:xfrm>
                            </wpg:grpSpPr>
                            <wpg:grpSp>
                              <wpg:cNvPr id="3179" name="组合 3190"/>
                              <wpg:cNvGrpSpPr/>
                              <wpg:grpSpPr>
                                <a:xfrm>
                                  <a:off x="0" y="0"/>
                                  <a:ext cx="180" cy="1404"/>
                                  <a:chOff x="0" y="0"/>
                                  <a:chExt cx="180" cy="1404"/>
                                </a:xfrm>
                              </wpg:grpSpPr>
                              <wpg:grpSp>
                                <wpg:cNvPr id="3166" name="组合 3191"/>
                                <wpg:cNvGrpSpPr/>
                                <wpg:grpSpPr>
                                  <a:xfrm>
                                    <a:off x="0" y="0"/>
                                    <a:ext cx="180" cy="156"/>
                                    <a:chOff x="0" y="0"/>
                                    <a:chExt cx="180" cy="156"/>
                                  </a:xfrm>
                                </wpg:grpSpPr>
                                <wps:wsp>
                                  <wps:cNvPr id="3164" name="直线 319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65" name="直线 319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69" name="组合 3194"/>
                                <wpg:cNvGrpSpPr/>
                                <wpg:grpSpPr>
                                  <a:xfrm>
                                    <a:off x="0" y="312"/>
                                    <a:ext cx="180" cy="156"/>
                                    <a:chOff x="0" y="0"/>
                                    <a:chExt cx="180" cy="156"/>
                                  </a:xfrm>
                                </wpg:grpSpPr>
                                <wps:wsp>
                                  <wps:cNvPr id="3167" name="直线 319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68" name="直线 319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72" name="组合 3197"/>
                                <wpg:cNvGrpSpPr/>
                                <wpg:grpSpPr>
                                  <a:xfrm>
                                    <a:off x="0" y="624"/>
                                    <a:ext cx="180" cy="156"/>
                                    <a:chOff x="0" y="0"/>
                                    <a:chExt cx="180" cy="156"/>
                                  </a:xfrm>
                                </wpg:grpSpPr>
                                <wps:wsp>
                                  <wps:cNvPr id="3170" name="直线 319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71" name="直线 319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75" name="组合 3200"/>
                                <wpg:cNvGrpSpPr/>
                                <wpg:grpSpPr>
                                  <a:xfrm>
                                    <a:off x="0" y="936"/>
                                    <a:ext cx="180" cy="156"/>
                                    <a:chOff x="0" y="0"/>
                                    <a:chExt cx="180" cy="156"/>
                                  </a:xfrm>
                                </wpg:grpSpPr>
                                <wps:wsp>
                                  <wps:cNvPr id="3173" name="直线 320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74" name="直线 320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78" name="组合 3203"/>
                                <wpg:cNvGrpSpPr/>
                                <wpg:grpSpPr>
                                  <a:xfrm>
                                    <a:off x="0" y="1248"/>
                                    <a:ext cx="180" cy="156"/>
                                    <a:chOff x="0" y="0"/>
                                    <a:chExt cx="180" cy="156"/>
                                  </a:xfrm>
                                </wpg:grpSpPr>
                                <wps:wsp>
                                  <wps:cNvPr id="3176" name="直线 320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77" name="直线 320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195" name="组合 3206"/>
                              <wpg:cNvGrpSpPr/>
                              <wpg:grpSpPr>
                                <a:xfrm>
                                  <a:off x="360" y="0"/>
                                  <a:ext cx="180" cy="1404"/>
                                  <a:chOff x="0" y="0"/>
                                  <a:chExt cx="180" cy="1404"/>
                                </a:xfrm>
                              </wpg:grpSpPr>
                              <wpg:grpSp>
                                <wpg:cNvPr id="3182" name="组合 3207"/>
                                <wpg:cNvGrpSpPr/>
                                <wpg:grpSpPr>
                                  <a:xfrm>
                                    <a:off x="0" y="0"/>
                                    <a:ext cx="180" cy="156"/>
                                    <a:chOff x="0" y="0"/>
                                    <a:chExt cx="180" cy="156"/>
                                  </a:xfrm>
                                </wpg:grpSpPr>
                                <wps:wsp>
                                  <wps:cNvPr id="3180" name="直线 32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81" name="直线 32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85" name="组合 3210"/>
                                <wpg:cNvGrpSpPr/>
                                <wpg:grpSpPr>
                                  <a:xfrm>
                                    <a:off x="0" y="312"/>
                                    <a:ext cx="180" cy="156"/>
                                    <a:chOff x="0" y="0"/>
                                    <a:chExt cx="180" cy="156"/>
                                  </a:xfrm>
                                </wpg:grpSpPr>
                                <wps:wsp>
                                  <wps:cNvPr id="3183" name="直线 32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84" name="直线 32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88" name="组合 3213"/>
                                <wpg:cNvGrpSpPr/>
                                <wpg:grpSpPr>
                                  <a:xfrm>
                                    <a:off x="0" y="624"/>
                                    <a:ext cx="180" cy="156"/>
                                    <a:chOff x="0" y="0"/>
                                    <a:chExt cx="180" cy="156"/>
                                  </a:xfrm>
                                </wpg:grpSpPr>
                                <wps:wsp>
                                  <wps:cNvPr id="3186" name="直线 32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87" name="直线 32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91" name="组合 3216"/>
                                <wpg:cNvGrpSpPr/>
                                <wpg:grpSpPr>
                                  <a:xfrm>
                                    <a:off x="0" y="936"/>
                                    <a:ext cx="180" cy="156"/>
                                    <a:chOff x="0" y="0"/>
                                    <a:chExt cx="180" cy="156"/>
                                  </a:xfrm>
                                </wpg:grpSpPr>
                                <wps:wsp>
                                  <wps:cNvPr id="3189" name="直线 32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90" name="直线 32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194" name="组合 3219"/>
                                <wpg:cNvGrpSpPr/>
                                <wpg:grpSpPr>
                                  <a:xfrm>
                                    <a:off x="0" y="1248"/>
                                    <a:ext cx="180" cy="156"/>
                                    <a:chOff x="0" y="0"/>
                                    <a:chExt cx="180" cy="156"/>
                                  </a:xfrm>
                                </wpg:grpSpPr>
                                <wps:wsp>
                                  <wps:cNvPr id="3192" name="直线 32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93" name="直线 32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211" name="组合 3222"/>
                              <wpg:cNvGrpSpPr/>
                              <wpg:grpSpPr>
                                <a:xfrm>
                                  <a:off x="720" y="0"/>
                                  <a:ext cx="180" cy="1404"/>
                                  <a:chOff x="0" y="0"/>
                                  <a:chExt cx="180" cy="1404"/>
                                </a:xfrm>
                              </wpg:grpSpPr>
                              <wpg:grpSp>
                                <wpg:cNvPr id="3198" name="组合 3223"/>
                                <wpg:cNvGrpSpPr/>
                                <wpg:grpSpPr>
                                  <a:xfrm>
                                    <a:off x="0" y="0"/>
                                    <a:ext cx="180" cy="156"/>
                                    <a:chOff x="0" y="0"/>
                                    <a:chExt cx="180" cy="156"/>
                                  </a:xfrm>
                                </wpg:grpSpPr>
                                <wps:wsp>
                                  <wps:cNvPr id="3196" name="直线 322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197" name="直线 322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01" name="组合 3226"/>
                                <wpg:cNvGrpSpPr/>
                                <wpg:grpSpPr>
                                  <a:xfrm>
                                    <a:off x="0" y="312"/>
                                    <a:ext cx="180" cy="156"/>
                                    <a:chOff x="0" y="0"/>
                                    <a:chExt cx="180" cy="156"/>
                                  </a:xfrm>
                                </wpg:grpSpPr>
                                <wps:wsp>
                                  <wps:cNvPr id="3199" name="直线 322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00" name="直线 322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04" name="组合 3229"/>
                                <wpg:cNvGrpSpPr/>
                                <wpg:grpSpPr>
                                  <a:xfrm>
                                    <a:off x="0" y="624"/>
                                    <a:ext cx="180" cy="156"/>
                                    <a:chOff x="0" y="0"/>
                                    <a:chExt cx="180" cy="156"/>
                                  </a:xfrm>
                                </wpg:grpSpPr>
                                <wps:wsp>
                                  <wps:cNvPr id="3202" name="直线 323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03" name="直线 323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07" name="组合 3232"/>
                                <wpg:cNvGrpSpPr/>
                                <wpg:grpSpPr>
                                  <a:xfrm>
                                    <a:off x="0" y="936"/>
                                    <a:ext cx="180" cy="156"/>
                                    <a:chOff x="0" y="0"/>
                                    <a:chExt cx="180" cy="156"/>
                                  </a:xfrm>
                                </wpg:grpSpPr>
                                <wps:wsp>
                                  <wps:cNvPr id="3205" name="直线 323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06" name="直线 323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10" name="组合 3235"/>
                                <wpg:cNvGrpSpPr/>
                                <wpg:grpSpPr>
                                  <a:xfrm>
                                    <a:off x="0" y="1248"/>
                                    <a:ext cx="180" cy="156"/>
                                    <a:chOff x="0" y="0"/>
                                    <a:chExt cx="180" cy="156"/>
                                  </a:xfrm>
                                </wpg:grpSpPr>
                                <wps:wsp>
                                  <wps:cNvPr id="3208" name="直线 323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09" name="直线 323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227" name="组合 3238"/>
                              <wpg:cNvGrpSpPr/>
                              <wpg:grpSpPr>
                                <a:xfrm>
                                  <a:off x="1080" y="0"/>
                                  <a:ext cx="180" cy="1404"/>
                                  <a:chOff x="0" y="0"/>
                                  <a:chExt cx="180" cy="1404"/>
                                </a:xfrm>
                              </wpg:grpSpPr>
                              <wpg:grpSp>
                                <wpg:cNvPr id="3214" name="组合 3239"/>
                                <wpg:cNvGrpSpPr/>
                                <wpg:grpSpPr>
                                  <a:xfrm>
                                    <a:off x="0" y="0"/>
                                    <a:ext cx="180" cy="156"/>
                                    <a:chOff x="0" y="0"/>
                                    <a:chExt cx="180" cy="156"/>
                                  </a:xfrm>
                                </wpg:grpSpPr>
                                <wps:wsp>
                                  <wps:cNvPr id="3212" name="直线 324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13" name="直线 324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17" name="组合 3242"/>
                                <wpg:cNvGrpSpPr/>
                                <wpg:grpSpPr>
                                  <a:xfrm>
                                    <a:off x="0" y="312"/>
                                    <a:ext cx="180" cy="156"/>
                                    <a:chOff x="0" y="0"/>
                                    <a:chExt cx="180" cy="156"/>
                                  </a:xfrm>
                                </wpg:grpSpPr>
                                <wps:wsp>
                                  <wps:cNvPr id="3215" name="直线 324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16" name="直线 324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20" name="组合 3245"/>
                                <wpg:cNvGrpSpPr/>
                                <wpg:grpSpPr>
                                  <a:xfrm>
                                    <a:off x="0" y="624"/>
                                    <a:ext cx="180" cy="156"/>
                                    <a:chOff x="0" y="0"/>
                                    <a:chExt cx="180" cy="156"/>
                                  </a:xfrm>
                                </wpg:grpSpPr>
                                <wps:wsp>
                                  <wps:cNvPr id="3218" name="直线 324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19" name="直线 324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23" name="组合 3248"/>
                                <wpg:cNvGrpSpPr/>
                                <wpg:grpSpPr>
                                  <a:xfrm>
                                    <a:off x="0" y="936"/>
                                    <a:ext cx="180" cy="156"/>
                                    <a:chOff x="0" y="0"/>
                                    <a:chExt cx="180" cy="156"/>
                                  </a:xfrm>
                                </wpg:grpSpPr>
                                <wps:wsp>
                                  <wps:cNvPr id="3221" name="直线 324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22" name="直线 325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226" name="组合 3251"/>
                                <wpg:cNvGrpSpPr/>
                                <wpg:grpSpPr>
                                  <a:xfrm>
                                    <a:off x="0" y="1248"/>
                                    <a:ext cx="180" cy="156"/>
                                    <a:chOff x="0" y="0"/>
                                    <a:chExt cx="180" cy="156"/>
                                  </a:xfrm>
                                </wpg:grpSpPr>
                                <wps:wsp>
                                  <wps:cNvPr id="3224" name="直线 325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225" name="直线 325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3228" name="自选图形 3254"/>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3189" o:spid="_x0000_s1026" o:spt="203" style="position:absolute;left:0pt;margin-left:35.55pt;margin-top:14.1pt;height:85.8pt;width:45pt;z-index:251723776;mso-width-relative:page;mso-height-relative:page;" coordsize="1260,2027" o:gfxdata="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PprVaLZAAAACQEAAA8AAAAAAAAAAQAgAAAAIgAAAGRycy9kb3ducmV2LnhtbFBL&#10;AQIUABQAAAAIAIdO4kDRF6AM2wYAAMFyAAAOAAAAAAAAAAEAIAAAACgBAABkcnMvZTJvRG9jLnht&#10;bFBLBQYAAAAABgAGAFkBAAB1CgAAAAA=&#10;">
                      <o:lock v:ext="edit" grouping="f" rotation="f" text="f" aspectratio="f"/>
                      <v:group id="组合 3190" o:spid="_x0000_s1026" o:spt="203" style="position:absolute;left:0;top:0;height:1404;width:180;" coordsize="180,1404" o:gfxdata="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awxMAAAADdAAAADwAAAAAAAAABACAAAAAiAAAAZHJzL2Rvd25yZXYu&#10;eG1sUEsBAhQAFAAAAAgAh07iQDMvBZ47AAAAOQAAABUAAAAAAAAAAQAgAAAADwEAAGRycy9ncm91&#10;cHNoYXBleG1sLnhtbFBLBQYAAAAABgAGAGABAADMAwAAAAA=&#10;">
                        <o:lock v:ext="edit" grouping="f" rotation="f" text="f" aspectratio="f"/>
                        <v:group id="组合 3191" o:spid="_x0000_s1026" o:spt="203" style="position:absolute;left:0;top:0;height:156;width:180;" coordsize="180,156" o:gfxdata="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0LJrvwAAAN0AAAAPAAAAAAAAAAEAIAAAACIAAABkcnMvZG93bnJldi54&#10;bWxQSwECFAAUAAAACACHTuJAMy8FnjsAAAA5AAAAFQAAAAAAAAABACAAAAAOAQAAZHJzL2dyb3Vw&#10;c2hhcGV4bWwueG1sUEsFBgAAAAAGAAYAYAEAAMsDAAAAAA==&#10;">
                          <o:lock v:ext="edit" grouping="f" rotation="f" text="f" aspectratio="f"/>
                          <v:line id="直线 3192" o:spid="_x0000_s1026" o:spt="20" style="position:absolute;left:0;top:0;height:156;width:180;" filled="f" stroked="t" coordsize="21600,21600" o:gfxdata="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xG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193" o:spid="_x0000_s1026" o:spt="20" style="position:absolute;left:0;top:0;flip:x;height:156;width:180;" filled="f" stroked="t" coordsize="21600,21600" o:gfxdata="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fUQ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194" o:spid="_x0000_s1026" o:spt="203" style="position:absolute;left:0;top:312;height:156;width:180;" coordsize="180,156" o:gfxdata="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08mGcAAAADdAAAADwAAAAAAAAABACAAAAAiAAAAZHJzL2Rvd25yZXYu&#10;eG1sUEsBAhQAFAAAAAgAh07iQDMvBZ47AAAAOQAAABUAAAAAAAAAAQAgAAAADwEAAGRycy9ncm91&#10;cHNoYXBleG1sLnhtbFBLBQYAAAAABgAGAGABAADMAwAAAAA=&#10;">
                          <o:lock v:ext="edit" grouping="f" rotation="f" text="f" aspectratio="f"/>
                          <v:line id="直线 3195" o:spid="_x0000_s1026" o:spt="20" style="position:absolute;left:0;top:0;height:156;width:180;" filled="f" stroked="t" coordsize="21600,21600" o:gfxdata="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Y/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196" o:spid="_x0000_s1026" o:spt="20" style="position:absolute;left:0;top:0;flip:x;height:156;width:180;" filled="f" stroked="t" coordsize="21600,21600" o:gfxdata="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3v6X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3197" o:spid="_x0000_s1026" o:spt="203" style="position:absolute;left:0;top:624;height:156;width:180;" coordsize="180,156" o:gfxdata="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MiK1vwAAAN0AAAAPAAAAAAAAAAEAIAAAACIAAABkcnMvZG93bnJldi54&#10;bWxQSwECFAAUAAAACACHTuJAMy8FnjsAAAA5AAAAFQAAAAAAAAABACAAAAAOAQAAZHJzL2dyb3Vw&#10;c2hhcGV4bWwueG1sUEsFBgAAAAAGAAYAYAEAAMsDAAAAAA==&#10;">
                          <o:lock v:ext="edit" grouping="f" rotation="f" text="f" aspectratio="f"/>
                          <v:line id="直线 3198" o:spid="_x0000_s1026" o:spt="20" style="position:absolute;left:0;top:0;height:156;width:180;" filled="f" stroked="t" coordsize="21600,21600" o:gfxdata="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YF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199" o:spid="_x0000_s1026" o:spt="20" style="position:absolute;left:0;top:0;flip:x;height:156;width:180;" filled="f" stroked="t" coordsize="21600,21600" o:gfxdata="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9wd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200" o:spid="_x0000_s1026" o:spt="203" style="position:absolute;left:0;top:936;height:156;width:180;" coordsize="180,156" o:gfxdata="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9u6wcAAAADdAAAADwAAAAAAAAABACAAAAAiAAAAZHJzL2Rvd25yZXYu&#10;eG1sUEsBAhQAFAAAAAgAh07iQDMvBZ47AAAAOQAAABUAAAAAAAAAAQAgAAAADwEAAGRycy9ncm91&#10;cHNoYXBleG1sLnhtbFBLBQYAAAAABgAGAGABAADMAwAAAAA=&#10;">
                          <o:lock v:ext="edit" grouping="f" rotation="f" text="f" aspectratio="f"/>
                          <v:line id="直线 3201" o:spid="_x0000_s1026" o:spt="20" style="position:absolute;left:0;top:0;height:156;width:180;" filled="f" stroked="t" coordsize="21600,21600" o:gfxdata="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jHx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02" o:spid="_x0000_s1026" o:spt="20" style="position:absolute;left:0;top:0;flip:x;height:156;width:180;" filled="f" stroked="t" coordsize="21600,21600" o:gfxdata="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KY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203" o:spid="_x0000_s1026" o:spt="203" style="position:absolute;left:0;top:1248;height:156;width:180;" coordsize="180,156"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grouping="f" rotation="f" text="f" aspectratio="f"/>
                          <v:line id="直线 3204" o:spid="_x0000_s1026" o:spt="20" style="position:absolute;left:0;top:0;height:156;width:180;" filled="f" stroked="t" coordsize="21600,21600" o:gfxdata="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Ly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205" o:spid="_x0000_s1026" o:spt="20" style="position:absolute;left:0;top:0;flip:x;height:156;width:180;" filled="f" stroked="t" coordsize="21600,21600" o:gfxdata="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D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3206" o:spid="_x0000_s1026" o:spt="203" style="position:absolute;left:360;top:0;height:1404;width:180;" coordsize="180,1404" o:gfxdata="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9dcO8AAAADdAAAADwAAAAAAAAABACAAAAAiAAAAZHJzL2Rvd25yZXYu&#10;eG1sUEsBAhQAFAAAAAgAh07iQDMvBZ47AAAAOQAAABUAAAAAAAAAAQAgAAAADwEAAGRycy9ncm91&#10;cHNoYXBleG1sLnhtbFBLBQYAAAAABgAGAGABAADMAwAAAAA=&#10;">
                        <o:lock v:ext="edit" grouping="f" rotation="f" text="f" aspectratio="f"/>
                        <v:group id="组合 3207" o:spid="_x0000_s1026" o:spt="203" style="position:absolute;left:0;top:0;height:156;width:180;" coordsize="180,156" o:gfxdata="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nUpK+AAAA3QAAAA8AAAAAAAAAAQAgAAAAIgAAAGRycy9kb3ducmV2Lnht&#10;bFBLAQIUABQAAAAIAIdO4kAzLwWeOwAAADkAAAAVAAAAAAAAAAEAIAAAAA0BAABkcnMvZ3JvdXBz&#10;aGFwZXhtbC54bWxQSwUGAAAAAAYABgBgAQAAygMAAAAA&#10;">
                          <o:lock v:ext="edit" grouping="f" rotation="f" text="f" aspectratio="f"/>
                          <v:line id="直线 3208" o:spid="_x0000_s1026" o:spt="20" style="position:absolute;left:0;top:0;height:156;width:180;" filled="f" stroked="t" coordsize="21600,21600" o:gfxdata="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k8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09" o:spid="_x0000_s1026" o:spt="20" style="position:absolute;left:0;top:0;flip:x;height:156;width:180;" filled="f" stroked="t" coordsize="21600,21600" o:gfxdata="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ix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10" o:spid="_x0000_s1026" o:spt="203" style="position:absolute;left:0;top:312;height:156;width:180;" coordsize="180,156" o:gfxdata="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4Oyua+AAAA3QAAAA8AAAAAAAAAAQAgAAAAIgAAAGRycy9kb3ducmV2Lnht&#10;bFBLAQIUABQAAAAIAIdO4kAzLwWeOwAAADkAAAAVAAAAAAAAAAEAIAAAAA0BAABkcnMvZ3JvdXBz&#10;aGFwZXhtbC54bWxQSwUGAAAAAAYABgBgAQAAygMAAAAA&#10;">
                          <o:lock v:ext="edit" grouping="f" rotation="f" text="f" aspectratio="f"/>
                          <v:line id="直线 3211" o:spid="_x0000_s1026" o:spt="20" style="position:absolute;left:0;top:0;height:156;width:180;" filled="f" stroked="t" coordsize="21600,21600" o:gfxdata="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2bz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12" o:spid="_x0000_s1026" o:spt="20" style="position:absolute;left:0;top:0;flip:x;height:156;width:180;" filled="f" stroked="t" coordsize="21600,21600" o:gfxdata="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fEm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213" o:spid="_x0000_s1026" o:spt="203" style="position:absolute;left:0;top:624;height:156;width:180;" coordsize="180,156" o:gfxdata="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9leL0AAADdAAAADwAAAAAAAAABACAAAAAiAAAAZHJzL2Rvd25yZXYueG1s&#10;UEsBAhQAFAAAAAgAh07iQDMvBZ47AAAAOQAAABUAAAAAAAAAAQAgAAAADAEAAGRycy9ncm91cHNo&#10;YXBleG1sLnhtbFBLBQYAAAAABgAGAGABAADJAwAAAAA=&#10;">
                          <o:lock v:ext="edit" grouping="f" rotation="f" text="f" aspectratio="f"/>
                          <v:line id="直线 3214" o:spid="_x0000_s1026" o:spt="20" style="position:absolute;left:0;top:0;height:156;width:180;" filled="f" stroked="t" coordsize="21600,21600" o:gfxdata="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HM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15" o:spid="_x0000_s1026" o:spt="20" style="position:absolute;left:0;top:0;flip:x;height:156;width:180;" filled="f" stroked="t" coordsize="21600,21600" o:gfxdata="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NjB+/&#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216" o:spid="_x0000_s1026" o:spt="203" style="position:absolute;left:0;top:936;height:156;width:180;" coordsize="180,156" o:gfxdata="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OxaOMAAAADdAAAADwAAAAAAAAABACAAAAAiAAAAZHJzL2Rvd25yZXYu&#10;eG1sUEsBAhQAFAAAAAgAh07iQDMvBZ47AAAAOQAAABUAAAAAAAAAAQAgAAAADwEAAGRycy9ncm91&#10;cHNoYXBleG1sLnhtbFBLBQYAAAAABgAGAGABAADMAwAAAAA=&#10;">
                          <o:lock v:ext="edit" grouping="f" rotation="f" text="f" aspectratio="f"/>
                          <v:line id="直线 3217" o:spid="_x0000_s1026" o:spt="20" style="position:absolute;left:0;top:0;height:156;width:180;" filled="f" stroked="t" coordsize="21600,21600" o:gfxdata="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lj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218" o:spid="_x0000_s1026" o:spt="20" style="position:absolute;left:0;top:0;flip:x;height:156;width:180;" filled="f" stroked="t" coordsize="21600,21600" o:gfxdata="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fYK2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3219" o:spid="_x0000_s1026" o:spt="203" style="position:absolute;left:0;top:1248;height:156;width:180;" coordsize="180,156" o:gfxdata="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Jv5oMAAAADdAAAADwAAAAAAAAABACAAAAAiAAAAZHJzL2Rvd25yZXYu&#10;eG1sUEsBAhQAFAAAAAgAh07iQDMvBZ47AAAAOQAAABUAAAAAAAAAAQAgAAAADwEAAGRycy9ncm91&#10;cHNoYXBleG1sLnhtbFBLBQYAAAAABgAGAGABAADMAwAAAAA=&#10;">
                          <o:lock v:ext="edit" grouping="f" rotation="f" text="f" aspectratio="f"/>
                          <v:line id="直线 3220" o:spid="_x0000_s1026" o:spt="20" style="position:absolute;left:0;top:0;height:156;width:180;" filled="f" stroked="t" coordsize="21600,21600" o:gfxdata="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H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21" o:spid="_x0000_s1026" o:spt="20" style="position:absolute;left:0;top:0;flip:x;height:156;width:180;" filled="f" stroked="t" coordsize="21600,21600" o:gfxdata="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vHM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3222" o:spid="_x0000_s1026" o:spt="203" style="position:absolute;left:720;top:0;height:1404;width:180;" coordsize="180,1404" o:gfxdata="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ho4HsAAAADdAAAADwAAAAAAAAABACAAAAAiAAAAZHJzL2Rvd25yZXYu&#10;eG1sUEsBAhQAFAAAAAgAh07iQDMvBZ47AAAAOQAAABUAAAAAAAAAAQAgAAAADwEAAGRycy9ncm91&#10;cHNoYXBleG1sLnhtbFBLBQYAAAAABgAGAGABAADMAwAAAAA=&#10;">
                        <o:lock v:ext="edit" grouping="f" rotation="f" text="f" aspectratio="f"/>
                        <v:group id="组合 3223" o:spid="_x0000_s1026" o:spt="203" style="position:absolute;left:0;top:0;height:156;width:180;" coordsize="180,156" o:gfxdata="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bzpb0AAADdAAAADwAAAAAAAAABACAAAAAiAAAAZHJzL2Rvd25yZXYueG1s&#10;UEsBAhQAFAAAAAgAh07iQDMvBZ47AAAAOQAAABUAAAAAAAAAAQAgAAAADAEAAGRycy9ncm91cHNo&#10;YXBleG1sLnhtbFBLBQYAAAAABgAGAGABAADJAwAAAAA=&#10;">
                          <o:lock v:ext="edit" grouping="f" rotation="f" text="f" aspectratio="f"/>
                          <v:line id="直线 3224" o:spid="_x0000_s1026" o:spt="20" style="position:absolute;left:0;top:0;height:156;width:180;" filled="f" stroked="t" coordsize="21600,21600" o:gfxdata="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2Fp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225" o:spid="_x0000_s1026" o:spt="20" style="position:absolute;left:0;top:0;flip:x;height:156;width:180;" filled="f" stroked="t" coordsize="21600,21600" o:gfxdata="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UGs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226" o:spid="_x0000_s1026" o:spt="203" style="position:absolute;left:0;top:312;height:156;width:180;" coordsize="180,156" o:gfxdata="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w67DvwAAAN0AAAAPAAAAAAAAAAEAIAAAACIAAABkcnMvZG93bnJldi54&#10;bWxQSwECFAAUAAAACACHTuJAMy8FnjsAAAA5AAAAFQAAAAAAAAABACAAAAAOAQAAZHJzL2dyb3Vw&#10;c2hhcGV4bWwueG1sUEsFBgAAAAAGAAYAYAEAAMsDAAAAAA==&#10;">
                          <o:lock v:ext="edit" grouping="f" rotation="f" text="f" aspectratio="f"/>
                          <v:line id="直线 3227" o:spid="_x0000_s1026" o:spt="20" style="position:absolute;left:0;top:0;height:156;width:180;" filled="f" stroked="t" coordsize="21600,21600" o:gfxdata="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84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228" o:spid="_x0000_s1026" o:spt="20" style="position:absolute;left:0;top:0;flip:x;height:156;width:180;" filled="f" stroked="t" coordsize="21600,21600" o:gfxdata="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J2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29" o:spid="_x0000_s1026" o:spt="203" style="position:absolute;left:0;top:624;height:156;width:180;" coordsize="180,156" o:gfxdata="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tA1bvwAAAN0AAAAPAAAAAAAAAAEAIAAAACIAAABkcnMvZG93bnJldi54&#10;bWxQSwECFAAUAAAACACHTuJAMy8FnjsAAAA5AAAAFQAAAAAAAAABACAAAAAOAQAAZHJzL2dyb3Vw&#10;c2hhcGV4bWwueG1sUEsFBgAAAAAGAAYAYAEAAMsDAAAAAA==&#10;">
                          <o:lock v:ext="edit" grouping="f" rotation="f" text="f" aspectratio="f"/>
                          <v:line id="直线 3230" o:spid="_x0000_s1026" o:spt="20" style="position:absolute;left:0;top:0;height:156;width:180;" filled="f" stroked="t" coordsize="21600,21600" o:gfxdata="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Ki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31" o:spid="_x0000_s1026" o:spt="20" style="position:absolute;left:0;top:0;flip:x;height:156;width:180;" filled="f" stroked="t" coordsize="21600,21600" o:gfxdata="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Do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32" o:spid="_x0000_s1026" o:spt="203" style="position:absolute;left:0;top:936;height:156;width:180;" coordsize="180,156" o:gfxdata="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ZpMsvwAAAN0AAAAPAAAAAAAAAAEAIAAAACIAAABkcnMvZG93bnJldi54&#10;bWxQSwECFAAUAAAACACHTuJAMy8FnjsAAAA5AAAAFQAAAAAAAAABACAAAAAOAQAAZHJzL2dyb3Vw&#10;c2hhcGV4bWwueG1sUEsFBgAAAAAGAAYAYAEAAMsDAAAAAA==&#10;">
                          <o:lock v:ext="edit" grouping="f" rotation="f" text="f" aspectratio="f"/>
                          <v:line id="直线 3233" o:spid="_x0000_s1026" o:spt="20" style="position:absolute;left:0;top:0;height:156;width:180;" filled="f" stroked="t" coordsize="21600,21600" o:gfxdata="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M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34" o:spid="_x0000_s1026" o:spt="20" style="position:absolute;left:0;top:0;flip:x;height:156;width:180;" filled="f" stroked="t" coordsize="21600,21600" o:gfxdata="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dL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35" o:spid="_x0000_s1026" o:spt="203" style="position:absolute;left:0;top:1248;height:156;width:180;" coordsize="180,156" o:gfxdata="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adhb0AAADdAAAADwAAAAAAAAABACAAAAAiAAAAZHJzL2Rvd25yZXYueG1s&#10;UEsBAhQAFAAAAAgAh07iQDMvBZ47AAAAOQAAABUAAAAAAAAAAQAgAAAADAEAAGRycy9ncm91cHNo&#10;YXBleG1sLnhtbFBLBQYAAAAABgAGAGABAADJAwAAAAA=&#10;">
                          <o:lock v:ext="edit" grouping="f" rotation="f" text="f" aspectratio="f"/>
                          <v:line id="直线 3236" o:spid="_x0000_s1026" o:spt="20" style="position:absolute;left:0;top:0;height:156;width:180;" filled="f" stroked="t" coordsize="21600,21600" o:gfxdata="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kn2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37" o:spid="_x0000_s1026" o:spt="20" style="position:absolute;left:0;top:0;flip:x;height:156;width:180;" filled="f" stroked="t" coordsize="21600,21600" o:gfxdata="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jf0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3238" o:spid="_x0000_s1026" o:spt="203" style="position:absolute;left:1080;top:0;height:1404;width:180;" coordsize="180,1404" o:gfxdata="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089MvwAAAN0AAAAPAAAAAAAAAAEAIAAAACIAAABkcnMvZG93bnJldi54&#10;bWxQSwECFAAUAAAACACHTuJAMy8FnjsAAAA5AAAAFQAAAAAAAAABACAAAAAOAQAAZHJzL2dyb3Vw&#10;c2hhcGV4bWwueG1sUEsFBgAAAAAGAAYAYAEAAMsDAAAAAA==&#10;">
                        <o:lock v:ext="edit" grouping="f" rotation="f" text="f" aspectratio="f"/>
                        <v:group id="组合 3239" o:spid="_x0000_s1026" o:spt="203" style="position:absolute;left:0;top:0;height:156;width:180;" coordsize="180,156" o:gfxdata="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bZuGvwAAAN0AAAAPAAAAAAAAAAEAIAAAACIAAABkcnMvZG93bnJldi54&#10;bWxQSwECFAAUAAAACACHTuJAMy8FnjsAAAA5AAAAFQAAAAAAAAABACAAAAAOAQAAZHJzL2dyb3Vw&#10;c2hhcGV4bWwueG1sUEsFBgAAAAAGAAYAYAEAAMsDAAAAAA==&#10;">
                          <o:lock v:ext="edit" grouping="f" rotation="f" text="f" aspectratio="f"/>
                          <v:line id="直线 3240" o:spid="_x0000_s1026" o:spt="20" style="position:absolute;left:0;top:0;height:156;width:180;" filled="f" stroked="t" coordsize="21600,21600" o:gfxdata="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U+X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41" o:spid="_x0000_s1026" o:spt="20" style="position:absolute;left:0;top:0;flip:x;height:156;width:180;" filled="f" stroked="t" coordsize="21600,21600" o:gfxdata="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Zfu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242" o:spid="_x0000_s1026" o:spt="203" style="position:absolute;left:0;top:312;height:156;width:180;" coordsize="180,156" o:gfxdata="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wXxvwAAAN0AAAAPAAAAAAAAAAEAIAAAACIAAABkcnMvZG93bnJldi54&#10;bWxQSwECFAAUAAAACACHTuJAMy8FnjsAAAA5AAAAFQAAAAAAAAABACAAAAAOAQAAZHJzL2dyb3Vw&#10;c2hhcGV4bWwueG1sUEsFBgAAAAAGAAYAYAEAAMsDAAAAAA==&#10;">
                          <o:lock v:ext="edit" grouping="f" rotation="f" text="f" aspectratio="f"/>
                          <v:line id="直线 3243" o:spid="_x0000_s1026" o:spt="20" style="position:absolute;left:0;top:0;height:156;width:180;" filled="f" stroked="t" coordsize="21600,21600" o:gfxdata="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8pi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44" o:spid="_x0000_s1026" o:spt="20" style="position:absolute;left:0;top:0;flip:x;height:156;width:180;" filled="f" stroked="t" coordsize="21600,21600" o:gfxdata="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d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45" o:spid="_x0000_s1026" o:spt="203" style="position:absolute;left:0;top:624;height:156;width:180;" coordsize="180,156" o:gfxdata="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lc4vAAAAN0AAAAPAAAAAAAAAAEAIAAAACIAAABkcnMvZG93bnJldi54bWxQ&#10;SwECFAAUAAAACACHTuJAMy8FnjsAAAA5AAAAFQAAAAAAAAABACAAAAALAQAAZHJzL2dyb3Vwc2hh&#10;cGV4bWwueG1sUEsFBgAAAAAGAAYAYAEAAMgDAAAAAA==&#10;">
                          <o:lock v:ext="edit" grouping="f" rotation="f" text="f" aspectratio="f"/>
                          <v:line id="直线 3246" o:spid="_x0000_s1026" o:spt="20" style="position:absolute;left:0;top:0;height:156;width:180;" filled="f" stroked="t" coordsize="21600,21600" o:gfxdata="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0J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247" o:spid="_x0000_s1026" o:spt="20" style="position:absolute;left:0;top:0;flip:x;height:156;width:180;" filled="f" stroked="t" coordsize="21600,21600" o:gfxdata="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FJ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48" o:spid="_x0000_s1026" o:spt="203" style="position:absolute;left:0;top:936;height:156;width:180;" coordsize="180,156" o:gfxdata="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6MlPvwAAAN0AAAAPAAAAAAAAAAEAIAAAACIAAABkcnMvZG93bnJldi54&#10;bWxQSwECFAAUAAAACACHTuJAMy8FnjsAAAA5AAAAFQAAAAAAAAABACAAAAAOAQAAZHJzL2dyb3Vw&#10;c2hhcGV4bWwueG1sUEsFBgAAAAAGAAYAYAEAAMsDAAAAAA==&#10;">
                          <o:lock v:ext="edit" grouping="f" rotation="f" text="f" aspectratio="f"/>
                          <v:line id="直线 3249" o:spid="_x0000_s1026" o:spt="20" style="position:absolute;left:0;top:0;height:156;width:180;" filled="f" stroked="t" coordsize="21600,21600" o:gfxdata="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tql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50" o:spid="_x0000_s1026" o:spt="20" style="position:absolute;left:0;top:0;flip:x;height:156;width:180;" filled="f" stroked="t" coordsize="21600,21600" o:gfxdata="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kRw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251" o:spid="_x0000_s1026" o:spt="203" style="position:absolute;left:0;top:1248;height:156;width:180;" coordsize="180,156" o:gfxdata="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59q18AAAADdAAAADwAAAAAAAAABACAAAAAiAAAAZHJzL2Rvd25yZXYu&#10;eG1sUEsBAhQAFAAAAAgAh07iQDMvBZ47AAAAOQAAABUAAAAAAAAAAQAgAAAADwEAAGRycy9ncm91&#10;cHNoYXBleG1sLnhtbFBLBQYAAAAABgAGAGABAADMAwAAAAA=&#10;">
                          <o:lock v:ext="edit" grouping="f" rotation="f" text="f" aspectratio="f"/>
                          <v:line id="直线 3252" o:spid="_x0000_s1026" o:spt="20" style="position:absolute;left:0;top:0;height:156;width:180;" filled="f" stroked="t" coordsize="21600,21600" o:gfxdata="UEsDBAoAAAAAAIdO4kAAAAAAAAAAAAAAAAAEAAAAZHJzL1BLAwQUAAAACACHTuJAJ9zJD7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kyS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zJ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53" o:spid="_x0000_s1026" o:spt="20" style="position:absolute;left:0;top:0;flip:x;height:156;width:180;" filled="f" stroked="t" coordsize="21600,21600" o:gfxdata="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Qib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自选图形 3254" o:spid="_x0000_s1026" o:spt="5" type="#_x0000_t5" style="position:absolute;left:528;top:1871;height:156;width:180;" fillcolor="#000000" filled="t" stroked="t" coordsize="21600,21600" o:gfxdata="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NMD9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r>
              <w:rPr>
                <w:rFonts w:hint="eastAsia" w:ascii="宋体" w:hAnsi="宋体"/>
              </w:rPr>
              <w:t>组织：学生自由散开在圈上，</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要求：轻松自然消除疲劳</w:t>
            </w:r>
          </w:p>
          <w:p>
            <w:pPr>
              <w:rPr>
                <w:rFonts w:hint="eastAsia" w:ascii="宋体" w:hAnsi="宋体"/>
              </w:rPr>
            </w:pPr>
            <w:r>
              <w:rPr>
                <w:rFonts w:hint="eastAsia" w:ascii="宋体" w:hAnsi="宋体"/>
              </w:rPr>
              <w:t>组织：成四路纵队集合</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rPr>
      </w:pPr>
      <w:r>
        <w:rPr>
          <w:rFonts w:hint="eastAsia" w:ascii="宋体" w:hAnsi="宋体"/>
        </w:rPr>
        <w:t>预计练习密度：25%；        预计最高心率：135次/分</w:t>
      </w:r>
    </w:p>
    <w:p>
      <w:pPr>
        <w:rPr>
          <w:rFonts w:hint="eastAsia" w:ascii="宋体" w:hAnsi="宋体"/>
        </w:rPr>
      </w:pPr>
    </w:p>
    <w:p>
      <w:pPr>
        <w:ind w:left="0" w:leftChars="0" w:right="0" w:rightChars="0" w:firstLine="0" w:firstLineChars="0"/>
        <w:jc w:val="center"/>
        <w:rPr>
          <w:rFonts w:hint="eastAsia" w:ascii="宋体" w:hAnsi="宋体" w:eastAsia="宋体"/>
          <w:b/>
          <w:bCs/>
          <w:sz w:val="28"/>
          <w:lang w:eastAsia="zh-CN"/>
        </w:rPr>
      </w:pPr>
      <w:r>
        <w:rPr>
          <w:rFonts w:hint="eastAsia" w:ascii="宋体" w:hAnsi="宋体"/>
          <w:b/>
          <w:bCs/>
          <w:sz w:val="28"/>
          <w:lang w:eastAsia="zh-CN"/>
        </w:rPr>
        <w:t>课题：</w:t>
      </w:r>
      <w:r>
        <w:rPr>
          <w:rFonts w:hint="eastAsia" w:ascii="宋体" w:hAnsi="宋体"/>
          <w:sz w:val="28"/>
        </w:rPr>
        <w:t>原地左右手拍球</w:t>
      </w:r>
    </w:p>
    <w:p>
      <w:pPr>
        <w:jc w:val="right"/>
        <w:rPr>
          <w:rFonts w:hint="eastAsia" w:ascii="宋体" w:hAnsi="宋体"/>
          <w:b/>
          <w:bCs/>
          <w:sz w:val="28"/>
        </w:rPr>
      </w:pPr>
      <w:r>
        <w:rPr>
          <w:rFonts w:hint="eastAsia" w:ascii="宋体" w:hAnsi="宋体"/>
          <w:b/>
          <w:bCs/>
          <w:sz w:val="28"/>
        </w:rPr>
        <w:t>第1</w:t>
      </w:r>
      <w:r>
        <w:rPr>
          <w:rFonts w:hint="eastAsia" w:ascii="宋体" w:hAnsi="宋体"/>
          <w:b/>
          <w:bCs/>
          <w:sz w:val="28"/>
          <w:lang w:val="en-US" w:eastAsia="zh-CN"/>
        </w:rPr>
        <w:t>5</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1、原地左右手拍球</w:t>
      </w:r>
    </w:p>
    <w:p>
      <w:pPr>
        <w:rPr>
          <w:rFonts w:hint="eastAsia" w:ascii="宋体" w:hAnsi="宋体"/>
          <w:sz w:val="28"/>
        </w:rPr>
      </w:pPr>
      <w:r>
        <w:rPr>
          <w:rFonts w:hint="eastAsia" w:ascii="宋体" w:hAnsi="宋体"/>
          <w:sz w:val="28"/>
        </w:rPr>
        <w:t>2、开火车</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1、通过教学，使学生初步掌握原地左右手拍球的基本技术。</w:t>
      </w:r>
    </w:p>
    <w:p>
      <w:pPr>
        <w:rPr>
          <w:rFonts w:hint="eastAsia" w:ascii="宋体" w:hAnsi="宋体"/>
          <w:sz w:val="28"/>
        </w:rPr>
      </w:pPr>
      <w:r>
        <w:rPr>
          <w:rFonts w:hint="eastAsia" w:ascii="宋体" w:hAnsi="宋体"/>
          <w:sz w:val="28"/>
        </w:rPr>
        <w:t>2、发展臂力和协调性等身体素质，促进上肢肌肉的发展，锻炼关节韧带；</w:t>
      </w:r>
    </w:p>
    <w:p>
      <w:pPr>
        <w:rPr>
          <w:rFonts w:hint="eastAsia" w:ascii="宋体" w:hAnsi="宋体"/>
          <w:sz w:val="28"/>
        </w:rPr>
      </w:pPr>
      <w:r>
        <w:rPr>
          <w:rFonts w:hint="eastAsia" w:ascii="宋体" w:hAnsi="宋体"/>
          <w:sz w:val="28"/>
        </w:rPr>
        <w:t>3、培养勇敢顽强，团结互助，克服困难的集体主义精神。</w:t>
      </w:r>
    </w:p>
    <w:p>
      <w:pPr>
        <w:rPr>
          <w:rFonts w:hint="eastAsia" w:ascii="宋体" w:hAnsi="宋体"/>
          <w:sz w:val="28"/>
        </w:rPr>
      </w:pPr>
      <w:r>
        <w:rPr>
          <w:rFonts w:hint="eastAsia" w:ascii="宋体" w:hAnsi="宋体"/>
          <w:b/>
          <w:bCs/>
          <w:sz w:val="28"/>
        </w:rPr>
        <w:t>教学重点：</w:t>
      </w:r>
      <w:r>
        <w:rPr>
          <w:rFonts w:hint="eastAsia" w:ascii="宋体" w:hAnsi="宋体"/>
          <w:sz w:val="28"/>
        </w:rPr>
        <w:t>学习原地左右手拍球的动作要领；</w:t>
      </w:r>
    </w:p>
    <w:p>
      <w:pPr>
        <w:rPr>
          <w:rFonts w:hint="eastAsia" w:ascii="宋体" w:hAnsi="宋体"/>
          <w:sz w:val="28"/>
        </w:rPr>
      </w:pPr>
      <w:r>
        <w:rPr>
          <w:rFonts w:hint="eastAsia" w:ascii="宋体" w:hAnsi="宋体"/>
          <w:b/>
          <w:bCs/>
          <w:sz w:val="28"/>
        </w:rPr>
        <w:t>教学难点：</w:t>
      </w:r>
      <w:r>
        <w:rPr>
          <w:rFonts w:hint="eastAsia" w:ascii="宋体" w:hAnsi="宋体"/>
          <w:sz w:val="28"/>
        </w:rPr>
        <w:t>原地左右手拍球时对球的调控能力；</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 器材：排球若干个；</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20"/>
        <w:gridCol w:w="1800"/>
        <w:gridCol w:w="1701"/>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1" w:type="dxa"/>
            <w:noWrap w:val="0"/>
            <w:vAlign w:val="top"/>
          </w:tcPr>
          <w:p>
            <w:pPr>
              <w:rPr>
                <w:rFonts w:hint="eastAsia" w:ascii="宋体" w:hAnsi="宋体"/>
                <w:b/>
                <w:bCs/>
              </w:rPr>
            </w:pPr>
            <w:r>
              <w:rPr>
                <w:rFonts w:hint="eastAsia" w:ascii="宋体" w:hAnsi="宋体"/>
                <w:b/>
                <w:bCs/>
              </w:rPr>
              <w:t>课的部分</w:t>
            </w:r>
          </w:p>
        </w:tc>
        <w:tc>
          <w:tcPr>
            <w:tcW w:w="1620" w:type="dxa"/>
            <w:noWrap w:val="0"/>
            <w:vAlign w:val="top"/>
          </w:tcPr>
          <w:p>
            <w:pPr>
              <w:rPr>
                <w:rFonts w:hint="eastAsia" w:ascii="宋体" w:hAnsi="宋体"/>
              </w:rPr>
            </w:pPr>
            <w:r>
              <w:rPr>
                <w:rFonts w:hint="eastAsia" w:ascii="宋体" w:hAnsi="宋体"/>
              </w:rPr>
              <w:t>教 学 内 容</w:t>
            </w:r>
          </w:p>
        </w:tc>
        <w:tc>
          <w:tcPr>
            <w:tcW w:w="1800" w:type="dxa"/>
            <w:noWrap w:val="0"/>
            <w:vAlign w:val="top"/>
          </w:tcPr>
          <w:p>
            <w:pPr>
              <w:rPr>
                <w:rFonts w:hint="eastAsia" w:ascii="宋体" w:hAnsi="宋体"/>
              </w:rPr>
            </w:pPr>
            <w:r>
              <w:rPr>
                <w:rFonts w:hint="eastAsia" w:ascii="宋体" w:hAnsi="宋体"/>
              </w:rPr>
              <w:t>教师教法</w:t>
            </w:r>
          </w:p>
        </w:tc>
        <w:tc>
          <w:tcPr>
            <w:tcW w:w="1701" w:type="dxa"/>
            <w:noWrap w:val="0"/>
            <w:vAlign w:val="top"/>
          </w:tcPr>
          <w:p>
            <w:pPr>
              <w:rPr>
                <w:rFonts w:hint="eastAsia" w:ascii="宋体" w:hAnsi="宋体"/>
              </w:rPr>
            </w:pPr>
            <w:r>
              <w:rPr>
                <w:rFonts w:hint="eastAsia" w:ascii="宋体" w:hAnsi="宋体"/>
              </w:rPr>
              <w:t>学生学法</w:t>
            </w:r>
          </w:p>
        </w:tc>
        <w:tc>
          <w:tcPr>
            <w:tcW w:w="1969" w:type="dxa"/>
            <w:noWrap w:val="0"/>
            <w:vAlign w:val="top"/>
          </w:tcPr>
          <w:p>
            <w:pPr>
              <w:rPr>
                <w:rFonts w:hint="eastAsia" w:ascii="宋体" w:hAnsi="宋体"/>
              </w:rPr>
            </w:pPr>
            <w:r>
              <w:rPr>
                <w:rFonts w:hint="eastAsia" w:ascii="宋体" w:hAnsi="宋体"/>
              </w:rPr>
              <w:t>组织与要求</w:t>
            </w:r>
          </w:p>
        </w:tc>
        <w:tc>
          <w:tcPr>
            <w:tcW w:w="784"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3" w:hRule="atLeast"/>
        </w:trPr>
        <w:tc>
          <w:tcPr>
            <w:tcW w:w="74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620"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二、徒手操</w:t>
            </w:r>
          </w:p>
          <w:p>
            <w:pPr>
              <w:rPr>
                <w:rFonts w:hint="eastAsia" w:ascii="宋体" w:hAnsi="宋体"/>
              </w:rPr>
            </w:pPr>
            <w:r>
              <w:rPr>
                <w:rFonts w:hint="eastAsia" w:ascii="宋体" w:hAnsi="宋体"/>
              </w:rPr>
              <w:t>（1）投手榴弹</w:t>
            </w:r>
          </w:p>
          <w:p>
            <w:pPr>
              <w:rPr>
                <w:rFonts w:hint="eastAsia" w:ascii="宋体" w:hAnsi="宋体"/>
              </w:rPr>
            </w:pPr>
          </w:p>
          <w:p>
            <w:pPr>
              <w:rPr>
                <w:rFonts w:hint="eastAsia" w:ascii="宋体" w:hAnsi="宋体"/>
              </w:rPr>
            </w:pPr>
            <w:r>
              <w:rPr>
                <w:rFonts w:hint="eastAsia" w:ascii="宋体" w:hAnsi="宋体"/>
              </w:rPr>
              <w:t>（2）抓举</w:t>
            </w:r>
          </w:p>
          <w:p>
            <w:pPr>
              <w:rPr>
                <w:rFonts w:hint="eastAsia" w:ascii="宋体" w:hAnsi="宋体"/>
              </w:rPr>
            </w:pPr>
          </w:p>
          <w:p>
            <w:pPr>
              <w:rPr>
                <w:rFonts w:hint="eastAsia" w:ascii="宋体" w:hAnsi="宋体"/>
              </w:rPr>
            </w:pPr>
            <w:r>
              <w:rPr>
                <w:rFonts w:hint="eastAsia" w:ascii="宋体" w:hAnsi="宋体"/>
              </w:rPr>
              <w:t>（3）跳高</w:t>
            </w:r>
          </w:p>
          <w:p>
            <w:pPr>
              <w:rPr>
                <w:rFonts w:hint="eastAsia" w:ascii="宋体" w:hAnsi="宋体"/>
              </w:rPr>
            </w:pPr>
          </w:p>
          <w:p>
            <w:pPr>
              <w:rPr>
                <w:rFonts w:hint="eastAsia" w:ascii="宋体" w:hAnsi="宋体"/>
              </w:rPr>
            </w:pPr>
            <w:r>
              <w:rPr>
                <w:rFonts w:hint="eastAsia" w:ascii="宋体" w:hAnsi="宋体"/>
              </w:rPr>
              <w:t>（4）挑担子</w:t>
            </w:r>
          </w:p>
        </w:tc>
        <w:tc>
          <w:tcPr>
            <w:tcW w:w="180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导语：小朋友们，今天我们要来学习原地左右手拍球的基本技术和技能；</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二、徒手操</w:t>
            </w:r>
          </w:p>
          <w:p>
            <w:pPr>
              <w:rPr>
                <w:rFonts w:hint="eastAsia" w:ascii="宋体" w:hAnsi="宋体"/>
              </w:rPr>
            </w:pPr>
            <w:r>
              <w:rPr>
                <w:rFonts w:hint="eastAsia" w:ascii="宋体" w:hAnsi="宋体"/>
              </w:rPr>
              <w:t>（1）导入：在我们进行下面的比赛前，先让我们来做套徒手操吧。</w:t>
            </w:r>
          </w:p>
          <w:p>
            <w:pPr>
              <w:rPr>
                <w:rFonts w:hint="eastAsia" w:ascii="宋体" w:hAnsi="宋体"/>
              </w:rPr>
            </w:pPr>
            <w:r>
              <w:rPr>
                <w:rFonts w:hint="eastAsia" w:ascii="宋体" w:hAnsi="宋体"/>
              </w:rPr>
              <w:t>（2）老师诱导学生进行想象</w:t>
            </w:r>
          </w:p>
          <w:p>
            <w:pPr>
              <w:rPr>
                <w:rFonts w:hint="eastAsia" w:ascii="宋体" w:hAnsi="宋体"/>
              </w:rPr>
            </w:pPr>
          </w:p>
          <w:p>
            <w:pPr>
              <w:rPr>
                <w:rFonts w:hint="eastAsia" w:ascii="宋体" w:hAnsi="宋体"/>
              </w:rPr>
            </w:pPr>
            <w:r>
              <w:rPr>
                <w:rFonts w:hint="eastAsia" w:ascii="宋体" w:hAnsi="宋体"/>
              </w:rPr>
              <w:t>（3）师生示范，进行点评</w:t>
            </w:r>
          </w:p>
        </w:tc>
        <w:tc>
          <w:tcPr>
            <w:tcW w:w="1701"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二、徒手操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969"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724800" behindDoc="0" locked="0" layoutInCell="1" allowOverlap="1">
                      <wp:simplePos x="0" y="0"/>
                      <wp:positionH relativeFrom="column">
                        <wp:posOffset>108585</wp:posOffset>
                      </wp:positionH>
                      <wp:positionV relativeFrom="paragraph">
                        <wp:posOffset>86360</wp:posOffset>
                      </wp:positionV>
                      <wp:extent cx="800100" cy="1287145"/>
                      <wp:effectExtent l="3175" t="3810" r="4445" b="4445"/>
                      <wp:wrapNone/>
                      <wp:docPr id="3295" name="组合 3255"/>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3245" name="组合 3256"/>
                              <wpg:cNvGrpSpPr/>
                              <wpg:grpSpPr>
                                <a:xfrm>
                                  <a:off x="0" y="0"/>
                                  <a:ext cx="180" cy="1404"/>
                                  <a:chOff x="0" y="0"/>
                                  <a:chExt cx="180" cy="1404"/>
                                </a:xfrm>
                              </wpg:grpSpPr>
                              <wpg:grpSp>
                                <wpg:cNvPr id="3232" name="组合 3257"/>
                                <wpg:cNvGrpSpPr/>
                                <wpg:grpSpPr>
                                  <a:xfrm>
                                    <a:off x="0" y="0"/>
                                    <a:ext cx="180" cy="156"/>
                                    <a:chOff x="0" y="0"/>
                                    <a:chExt cx="180" cy="156"/>
                                  </a:xfrm>
                                </wpg:grpSpPr>
                                <wps:wsp>
                                  <wps:cNvPr id="3230" name="直线 325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31" name="直线 325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35" name="组合 3260"/>
                                <wpg:cNvGrpSpPr/>
                                <wpg:grpSpPr>
                                  <a:xfrm>
                                    <a:off x="0" y="312"/>
                                    <a:ext cx="180" cy="156"/>
                                    <a:chOff x="0" y="0"/>
                                    <a:chExt cx="180" cy="156"/>
                                  </a:xfrm>
                                </wpg:grpSpPr>
                                <wps:wsp>
                                  <wps:cNvPr id="3233" name="直线 326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34" name="直线 326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38" name="组合 3263"/>
                                <wpg:cNvGrpSpPr/>
                                <wpg:grpSpPr>
                                  <a:xfrm>
                                    <a:off x="0" y="624"/>
                                    <a:ext cx="180" cy="156"/>
                                    <a:chOff x="0" y="0"/>
                                    <a:chExt cx="180" cy="156"/>
                                  </a:xfrm>
                                </wpg:grpSpPr>
                                <wps:wsp>
                                  <wps:cNvPr id="3236" name="直线 326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37" name="直线 326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41" name="组合 3266"/>
                                <wpg:cNvGrpSpPr/>
                                <wpg:grpSpPr>
                                  <a:xfrm>
                                    <a:off x="0" y="936"/>
                                    <a:ext cx="180" cy="156"/>
                                    <a:chOff x="0" y="0"/>
                                    <a:chExt cx="180" cy="156"/>
                                  </a:xfrm>
                                </wpg:grpSpPr>
                                <wps:wsp>
                                  <wps:cNvPr id="3239" name="直线 326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40" name="直线 326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44" name="组合 3269"/>
                                <wpg:cNvGrpSpPr/>
                                <wpg:grpSpPr>
                                  <a:xfrm>
                                    <a:off x="0" y="1248"/>
                                    <a:ext cx="180" cy="156"/>
                                    <a:chOff x="0" y="0"/>
                                    <a:chExt cx="180" cy="156"/>
                                  </a:xfrm>
                                </wpg:grpSpPr>
                                <wps:wsp>
                                  <wps:cNvPr id="3242" name="直线 327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43" name="直线 327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261" name="组合 3272"/>
                              <wpg:cNvGrpSpPr/>
                              <wpg:grpSpPr>
                                <a:xfrm>
                                  <a:off x="360" y="0"/>
                                  <a:ext cx="180" cy="1404"/>
                                  <a:chOff x="0" y="0"/>
                                  <a:chExt cx="180" cy="1404"/>
                                </a:xfrm>
                              </wpg:grpSpPr>
                              <wpg:grpSp>
                                <wpg:cNvPr id="3248" name="组合 3273"/>
                                <wpg:cNvGrpSpPr/>
                                <wpg:grpSpPr>
                                  <a:xfrm>
                                    <a:off x="0" y="0"/>
                                    <a:ext cx="180" cy="156"/>
                                    <a:chOff x="0" y="0"/>
                                    <a:chExt cx="180" cy="156"/>
                                  </a:xfrm>
                                </wpg:grpSpPr>
                                <wps:wsp>
                                  <wps:cNvPr id="3246" name="直线 327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47" name="直线 327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51" name="组合 3276"/>
                                <wpg:cNvGrpSpPr/>
                                <wpg:grpSpPr>
                                  <a:xfrm>
                                    <a:off x="0" y="312"/>
                                    <a:ext cx="180" cy="156"/>
                                    <a:chOff x="0" y="0"/>
                                    <a:chExt cx="180" cy="156"/>
                                  </a:xfrm>
                                </wpg:grpSpPr>
                                <wps:wsp>
                                  <wps:cNvPr id="3249" name="直线 327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50" name="直线 327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54" name="组合 3279"/>
                                <wpg:cNvGrpSpPr/>
                                <wpg:grpSpPr>
                                  <a:xfrm>
                                    <a:off x="0" y="624"/>
                                    <a:ext cx="180" cy="156"/>
                                    <a:chOff x="0" y="0"/>
                                    <a:chExt cx="180" cy="156"/>
                                  </a:xfrm>
                                </wpg:grpSpPr>
                                <wps:wsp>
                                  <wps:cNvPr id="3252" name="直线 328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53" name="直线 328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57" name="组合 3282"/>
                                <wpg:cNvGrpSpPr/>
                                <wpg:grpSpPr>
                                  <a:xfrm>
                                    <a:off x="0" y="936"/>
                                    <a:ext cx="180" cy="156"/>
                                    <a:chOff x="0" y="0"/>
                                    <a:chExt cx="180" cy="156"/>
                                  </a:xfrm>
                                </wpg:grpSpPr>
                                <wps:wsp>
                                  <wps:cNvPr id="3255" name="直线 328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56" name="直线 328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60" name="组合 3285"/>
                                <wpg:cNvGrpSpPr/>
                                <wpg:grpSpPr>
                                  <a:xfrm>
                                    <a:off x="0" y="1248"/>
                                    <a:ext cx="180" cy="156"/>
                                    <a:chOff x="0" y="0"/>
                                    <a:chExt cx="180" cy="156"/>
                                  </a:xfrm>
                                </wpg:grpSpPr>
                                <wps:wsp>
                                  <wps:cNvPr id="3258" name="直线 328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59" name="直线 328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277" name="组合 3288"/>
                              <wpg:cNvGrpSpPr/>
                              <wpg:grpSpPr>
                                <a:xfrm>
                                  <a:off x="720" y="0"/>
                                  <a:ext cx="180" cy="1404"/>
                                  <a:chOff x="0" y="0"/>
                                  <a:chExt cx="180" cy="1404"/>
                                </a:xfrm>
                              </wpg:grpSpPr>
                              <wpg:grpSp>
                                <wpg:cNvPr id="3264" name="组合 3289"/>
                                <wpg:cNvGrpSpPr/>
                                <wpg:grpSpPr>
                                  <a:xfrm>
                                    <a:off x="0" y="0"/>
                                    <a:ext cx="180" cy="156"/>
                                    <a:chOff x="0" y="0"/>
                                    <a:chExt cx="180" cy="156"/>
                                  </a:xfrm>
                                </wpg:grpSpPr>
                                <wps:wsp>
                                  <wps:cNvPr id="3262" name="直线 329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63" name="直线 329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67" name="组合 3292"/>
                                <wpg:cNvGrpSpPr/>
                                <wpg:grpSpPr>
                                  <a:xfrm>
                                    <a:off x="0" y="312"/>
                                    <a:ext cx="180" cy="156"/>
                                    <a:chOff x="0" y="0"/>
                                    <a:chExt cx="180" cy="156"/>
                                  </a:xfrm>
                                </wpg:grpSpPr>
                                <wps:wsp>
                                  <wps:cNvPr id="3265" name="直线 329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66" name="直线 329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70" name="组合 3295"/>
                                <wpg:cNvGrpSpPr/>
                                <wpg:grpSpPr>
                                  <a:xfrm>
                                    <a:off x="0" y="624"/>
                                    <a:ext cx="180" cy="156"/>
                                    <a:chOff x="0" y="0"/>
                                    <a:chExt cx="180" cy="156"/>
                                  </a:xfrm>
                                </wpg:grpSpPr>
                                <wps:wsp>
                                  <wps:cNvPr id="3268" name="直线 329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69" name="直线 329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73" name="组合 3298"/>
                                <wpg:cNvGrpSpPr/>
                                <wpg:grpSpPr>
                                  <a:xfrm>
                                    <a:off x="0" y="936"/>
                                    <a:ext cx="180" cy="156"/>
                                    <a:chOff x="0" y="0"/>
                                    <a:chExt cx="180" cy="156"/>
                                  </a:xfrm>
                                </wpg:grpSpPr>
                                <wps:wsp>
                                  <wps:cNvPr id="3271" name="直线 329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72" name="直线 330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76" name="组合 3301"/>
                                <wpg:cNvGrpSpPr/>
                                <wpg:grpSpPr>
                                  <a:xfrm>
                                    <a:off x="0" y="1248"/>
                                    <a:ext cx="180" cy="156"/>
                                    <a:chOff x="0" y="0"/>
                                    <a:chExt cx="180" cy="156"/>
                                  </a:xfrm>
                                </wpg:grpSpPr>
                                <wps:wsp>
                                  <wps:cNvPr id="3274" name="直线 330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75" name="直线 330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293" name="组合 3304"/>
                              <wpg:cNvGrpSpPr/>
                              <wpg:grpSpPr>
                                <a:xfrm>
                                  <a:off x="1080" y="0"/>
                                  <a:ext cx="180" cy="1404"/>
                                  <a:chOff x="0" y="0"/>
                                  <a:chExt cx="180" cy="1404"/>
                                </a:xfrm>
                              </wpg:grpSpPr>
                              <wpg:grpSp>
                                <wpg:cNvPr id="3280" name="组合 3305"/>
                                <wpg:cNvGrpSpPr/>
                                <wpg:grpSpPr>
                                  <a:xfrm>
                                    <a:off x="0" y="0"/>
                                    <a:ext cx="180" cy="156"/>
                                    <a:chOff x="0" y="0"/>
                                    <a:chExt cx="180" cy="156"/>
                                  </a:xfrm>
                                </wpg:grpSpPr>
                                <wps:wsp>
                                  <wps:cNvPr id="3278" name="直线 330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79" name="直线 330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83" name="组合 3308"/>
                                <wpg:cNvGrpSpPr/>
                                <wpg:grpSpPr>
                                  <a:xfrm>
                                    <a:off x="0" y="312"/>
                                    <a:ext cx="180" cy="156"/>
                                    <a:chOff x="0" y="0"/>
                                    <a:chExt cx="180" cy="156"/>
                                  </a:xfrm>
                                </wpg:grpSpPr>
                                <wps:wsp>
                                  <wps:cNvPr id="3281" name="直线 330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82" name="直线 331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86" name="组合 3311"/>
                                <wpg:cNvGrpSpPr/>
                                <wpg:grpSpPr>
                                  <a:xfrm>
                                    <a:off x="0" y="624"/>
                                    <a:ext cx="180" cy="156"/>
                                    <a:chOff x="0" y="0"/>
                                    <a:chExt cx="180" cy="156"/>
                                  </a:xfrm>
                                </wpg:grpSpPr>
                                <wps:wsp>
                                  <wps:cNvPr id="3284" name="直线 331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85" name="直线 331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89" name="组合 3314"/>
                                <wpg:cNvGrpSpPr/>
                                <wpg:grpSpPr>
                                  <a:xfrm>
                                    <a:off x="0" y="936"/>
                                    <a:ext cx="180" cy="156"/>
                                    <a:chOff x="0" y="0"/>
                                    <a:chExt cx="180" cy="156"/>
                                  </a:xfrm>
                                </wpg:grpSpPr>
                                <wps:wsp>
                                  <wps:cNvPr id="3287" name="直线 331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88" name="直线 331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292" name="组合 3317"/>
                                <wpg:cNvGrpSpPr/>
                                <wpg:grpSpPr>
                                  <a:xfrm>
                                    <a:off x="0" y="1248"/>
                                    <a:ext cx="180" cy="156"/>
                                    <a:chOff x="0" y="0"/>
                                    <a:chExt cx="180" cy="156"/>
                                  </a:xfrm>
                                </wpg:grpSpPr>
                                <wps:wsp>
                                  <wps:cNvPr id="3290" name="直线 331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291" name="直线 331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s:wsp>
                              <wps:cNvPr id="3294" name="自选图形 3320"/>
                              <wps:cNvSpPr/>
                              <wps:spPr>
                                <a:xfrm>
                                  <a:off x="528" y="1871"/>
                                  <a:ext cx="180" cy="156"/>
                                </a:xfrm>
                                <a:prstGeom prst="triangle">
                                  <a:avLst>
                                    <a:gd name="adj" fmla="val 50000"/>
                                  </a:avLst>
                                </a:prstGeom>
                                <a:solidFill>
                                  <a:srgbClr val="000000"/>
                                </a:solidFill>
                                <a:ln w="9525" cap="flat" cmpd="sng">
                                  <a:solidFill>
                                    <a:srgbClr val="FF00FF"/>
                                  </a:solidFill>
                                  <a:prstDash val="solid"/>
                                  <a:miter/>
                                  <a:headEnd type="none" w="med" len="med"/>
                                  <a:tailEnd type="none" w="med" len="med"/>
                                </a:ln>
                              </wps:spPr>
                              <wps:bodyPr wrap="square" upright="1"/>
                            </wps:wsp>
                          </wpg:wgp>
                        </a:graphicData>
                      </a:graphic>
                    </wp:anchor>
                  </w:drawing>
                </mc:Choice>
                <mc:Fallback>
                  <w:pict>
                    <v:group id="组合 3255" o:spid="_x0000_s1026" o:spt="203" style="position:absolute;left:0pt;margin-left:8.55pt;margin-top:6.8pt;height:101.35pt;width:63pt;z-index:251724800;mso-width-relative:page;mso-height-relative:page;" coordsize="1260,2027" o:gfxdata="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">
                      <o:lock v:ext="edit" grouping="f" rotation="f" text="f" aspectratio="f"/>
                      <v:group id="组合 3256" o:spid="_x0000_s1026" o:spt="203" style="position:absolute;left:0;top:0;height:1404;width:180;" coordsize="180,1404" o:gfxdata="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khEAvwAAAN0AAAAPAAAAAAAAAAEAIAAAACIAAABkcnMvZG93bnJldi54&#10;bWxQSwECFAAUAAAACACHTuJAMy8FnjsAAAA5AAAAFQAAAAAAAAABACAAAAAOAQAAZHJzL2dyb3Vw&#10;c2hhcGV4bWwueG1sUEsFBgAAAAAGAAYAYAEAAMsDAAAAAA==&#10;">
                        <o:lock v:ext="edit" grouping="f" rotation="f" text="f" aspectratio="f"/>
                        <v:group id="组合 3257" o:spid="_x0000_s1026" o:spt="203" style="position:absolute;left:0;top:0;height:156;width:180;" coordsize="180,156" o:gfxdata="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ffoJvwAAAN0AAAAPAAAAAAAAAAEAIAAAACIAAABkcnMvZG93bnJldi54&#10;bWxQSwECFAAUAAAACACHTuJAMy8FnjsAAAA5AAAAFQAAAAAAAAABACAAAAAOAQAAZHJzL2dyb3Vw&#10;c2hhcGV4bWwueG1sUEsFBgAAAAAGAAYAYAEAAMsDAAAAAA==&#10;">
                          <o:lock v:ext="edit" grouping="f" rotation="f" text="f" aspectratio="f"/>
                          <v:line id="直线 3258" o:spid="_x0000_s1026" o:spt="20" style="position:absolute;left:0;top:0;height:156;width:180;" filled="f" stroked="t" coordsize="21600,21600" o:gfxdata="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kznb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3259" o:spid="_x0000_s1026" o:spt="20" style="position:absolute;left:0;top:0;flip:x;height:156;width:180;" filled="f" stroked="t" coordsize="21600,21600" o:gfxdata="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Jkl&#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260" o:spid="_x0000_s1026" o:spt="203" style="position:absolute;left:0;top:312;height:156;width:180;" coordsize="180,156" o:gfxdata="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RifcAAAADdAAAADwAAAAAAAAABACAAAAAiAAAAZHJzL2Rvd25yZXYu&#10;eG1sUEsBAhQAFAAAAAgAh07iQDMvBZ47AAAAOQAAABUAAAAAAAAAAQAgAAAADwEAAGRycy9ncm91&#10;cHNoYXBleG1sLnhtbFBLBQYAAAAABgAGAGABAADMAwAAAAA=&#10;">
                          <o:lock v:ext="edit" grouping="f" rotation="f" text="f" aspectratio="f"/>
                          <v:line id="直线 3261" o:spid="_x0000_s1026" o:spt="20" style="position:absolute;left:0;top:0;height:156;width:180;" filled="f" stroked="t" coordsize="21600,21600" o:gfxdata="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7req/&#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262" o:spid="_x0000_s1026" o:spt="20" style="position:absolute;left:0;top:0;flip:x;height:156;width:180;" filled="f" stroked="t" coordsize="21600,21600" o:gfxdata="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Nzq9&#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263" o:spid="_x0000_s1026" o:spt="203" style="position:absolute;left:0;top:624;height:156;width:180;" coordsize="180,156" o:gfxdata="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XN470AAADdAAAADwAAAAAAAAABACAAAAAiAAAAZHJzL2Rvd25yZXYueG1s&#10;UEsBAhQAFAAAAAgAh07iQDMvBZ47AAAAOQAAABUAAAAAAAAAAQAgAAAADAEAAGRycy9ncm91cHNo&#10;YXBleG1sLnhtbFBLBQYAAAAABgAGAGABAADJAwAAAAA=&#10;">
                          <o:lock v:ext="edit" grouping="f" rotation="f" text="f" aspectratio="f"/>
                          <v:line id="直线 3264" o:spid="_x0000_s1026" o:spt="20" style="position:absolute;left:0;top:0;height:156;width:180;" filled="f" stroked="t" coordsize="21600,21600" o:gfxdata="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wOc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3265" o:spid="_x0000_s1026" o:spt="20" style="position:absolute;left:0;top:0;flip:x;height:156;width:180;" filled="f" stroked="t" coordsize="21600,21600" o:gfxdata="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pMq/&#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266" o:spid="_x0000_s1026" o:spt="203" style="position:absolute;left:0;top:936;height:156;width:180;" coordsize="180,156" o:gfxdata="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qRcDvwAAAN0AAAAPAAAAAAAAAAEAIAAAACIAAABkcnMvZG93bnJldi54&#10;bWxQSwECFAAUAAAACACHTuJAMy8FnjsAAAA5AAAAFQAAAAAAAAABACAAAAAOAQAAZHJzL2dyb3Vw&#10;c2hhcGV4bWwueG1sUEsFBgAAAAAGAAYAYAEAAMsDAAAAAA==&#10;">
                          <o:lock v:ext="edit" grouping="f" rotation="f" text="f" aspectratio="f"/>
                          <v:line id="直线 3267" o:spid="_x0000_s1026" o:spt="20" style="position:absolute;left:0;top:0;height:156;width:180;" filled="f" stroked="t" coordsize="21600,21600" o:gfxdata="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Oa&#10;AM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line id="直线 3268" o:spid="_x0000_s1026" o:spt="20" style="position:absolute;left:0;top:0;flip:x;height:156;width:180;" filled="f" stroked="t" coordsize="21600,21600" o:gfxdata="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KT8O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group>
                        <v:group id="组合 3269" o:spid="_x0000_s1026" o:spt="203" style="position:absolute;left:0;top:1248;height:156;width:180;" coordsize="180,156" o:gfxdata="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d60m8AAAADdAAAADwAAAAAAAAABACAAAAAiAAAAZHJzL2Rvd25yZXYu&#10;eG1sUEsBAhQAFAAAAAgAh07iQDMvBZ47AAAAOQAAABUAAAAAAAAAAQAgAAAADwEAAGRycy9ncm91&#10;cHNoYXBleG1sLnhtbFBLBQYAAAAABgAGAGABAADMAwAAAAA=&#10;">
                          <o:lock v:ext="edit" grouping="f" rotation="f" text="f" aspectratio="f"/>
                          <v:line id="直线 3270" o:spid="_x0000_s1026" o:spt="20" style="position:absolute;left:0;top:0;height:156;width:180;" filled="f" stroked="t" coordsize="21600,21600" o:gfxdata="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xewy/&#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271" o:spid="_x0000_s1026" o:spt="20" style="position:absolute;left:0;top:0;flip:x;height:156;width:180;" filled="f" stroked="t" coordsize="21600,21600" o:gfxdata="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2NG0&#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3272" o:spid="_x0000_s1026" o:spt="203" style="position:absolute;left:360;top:0;height:1404;width:180;" coordsize="180,1404" o:gfxdata="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ocS2O+AAAA3QAAAA8AAAAAAAAAAQAgAAAAIgAAAGRycy9kb3ducmV2Lnht&#10;bFBLAQIUABQAAAAIAIdO4kAzLwWeOwAAADkAAAAVAAAAAAAAAAEAIAAAAA0BAABkcnMvZ3JvdXBz&#10;aGFwZXhtbC54bWxQSwUGAAAAAAYABgBgAQAAygMAAAAA&#10;">
                        <o:lock v:ext="edit" grouping="f" rotation="f" text="f" aspectratio="f"/>
                        <v:group id="组合 3273" o:spid="_x0000_s1026" o:spt="203" style="position:absolute;left:0;top:0;height:156;width:180;" coordsize="180,156" o:gfxdata="UEsDBAoAAAAAAIdO4kAAAAAAAAAAAAAAAAAEAAAAZHJzL1BLAwQUAAAACACHTuJA4JO+nr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Tvp6+AAAA3QAAAA8AAAAAAAAAAQAgAAAAIgAAAGRycy9kb3ducmV2Lnht&#10;bFBLAQIUABQAAAAIAIdO4kAzLwWeOwAAADkAAAAVAAAAAAAAAAEAIAAAAA0BAABkcnMvZ3JvdXBz&#10;aGFwZXhtbC54bWxQSwUGAAAAAAYABgBgAQAAygMAAAAA&#10;">
                          <o:lock v:ext="edit" grouping="f" rotation="f" text="f" aspectratio="f"/>
                          <v:line id="直线 3274" o:spid="_x0000_s1026" o:spt="20" style="position:absolute;left:0;top:0;height:156;width:180;" filled="f" stroked="t" coordsize="21600,21600" o:gfxdata="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KfQ+/&#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275" o:spid="_x0000_s1026" o:spt="20" style="position:absolute;left:0;top:0;flip:x;height:156;width:180;" filled="f" stroked="t" coordsize="21600,21600" o:gfxdata="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9e3&#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276" o:spid="_x0000_s1026" o:spt="203" style="position:absolute;left:0;top:312;height:156;width:180;" coordsize="180,156" o:gfxdata="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wgd6+AAAA3QAAAA8AAAAAAAAAAQAgAAAAIgAAAGRycy9kb3ducmV2Lnht&#10;bFBLAQIUABQAAAAIAIdO4kAzLwWeOwAAADkAAAAVAAAAAAAAAAEAIAAAAA0BAABkcnMvZ3JvdXBz&#10;aGFwZXhtbC54bWxQSwUGAAAAAAYABgBgAQAAygMAAAAA&#10;">
                          <o:lock v:ext="edit" grouping="f" rotation="f" text="f" aspectratio="f"/>
                          <v:line id="直线 3277" o:spid="_x0000_s1026" o:spt="20" style="position:absolute;left:0;top:0;height:156;width:180;" filled="f" stroked="t" coordsize="21600,21600" o:gfxdata="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Vel9&#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278" o:spid="_x0000_s1026" o:spt="20" style="position:absolute;left:0;top:0;flip:x;height:156;width:180;" filled="f" stroked="t" coordsize="21600,21600" o:gfxdata="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9ke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3279" o:spid="_x0000_s1026" o:spt="203" style="position:absolute;left:0;top:624;height:156;width:180;" coordsize="180,156" o:gfxdata="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ByJGvwAAAN0AAAAPAAAAAAAAAAEAIAAAACIAAABkcnMvZG93bnJldi54&#10;bWxQSwECFAAUAAAACACHTuJAMy8FnjsAAAA5AAAAFQAAAAAAAAABACAAAAAOAQAAZHJzL2dyb3Vw&#10;c2hhcGV4bWwueG1sUEsFBgAAAAAGAAYAYAEAAMsDAAAAAA==&#10;">
                          <o:lock v:ext="edit" grouping="f" rotation="f" text="f" aspectratio="f"/>
                          <v:line id="直线 3280" o:spid="_x0000_s1026" o:spt="20" style="position:absolute;left:0;top:0;height:156;width:180;" filled="f" stroked="t" coordsize="21600,21600" o:gfxdata="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o7dG/&#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281" o:spid="_x0000_s1026" o:spt="20" style="position:absolute;left:0;top:0;flip:x;height:156;width:180;" filled="f" stroked="t" coordsize="21600,21600" o:gfxdata="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BR2m/&#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282" o:spid="_x0000_s1026" o:spt="203" style="position:absolute;left:0;top:936;height:156;width:180;" coordsize="180,156" o:gfxdata="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W8McAAAADdAAAADwAAAAAAAAABACAAAAAiAAAAZHJzL2Rvd25yZXYu&#10;eG1sUEsBAhQAFAAAAAgAh07iQDMvBZ47AAAAOQAAABUAAAAAAAAAAQAgAAAADwEAAGRycy9ncm91&#10;cHNoYXBleG1sLnhtbFBLBQYAAAAABgAGAGABAADMAwAAAAA=&#10;">
                          <o:lock v:ext="edit" grouping="f" rotation="f" text="f" aspectratio="f"/>
                          <v:line id="直线 3283" o:spid="_x0000_s1026" o:spt="20" style="position:absolute;left:0;top:0;height:156;width:180;" filled="f" stroked="t" coordsize="21600,21600" o:gfxdata="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daW/&#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284" o:spid="_x0000_s1026" o:spt="20" style="position:absolute;left:0;top:0;flip:x;height:156;width:180;" filled="f" stroked="t" coordsize="21600,21600" o:gfxdata="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duTx&#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285" o:spid="_x0000_s1026" o:spt="203" style="position:absolute;left:0;top:1248;height:156;width:180;" coordsize="180,156" o:gfxdata="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VDu+L0AAADdAAAADwAAAAAAAAABACAAAAAiAAAAZHJzL2Rvd25yZXYueG1s&#10;UEsBAhQAFAAAAAgAh07iQDMvBZ47AAAAOQAAABUAAAAAAAAAAQAgAAAADAEAAGRycy9ncm91cHNo&#10;YXBleG1sLnhtbFBLBQYAAAAABgAGAGABAADJAwAAAAA=&#10;">
                          <o:lock v:ext="edit" grouping="f" rotation="f" text="f" aspectratio="f"/>
                          <v:line id="直线 3286" o:spid="_x0000_s1026" o:spt="20" style="position:absolute;left:0;top:0;height:156;width:180;" filled="f" stroked="t" coordsize="21600,21600" o:gfxdata="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DaO7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3287" o:spid="_x0000_s1026" o:spt="20" style="position:absolute;left:0;top:0;flip:x;height:156;width:180;" filled="f" stroked="t" coordsize="21600,21600" o:gfxdata="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6XCD&#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3288" o:spid="_x0000_s1026" o:spt="203" style="position:absolute;left:720;top:0;height:1404;width:180;" coordsize="180,1404" o:gfxdata="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YOBRvwAAAN0AAAAPAAAAAAAAAAEAIAAAACIAAABkcnMvZG93bnJldi54&#10;bWxQSwECFAAUAAAACACHTuJAMy8FnjsAAAA5AAAAFQAAAAAAAAABACAAAAAOAQAAZHJzL2dyb3Vw&#10;c2hhcGV4bWwueG1sUEsFBgAAAAAGAAYAYAEAAMsDAAAAAA==&#10;">
                        <o:lock v:ext="edit" grouping="f" rotation="f" text="f" aspectratio="f"/>
                        <v:group id="组合 3289" o:spid="_x0000_s1026" o:spt="203" style="position:absolute;left:0;top:0;height:156;width:180;" coordsize="180,156" o:gfxdata="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a+j7vwAAAN0AAAAPAAAAAAAAAAEAIAAAACIAAABkcnMvZG93bnJldi54&#10;bWxQSwECFAAUAAAACACHTuJAMy8FnjsAAAA5AAAAFQAAAAAAAAABACAAAAAOAQAAZHJzL2dyb3Vw&#10;c2hhcGV4bWwueG1sUEsFBgAAAAAGAAYAYAEAAMsDAAAAAA==&#10;">
                          <o:lock v:ext="edit" grouping="f" rotation="f" text="f" aspectratio="f"/>
                          <v:line id="直线 3290" o:spid="_x0000_s1026" o:spt="20" style="position:absolute;left:0;top:0;height:156;width:180;" filled="f" stroked="t" coordsize="21600,21600" o:gfxdata="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RCds&#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291" o:spid="_x0000_s1026" o:spt="20" style="position:absolute;left:0;top:0;flip:x;height:156;width:180;" filled="f" stroked="t" coordsize="21600,21600" o:gfxdata="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jdS/&#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292" o:spid="_x0000_s1026" o:spt="203" style="position:absolute;left:0;top:312;height:156;width:180;" coordsize="180,156" o:gfxdata="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uXaMvwAAAN0AAAAPAAAAAAAAAAEAIAAAACIAAABkcnMvZG93bnJldi54&#10;bWxQSwECFAAUAAAACACHTuJAMy8FnjsAAAA5AAAAFQAAAAAAAAABACAAAAAOAQAAZHJzL2dyb3Vw&#10;c2hhcGV4bWwueG1sUEsFBgAAAAAGAAYAYAEAAMsDAAAAAA==&#10;">
                          <o:lock v:ext="edit" grouping="f" rotation="f" text="f" aspectratio="f"/>
                          <v:line id="直线 3293" o:spid="_x0000_s1026" o:spt="20" style="position:absolute;left:0;top:0;height:156;width:180;" filled="f" stroked="t" coordsize="21600,21600" o:gfxdata="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tvxi/&#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294" o:spid="_x0000_s1026" o:spt="20" style="position:absolute;left:0;top:0;flip:x;height:156;width:180;" filled="f" stroked="t" coordsize="21600,21600" o:gfxdata="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Gi5M&#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295" o:spid="_x0000_s1026" o:spt="203" style="position:absolute;left:0;top:624;height:156;width:180;" coordsize="180,156" o:gfxdata="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Il4Jb0AAADdAAAADwAAAAAAAAABACAAAAAiAAAAZHJzL2Rvd25yZXYueG1s&#10;UEsBAhQAFAAAAAgAh07iQDMvBZ47AAAAOQAAABUAAAAAAAAAAQAgAAAADAEAAGRycy9ncm91cHNo&#10;YXBleG1sLnhtbFBLBQYAAAAABgAGAGABAADJAwAAAAA=&#10;">
                          <o:lock v:ext="edit" grouping="f" rotation="f" text="f" aspectratio="f"/>
                          <v:line id="直线 3296" o:spid="_x0000_s1026" o:spt="20" style="position:absolute;left:0;top:0;height:156;width:180;" filled="f" stroked="t" coordsize="21600,21600" o:gfxdata="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sEIa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3297" o:spid="_x0000_s1026" o:spt="20" style="position:absolute;left:0;top:0;flip:x;height:156;width:180;" filled="f" stroked="t" coordsize="21600,21600" o:gfxdata="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bo+&#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298" o:spid="_x0000_s1026" o:spt="203" style="position:absolute;left:0;top:936;height:156;width:180;" coordsize="180,156" o:gfxdata="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Bb5lLBAAAA3QAAAA8AAAAAAAAAAQAgAAAAIgAAAGRycy9kb3ducmV2&#10;LnhtbFBLAQIUABQAAAAIAIdO4kAzLwWeOwAAADkAAAAVAAAAAAAAAAEAIAAAABABAABkcnMvZ3Jv&#10;dXBzaGFwZXhtbC54bWxQSwUGAAAAAAYABgBgAQAAzQMAAAAA&#10;">
                          <o:lock v:ext="edit" grouping="f" rotation="f" text="f" aspectratio="f"/>
                          <v:line id="直线 3299" o:spid="_x0000_s1026" o:spt="20" style="position:absolute;left:0;top:0;height:156;width:180;" filled="f" stroked="t" coordsize="21600,21600" o:gfxdata="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y/G&#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300" o:spid="_x0000_s1026" o:spt="20" style="position:absolute;left:0;top:0;flip:x;height:156;width:180;" filled="f" stroked="t" coordsize="21600,21600" o:gfxdata="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i+k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3301" o:spid="_x0000_s1026" o:spt="203" style="position:absolute;left:0;top:1248;height:156;width:180;" coordsize="180,156" o:gfxdata="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LEXKvwAAAN0AAAAPAAAAAAAAAAEAIAAAACIAAABkcnMvZG93bnJldi54&#10;bWxQSwECFAAUAAAACACHTuJAMy8FnjsAAAA5AAAAFQAAAAAAAAABACAAAAAOAQAAZHJzL2dyb3Vw&#10;c2hhcGV4bWwueG1sUEsFBgAAAAAGAAYAYAEAAMsDAAAAAA==&#10;">
                          <o:lock v:ext="edit" grouping="f" rotation="f" text="f" aspectratio="f"/>
                          <v:line id="直线 3302" o:spid="_x0000_s1026" o:spt="20" style="position:absolute;left:0;top:0;height:156;width:180;" filled="f" stroked="t" coordsize="21600,21600" o:gfxdata="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4jF6/&#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303" o:spid="_x0000_s1026" o:spt="20" style="position:absolute;left:0;top:0;flip:x;height:156;width:180;" filled="f" stroked="t" coordsize="21600,21600" o:gfxdata="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Sbm&#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3304" o:spid="_x0000_s1026" o:spt="203" style="position:absolute;left:1080;top:0;height:1404;width:180;" coordsize="180,1404" o:gfxdata="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BXAKjBAAAA3QAAAA8AAAAAAAAAAQAgAAAAIgAAAGRycy9kb3ducmV2&#10;LnhtbFBLAQIUABQAAAAIAIdO4kAzLwWeOwAAADkAAAAVAAAAAAAAAAEAIAAAABABAABkcnMvZ3Jv&#10;dXBzaGFwZXhtbC54bWxQSwUGAAAAAAYABgBgAQAAzQMAAAAA&#10;">
                        <o:lock v:ext="edit" grouping="f" rotation="f" text="f" aspectratio="f"/>
                        <v:group id="组合 3305" o:spid="_x0000_s1026" o:spt="203" style="position:absolute;left:0;top:0;height:156;width:180;" coordsize="180,156" o:gfxdata="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VwIAr0AAADdAAAADwAAAAAAAAABACAAAAAiAAAAZHJzL2Rvd25yZXYueG1s&#10;UEsBAhQAFAAAAAgAh07iQDMvBZ47AAAAOQAAABUAAAAAAAAAAQAgAAAADAEAAGRycy9ncm91cHNo&#10;YXBleG1sLnhtbFBLBQYAAAAABgAGAGABAADJAwAAAAA=&#10;">
                          <o:lock v:ext="edit" grouping="f" rotation="f" text="f" aspectratio="f"/>
                          <v:line id="直线 3306" o:spid="_x0000_s1026" o:spt="20" style="position:absolute;left:0;top:0;height:156;width:180;" filled="f" stroked="t" coordsize="21600,21600" o:gfxdata="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YZb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3307" o:spid="_x0000_s1026" o:spt="20" style="position:absolute;left:0;top:0;flip:x;height:156;width:180;" filled="f" stroked="t" coordsize="21600,21600" o:gfxdata="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XCzj&#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308" o:spid="_x0000_s1026" o:spt="203" style="position:absolute;left:0;top:312;height:156;width:180;" coordsize="180,156" o:gfxdata="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pZ1vwAAAN0AAAAPAAAAAAAAAAEAIAAAACIAAABkcnMvZG93bnJldi54&#10;bWxQSwECFAAUAAAACACHTuJAMy8FnjsAAAA5AAAAFQAAAAAAAAABACAAAAAOAQAAZHJzL2dyb3Vw&#10;c2hhcGV4bWwueG1sUEsFBgAAAAAGAAYAYAEAAMsDAAAAAA==&#10;">
                          <o:lock v:ext="edit" grouping="f" rotation="f" text="f" aspectratio="f"/>
                          <v:line id="直线 3309" o:spid="_x0000_s1026" o:spt="20" style="position:absolute;left:0;top:0;height:156;width:180;" filled="f" stroked="t" coordsize="21600,21600" o:gfxdata="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l/h&#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310" o:spid="_x0000_s1026" o:spt="20" style="position:absolute;left:0;top:0;flip:x;height:156;width:180;" filled="f" stroked="t" coordsize="21600,21600" o:gfxdata="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3Ot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3311" o:spid="_x0000_s1026" o:spt="203" style="position:absolute;left:0;top:624;height:156;width:180;" coordsize="180,156" o:gfxdata="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k17cAAAADdAAAADwAAAAAAAAABACAAAAAiAAAAZHJzL2Rvd25yZXYu&#10;eG1sUEsBAhQAFAAAAAgAh07iQDMvBZ47AAAAOQAAABUAAAAAAAAAAQAgAAAADwEAAGRycy9ncm91&#10;cHNoYXBleG1sLnhtbFBLBQYAAAAABgAGAGABAADMAwAAAAA=&#10;">
                          <o:lock v:ext="edit" grouping="f" rotation="f" text="f" aspectratio="f"/>
                          <v:line id="直线 3312" o:spid="_x0000_s1026" o:spt="20" style="position:absolute;left:0;top:0;height:156;width:180;" filled="f" stroked="t" coordsize="21600,21600" o:gfxdata="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t/Hm/&#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313" o:spid="_x0000_s1026" o:spt="20" style="position:absolute;left:0;top:0;flip:x;height:156;width:180;" filled="f" stroked="t" coordsize="21600,21600" o:gfxdata="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xFbB&#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314" o:spid="_x0000_s1026" o:spt="203" style="position:absolute;left:0;top:936;height:156;width:180;" coordsize="180,156" o:gfxdata="UEsDBAoAAAAAAIdO4kAAAAAAAAAAAAAAAAAEAAAAZHJzL1BLAwQUAAAACACHTuJAdGahn7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ZqGfvwAAAN0AAAAPAAAAAAAAAAEAIAAAACIAAABkcnMvZG93bnJldi54&#10;bWxQSwECFAAUAAAACACHTuJAMy8FnjsAAAA5AAAAFQAAAAAAAAABACAAAAAOAQAAZHJzL2dyb3Vw&#10;c2hhcGV4bWwueG1sUEsFBgAAAAAGAAYAYAEAAMsDAAAAAA==&#10;">
                          <o:lock v:ext="edit" grouping="f" rotation="f" text="f" aspectratio="f"/>
                          <v:line id="直线 3315" o:spid="_x0000_s1026" o:spt="20" style="position:absolute;left:0;top:0;height:156;width:180;" filled="f" stroked="t" coordsize="21600,21600" o:gfxdata="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P2IO&#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316" o:spid="_x0000_s1026" o:spt="20" style="position:absolute;left:0;top:0;flip:x;height:156;width:180;" filled="f" stroked="t" coordsize="21600,21600" o:gfxdata="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X5X7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group>
                        <v:group id="组合 3317" o:spid="_x0000_s1026" o:spt="203" style="position:absolute;left:0;top:1248;height:156;width:180;" coordsize="180,156" o:gfxdata="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6UzvwAAAN0AAAAPAAAAAAAAAAEAIAAAACIAAABkcnMvZG93bnJldi54&#10;bWxQSwECFAAUAAAACACHTuJAMy8FnjsAAAA5AAAAFQAAAAAAAAABACAAAAAOAQAAZHJzL2dyb3Vw&#10;c2hhcGV4bWwueG1sUEsFBgAAAAAGAAYAYAEAAMsDAAAAAA==&#10;">
                          <o:lock v:ext="edit" grouping="f" rotation="f" text="f" aspectratio="f"/>
                          <v:line id="直线 3318" o:spid="_x0000_s1026" o:spt="20" style="position:absolute;left:0;top:0;height:156;width:180;" filled="f" stroked="t" coordsize="21600,21600" o:gfxdata="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9sp7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3319" o:spid="_x0000_s1026" o:spt="20" style="position:absolute;left:0;top:0;flip:x;height:156;width:180;" filled="f" stroked="t" coordsize="21600,21600" o:gfxdata="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JsYf&#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shape id="自选图形 3320" o:spid="_x0000_s1026" o:spt="5" type="#_x0000_t5" style="position:absolute;left:528;top:1871;height:156;width:180;" fillcolor="#000000" filled="t" stroked="t" coordsize="21600,21600" o:gfxdata="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8MsD&#10;wAAAAN0AAAAPAAAAAAAAAAEAIAAAACIAAABkcnMvZG93bnJldi54bWxQSwECFAAUAAAACACHTuJA&#10;My8FnjsAAAA5AAAAEAAAAAAAAAABACAAAAAPAQAAZHJzL3NoYXBleG1sLnhtbFBLBQYAAAAABgAG&#10;AFsBAAC5AwAAAAA=&#10;" adj="10800">
                        <v:fill on="t" focussize="0,0"/>
                        <v:stroke color="#FF00FF"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要求：精神饱满，注意力集中</w:t>
            </w:r>
          </w:p>
          <w:p>
            <w:pPr>
              <w:rPr>
                <w:rFonts w:hint="eastAsia" w:ascii="宋体" w:hAnsi="宋体"/>
              </w:rPr>
            </w:pPr>
            <w:r>
              <w:rPr>
                <w:rFonts w:ascii="宋体" w:hAnsi="宋体"/>
                <w:sz w:val="20"/>
                <w:lang/>
              </w:rPr>
              <mc:AlternateContent>
                <mc:Choice Requires="wpg">
                  <w:drawing>
                    <wp:anchor distT="0" distB="0" distL="114300" distR="114300" simplePos="0" relativeHeight="251726848" behindDoc="0" locked="0" layoutInCell="1" allowOverlap="1">
                      <wp:simplePos x="0" y="0"/>
                      <wp:positionH relativeFrom="column">
                        <wp:posOffset>108585</wp:posOffset>
                      </wp:positionH>
                      <wp:positionV relativeFrom="paragraph">
                        <wp:posOffset>482600</wp:posOffset>
                      </wp:positionV>
                      <wp:extent cx="800100" cy="792480"/>
                      <wp:effectExtent l="14605" t="13970" r="23495" b="16510"/>
                      <wp:wrapNone/>
                      <wp:docPr id="3364" name="组合 3321"/>
                      <wp:cNvGraphicFramePr/>
                      <a:graphic xmlns:a="http://schemas.openxmlformats.org/drawingml/2006/main">
                        <a:graphicData uri="http://schemas.microsoft.com/office/word/2010/wordprocessingGroup">
                          <wpg:wgp>
                            <wpg:cNvGrpSpPr/>
                            <wpg:grpSpPr>
                              <a:xfrm>
                                <a:off x="0" y="0"/>
                                <a:ext cx="800100" cy="792480"/>
                                <a:chOff x="0" y="0"/>
                                <a:chExt cx="1260" cy="1248"/>
                              </a:xfrm>
                            </wpg:grpSpPr>
                            <wps:wsp>
                              <wps:cNvPr id="3362" name="自选图形 3322"/>
                              <wps:cNvSpPr/>
                              <wps:spPr>
                                <a:xfrm>
                                  <a:off x="0" y="0"/>
                                  <a:ext cx="1260" cy="1248"/>
                                </a:xfrm>
                                <a:prstGeom prst="sun">
                                  <a:avLst>
                                    <a:gd name="adj" fmla="val 25000"/>
                                  </a:avLst>
                                </a:prstGeom>
                                <a:solidFill>
                                  <a:srgbClr val="CCFFFF"/>
                                </a:solidFill>
                                <a:ln w="9525" cap="flat" cmpd="sng">
                                  <a:solidFill>
                                    <a:srgbClr val="000000"/>
                                  </a:solidFill>
                                  <a:prstDash val="solid"/>
                                  <a:miter/>
                                  <a:headEnd type="none" w="med" len="med"/>
                                  <a:tailEnd type="none" w="med" len="med"/>
                                </a:ln>
                              </wps:spPr>
                              <wps:bodyPr wrap="square" upright="1"/>
                            </wps:wsp>
                            <wps:wsp>
                              <wps:cNvPr id="3363" name="自选图形 3323"/>
                              <wps:cNvSpPr/>
                              <wps:spPr>
                                <a:xfrm>
                                  <a:off x="551" y="469"/>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3321" o:spid="_x0000_s1026" o:spt="203" style="position:absolute;left:0pt;margin-left:8.55pt;margin-top:38pt;height:62.4pt;width:63pt;z-index:251726848;mso-width-relative:page;mso-height-relative:page;" coordsize="1260,1248" o:gfxdata="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UYoSdUAAAAJAQAADwAAAAAAAAABACAAAAAiAAAAZHJzL2Rvd25yZXYueG1sUEsBAhQAFAAA&#10;AAgAh07iQFS71qrWAgAAFAgAAA4AAAAAAAAAAQAgAAAAJAEAAGRycy9lMm9Eb2MueG1sUEsFBgAA&#10;AAAGAAYAWQEAAGwGAAAAAA==&#10;">
                      <o:lock v:ext="edit" grouping="f" rotation="f" text="f" aspectratio="f"/>
                      <v:shape id="自选图形 3322" o:spid="_x0000_s1026" o:spt="183" type="#_x0000_t183" style="position:absolute;left:0;top:0;height:1248;width:1260;" fillcolor="#CCFFFF" filled="t" stroked="t" coordsize="21600,21600" o:gfxdata="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JsBvQAA&#10;AN0AAAAPAAAAAAAAAAEAIAAAACIAAABkcnMvZG93bnJldi54bWxQSwECFAAUAAAACACHTuJAMy8F&#10;njsAAAA5AAAAEAAAAAAAAAABACAAAAAMAQAAZHJzL3NoYXBleG1sLnhtbFBLBQYAAAAABgAGAFsB&#10;AAC2AwAAAAA=&#10;" adj="5400">
                        <v:fill on="t" focussize="0,0"/>
                        <v:stroke color="#000000" joinstyle="miter"/>
                        <v:imagedata o:title=""/>
                        <o:lock v:ext="edit" aspectratio="f"/>
                      </v:shape>
                      <v:shape id="自选图形 3323" o:spid="_x0000_s1026" o:spt="5" type="#_x0000_t5" style="position:absolute;left:551;top:469;height:156;width:180;" fillcolor="#000000" filled="t" stroked="t" coordsize="21600,21600" o:gfxdata="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vk0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hint="eastAsia" w:ascii="宋体" w:hAnsi="宋体"/>
              </w:rPr>
              <w:t>组织：学生听口令排成如下的运动彩图</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要求：认真练习，精神集中。</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7" w:hRule="atLeast"/>
        </w:trPr>
        <w:tc>
          <w:tcPr>
            <w:tcW w:w="741" w:type="dxa"/>
            <w:noWrap w:val="0"/>
            <w:vAlign w:val="top"/>
          </w:tcPr>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10</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12</w:t>
            </w:r>
            <w:r>
              <w:rPr>
                <w:rFonts w:ascii="宋体" w:hAnsi="宋体"/>
              </w:rPr>
              <w:t>’</w:t>
            </w:r>
          </w:p>
        </w:tc>
        <w:tc>
          <w:tcPr>
            <w:tcW w:w="1620" w:type="dxa"/>
            <w:noWrap w:val="0"/>
            <w:vAlign w:val="top"/>
          </w:tcPr>
          <w:p>
            <w:pPr>
              <w:rPr>
                <w:rFonts w:hint="eastAsia" w:ascii="宋体" w:hAnsi="宋体"/>
              </w:rPr>
            </w:pPr>
            <w:r>
              <w:rPr>
                <w:rFonts w:hint="eastAsia" w:ascii="宋体" w:hAnsi="宋体"/>
              </w:rPr>
              <w:t>一、学习本领：原地左右手拍球</w:t>
            </w:r>
          </w:p>
          <w:p>
            <w:pPr>
              <w:rPr>
                <w:rFonts w:hint="eastAsia" w:ascii="宋体" w:hAnsi="宋体"/>
              </w:rPr>
            </w:pPr>
            <w:r>
              <w:rPr>
                <w:rFonts w:hint="eastAsia" w:ascii="宋体" w:hAnsi="宋体"/>
              </w:rPr>
              <w:t>方法：先做右手拍运球练习，待稍熟练后进行左手拍运球，最后结合左右手进行左右手拍球，拍球时身体应向前倾，五指分开，力量用在手指和掌根上。</w:t>
            </w:r>
          </w:p>
        </w:tc>
        <w:tc>
          <w:tcPr>
            <w:tcW w:w="1800" w:type="dxa"/>
            <w:noWrap w:val="0"/>
            <w:vAlign w:val="top"/>
          </w:tcPr>
          <w:p>
            <w:pPr>
              <w:rPr>
                <w:rFonts w:hint="eastAsia" w:ascii="宋体" w:hAnsi="宋体"/>
              </w:rPr>
            </w:pPr>
            <w:r>
              <w:rPr>
                <w:rFonts w:hint="eastAsia" w:ascii="宋体" w:hAnsi="宋体"/>
              </w:rPr>
              <w:t>一、学习本领：原地左右手拍球</w:t>
            </w:r>
          </w:p>
          <w:p>
            <w:pPr>
              <w:rPr>
                <w:rFonts w:hint="eastAsia" w:ascii="宋体" w:hAnsi="宋体"/>
              </w:rPr>
            </w:pPr>
            <w:r>
              <w:rPr>
                <w:rFonts w:hint="eastAsia" w:ascii="宋体" w:hAnsi="宋体"/>
              </w:rPr>
              <w:t>（1）导入：，拍球时身体应向前倾，五指分开，力量用在手指和掌根上，要想拍好球就得抓住要领；（2）老师讲解具体做法和要求：使学生初步学会左手拍球；</w:t>
            </w:r>
          </w:p>
          <w:p>
            <w:pPr>
              <w:rPr>
                <w:rFonts w:hint="eastAsia" w:ascii="宋体" w:hAnsi="宋体"/>
              </w:rPr>
            </w:pPr>
            <w:r>
              <w:rPr>
                <w:rFonts w:hint="eastAsia" w:ascii="宋体" w:hAnsi="宋体"/>
              </w:rPr>
              <w:t>（4）教师观看学生练习，并及时地进行纠正</w:t>
            </w:r>
          </w:p>
        </w:tc>
        <w:tc>
          <w:tcPr>
            <w:tcW w:w="1701"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原地左右手拍球</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p>
          <w:p>
            <w:pPr>
              <w:rPr>
                <w:rFonts w:hint="eastAsia" w:ascii="宋体" w:hAnsi="宋体"/>
              </w:rPr>
            </w:pPr>
            <w:r>
              <w:rPr>
                <w:rFonts w:hint="eastAsia" w:ascii="宋体" w:hAnsi="宋体"/>
              </w:rPr>
              <w:t>（2）学生根据教师的具体要求，集体进行练习比赛</w:t>
            </w:r>
          </w:p>
          <w:p>
            <w:pPr>
              <w:rPr>
                <w:rFonts w:hint="eastAsia" w:ascii="宋体" w:hAnsi="宋体"/>
              </w:rPr>
            </w:pPr>
            <w:r>
              <w:rPr>
                <w:rFonts w:hint="eastAsia" w:ascii="宋体" w:hAnsi="宋体"/>
              </w:rPr>
              <w:t>（3）对不到位的动作加以纠正</w:t>
            </w:r>
          </w:p>
        </w:tc>
        <w:tc>
          <w:tcPr>
            <w:tcW w:w="1969" w:type="dxa"/>
            <w:noWrap w:val="0"/>
            <w:vAlign w:val="top"/>
          </w:tcPr>
          <w:p>
            <w:pPr>
              <w:rPr>
                <w:rFonts w:hint="eastAsia" w:ascii="宋体" w:hAnsi="宋体"/>
              </w:rPr>
            </w:pPr>
            <w:r>
              <w:rPr>
                <w:rFonts w:hint="eastAsia" w:ascii="宋体" w:hAnsi="宋体"/>
              </w:rPr>
              <w:t>组织：学生自由散开在规定的场地内</w:t>
            </w: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27872" behindDoc="0" locked="0" layoutInCell="1" allowOverlap="1">
                      <wp:simplePos x="0" y="0"/>
                      <wp:positionH relativeFrom="column">
                        <wp:posOffset>1270</wp:posOffset>
                      </wp:positionH>
                      <wp:positionV relativeFrom="paragraph">
                        <wp:posOffset>-4445</wp:posOffset>
                      </wp:positionV>
                      <wp:extent cx="1028700" cy="809625"/>
                      <wp:effectExtent l="3175" t="4445" r="4445" b="8890"/>
                      <wp:wrapNone/>
                      <wp:docPr id="3400" name="组合 3324"/>
                      <wp:cNvGraphicFramePr/>
                      <a:graphic xmlns:a="http://schemas.openxmlformats.org/drawingml/2006/main">
                        <a:graphicData uri="http://schemas.microsoft.com/office/word/2010/wordprocessingGroup">
                          <wpg:wgp>
                            <wpg:cNvGrpSpPr/>
                            <wpg:grpSpPr>
                              <a:xfrm>
                                <a:off x="0" y="0"/>
                                <a:ext cx="1028700" cy="809625"/>
                                <a:chOff x="0" y="0"/>
                                <a:chExt cx="1620" cy="1275"/>
                              </a:xfrm>
                            </wpg:grpSpPr>
                            <wpg:grpSp>
                              <wpg:cNvPr id="3371" name="组合 3325"/>
                              <wpg:cNvGrpSpPr/>
                              <wpg:grpSpPr>
                                <a:xfrm>
                                  <a:off x="0" y="156"/>
                                  <a:ext cx="529" cy="630"/>
                                  <a:chOff x="0" y="0"/>
                                  <a:chExt cx="566" cy="627"/>
                                </a:xfrm>
                              </wpg:grpSpPr>
                              <wpg:grpSp>
                                <wpg:cNvPr id="3369" name="组合 3326"/>
                                <wpg:cNvGrpSpPr/>
                                <wpg:grpSpPr>
                                  <a:xfrm>
                                    <a:off x="0" y="0"/>
                                    <a:ext cx="555" cy="570"/>
                                    <a:chOff x="0" y="0"/>
                                    <a:chExt cx="555" cy="570"/>
                                  </a:xfrm>
                                </wpg:grpSpPr>
                                <wps:wsp>
                                  <wps:cNvPr id="3365" name="椭圆 3327"/>
                                  <wps:cNvSpPr/>
                                  <wps:spPr>
                                    <a:xfrm>
                                      <a:off x="375" y="0"/>
                                      <a:ext cx="180" cy="156"/>
                                    </a:xfrm>
                                    <a:prstGeom prst="ellipse">
                                      <a:avLst/>
                                    </a:prstGeom>
                                    <a:solidFill>
                                      <a:srgbClr val="FFFFFF"/>
                                    </a:solidFill>
                                    <a:ln w="9525" cap="flat" cmpd="sng">
                                      <a:solidFill>
                                        <a:srgbClr val="000080"/>
                                      </a:solidFill>
                                      <a:prstDash val="solid"/>
                                      <a:headEnd type="none" w="med" len="med"/>
                                      <a:tailEnd type="none" w="med" len="med"/>
                                    </a:ln>
                                  </wps:spPr>
                                  <wps:bodyPr wrap="square" upright="1"/>
                                </wps:wsp>
                                <wps:wsp>
                                  <wps:cNvPr id="3366" name="未知"/>
                                  <wps:cNvSpPr/>
                                  <wps:spPr>
                                    <a:xfrm>
                                      <a:off x="0" y="120"/>
                                      <a:ext cx="420" cy="450"/>
                                    </a:xfrm>
                                    <a:custGeom>
                                      <a:avLst/>
                                      <a:gdLst/>
                                      <a:ahLst/>
                                      <a:cxnLst/>
                                      <a:pathLst>
                                        <a:path w="420" h="450">
                                          <a:moveTo>
                                            <a:pt x="420" y="0"/>
                                          </a:moveTo>
                                          <a:cubicBezTo>
                                            <a:pt x="382" y="23"/>
                                            <a:pt x="207" y="83"/>
                                            <a:pt x="180" y="135"/>
                                          </a:cubicBezTo>
                                          <a:cubicBezTo>
                                            <a:pt x="115" y="182"/>
                                            <a:pt x="285" y="262"/>
                                            <a:pt x="255" y="315"/>
                                          </a:cubicBezTo>
                                          <a:cubicBezTo>
                                            <a:pt x="225" y="368"/>
                                            <a:pt x="53" y="422"/>
                                            <a:pt x="0" y="450"/>
                                          </a:cubicBezTo>
                                        </a:path>
                                      </a:pathLst>
                                    </a:custGeom>
                                    <a:noFill/>
                                    <a:ln w="9525" cap="flat" cmpd="sng">
                                      <a:solidFill>
                                        <a:srgbClr val="000080"/>
                                      </a:solidFill>
                                      <a:prstDash val="solid"/>
                                      <a:headEnd type="none" w="med" len="med"/>
                                      <a:tailEnd type="none" w="med" len="med"/>
                                    </a:ln>
                                  </wps:spPr>
                                  <wps:bodyPr wrap="square" upright="1"/>
                                </wps:wsp>
                                <wps:wsp>
                                  <wps:cNvPr id="3367" name="未知"/>
                                  <wps:cNvSpPr/>
                                  <wps:spPr>
                                    <a:xfrm>
                                      <a:off x="0" y="330"/>
                                      <a:ext cx="210" cy="165"/>
                                    </a:xfrm>
                                    <a:custGeom>
                                      <a:avLst/>
                                      <a:gdLst/>
                                      <a:ahLst/>
                                      <a:cxnLst/>
                                      <a:pathLst>
                                        <a:path w="210" h="165">
                                          <a:moveTo>
                                            <a:pt x="210" y="0"/>
                                          </a:moveTo>
                                          <a:lnTo>
                                            <a:pt x="0" y="165"/>
                                          </a:lnTo>
                                        </a:path>
                                      </a:pathLst>
                                    </a:custGeom>
                                    <a:noFill/>
                                    <a:ln w="9525" cap="flat" cmpd="sng">
                                      <a:solidFill>
                                        <a:srgbClr val="000080"/>
                                      </a:solidFill>
                                      <a:prstDash val="solid"/>
                                      <a:headEnd type="none" w="med" len="med"/>
                                      <a:tailEnd type="none" w="med" len="med"/>
                                    </a:ln>
                                  </wps:spPr>
                                  <wps:bodyPr wrap="square" upright="1"/>
                                </wps:wsp>
                                <wps:wsp>
                                  <wps:cNvPr id="3368" name="未知"/>
                                  <wps:cNvSpPr/>
                                  <wps:spPr>
                                    <a:xfrm>
                                      <a:off x="245" y="210"/>
                                      <a:ext cx="250" cy="137"/>
                                    </a:xfrm>
                                    <a:custGeom>
                                      <a:avLst/>
                                      <a:gdLst/>
                                      <a:ahLst/>
                                      <a:cxnLst/>
                                      <a:pathLst>
                                        <a:path w="250" h="137">
                                          <a:moveTo>
                                            <a:pt x="10" y="0"/>
                                          </a:moveTo>
                                          <a:cubicBezTo>
                                            <a:pt x="15" y="20"/>
                                            <a:pt x="0" y="103"/>
                                            <a:pt x="40" y="120"/>
                                          </a:cubicBezTo>
                                          <a:cubicBezTo>
                                            <a:pt x="80" y="137"/>
                                            <a:pt x="206" y="108"/>
                                            <a:pt x="250" y="105"/>
                                          </a:cubicBezTo>
                                        </a:path>
                                      </a:pathLst>
                                    </a:custGeom>
                                    <a:noFill/>
                                    <a:ln w="9525" cap="flat" cmpd="sng">
                                      <a:solidFill>
                                        <a:srgbClr val="000080"/>
                                      </a:solidFill>
                                      <a:prstDash val="solid"/>
                                      <a:headEnd type="none" w="med" len="med"/>
                                      <a:tailEnd type="none" w="med" len="med"/>
                                    </a:ln>
                                  </wps:spPr>
                                  <wps:bodyPr wrap="square" upright="1"/>
                                </wps:wsp>
                              </wpg:grpSp>
                              <wps:wsp>
                                <wps:cNvPr id="3370" name="椭圆 3331"/>
                                <wps:cNvSpPr/>
                                <wps:spPr>
                                  <a:xfrm>
                                    <a:off x="386" y="471"/>
                                    <a:ext cx="180" cy="156"/>
                                  </a:xfrm>
                                  <a:prstGeom prst="ellipse">
                                    <a:avLst/>
                                  </a:prstGeom>
                                  <a:solidFill>
                                    <a:srgbClr val="FFFF00"/>
                                  </a:solidFill>
                                  <a:ln w="9525" cap="flat" cmpd="sng">
                                    <a:solidFill>
                                      <a:srgbClr val="000080"/>
                                    </a:solidFill>
                                    <a:prstDash val="solid"/>
                                    <a:headEnd type="none" w="med" len="med"/>
                                    <a:tailEnd type="none" w="med" len="med"/>
                                  </a:ln>
                                </wps:spPr>
                                <wps:bodyPr wrap="square" upright="1"/>
                              </wps:wsp>
                            </wpg:grpSp>
                            <wpg:grpSp>
                              <wpg:cNvPr id="3399" name="组合 3332"/>
                              <wpg:cNvGrpSpPr/>
                              <wpg:grpSpPr>
                                <a:xfrm>
                                  <a:off x="371" y="0"/>
                                  <a:ext cx="1249" cy="1275"/>
                                  <a:chOff x="0" y="0"/>
                                  <a:chExt cx="1249" cy="1275"/>
                                </a:xfrm>
                              </wpg:grpSpPr>
                              <wpg:grpSp>
                                <wpg:cNvPr id="3380" name="组合 3333"/>
                                <wpg:cNvGrpSpPr/>
                                <wpg:grpSpPr>
                                  <a:xfrm>
                                    <a:off x="0" y="627"/>
                                    <a:ext cx="615" cy="648"/>
                                    <a:chOff x="0" y="0"/>
                                    <a:chExt cx="615" cy="648"/>
                                  </a:xfrm>
                                </wpg:grpSpPr>
                                <wps:wsp>
                                  <wps:cNvPr id="3372" name="未知"/>
                                  <wps:cNvSpPr/>
                                  <wps:spPr>
                                    <a:xfrm>
                                      <a:off x="90" y="213"/>
                                      <a:ext cx="150" cy="105"/>
                                    </a:xfrm>
                                    <a:custGeom>
                                      <a:avLst/>
                                      <a:gdLst/>
                                      <a:ahLst/>
                                      <a:cxnLst/>
                                      <a:pathLst>
                                        <a:path w="150" h="105">
                                          <a:moveTo>
                                            <a:pt x="150" y="15"/>
                                          </a:moveTo>
                                          <a:cubicBezTo>
                                            <a:pt x="133" y="15"/>
                                            <a:pt x="70" y="0"/>
                                            <a:pt x="45" y="15"/>
                                          </a:cubicBezTo>
                                          <a:cubicBezTo>
                                            <a:pt x="20" y="30"/>
                                            <a:pt x="10" y="86"/>
                                            <a:pt x="0" y="105"/>
                                          </a:cubicBezTo>
                                        </a:path>
                                      </a:pathLst>
                                    </a:custGeom>
                                    <a:noFill/>
                                    <a:ln w="9525" cap="flat" cmpd="sng">
                                      <a:solidFill>
                                        <a:srgbClr val="3366FF"/>
                                      </a:solidFill>
                                      <a:prstDash val="solid"/>
                                      <a:headEnd type="none" w="med" len="med"/>
                                      <a:tailEnd type="none" w="med" len="med"/>
                                    </a:ln>
                                  </wps:spPr>
                                  <wps:bodyPr wrap="square" upright="1"/>
                                </wps:wsp>
                                <wpg:grpSp>
                                  <wpg:cNvPr id="3379" name="组合 3335"/>
                                  <wpg:cNvGrpSpPr/>
                                  <wpg:grpSpPr>
                                    <a:xfrm>
                                      <a:off x="0" y="0"/>
                                      <a:ext cx="615" cy="648"/>
                                      <a:chOff x="0" y="0"/>
                                      <a:chExt cx="615" cy="648"/>
                                    </a:xfrm>
                                  </wpg:grpSpPr>
                                  <wps:wsp>
                                    <wps:cNvPr id="3373" name="未知"/>
                                    <wps:cNvSpPr/>
                                    <wps:spPr>
                                      <a:xfrm>
                                        <a:off x="0" y="423"/>
                                        <a:ext cx="165" cy="145"/>
                                      </a:xfrm>
                                      <a:custGeom>
                                        <a:avLst/>
                                        <a:gdLst/>
                                        <a:ahLst/>
                                        <a:cxnLst/>
                                        <a:pathLst>
                                          <a:path w="165" h="145">
                                            <a:moveTo>
                                              <a:pt x="165" y="0"/>
                                            </a:moveTo>
                                            <a:cubicBezTo>
                                              <a:pt x="155" y="20"/>
                                              <a:pt x="133" y="120"/>
                                              <a:pt x="105" y="135"/>
                                            </a:cubicBezTo>
                                            <a:cubicBezTo>
                                              <a:pt x="73" y="145"/>
                                              <a:pt x="22" y="99"/>
                                              <a:pt x="0" y="90"/>
                                            </a:cubicBezTo>
                                          </a:path>
                                        </a:pathLst>
                                      </a:custGeom>
                                      <a:noFill/>
                                      <a:ln w="9525" cap="flat" cmpd="sng">
                                        <a:solidFill>
                                          <a:srgbClr val="3366FF"/>
                                        </a:solidFill>
                                        <a:prstDash val="solid"/>
                                        <a:headEnd type="none" w="med" len="med"/>
                                        <a:tailEnd type="none" w="med" len="med"/>
                                      </a:ln>
                                    </wps:spPr>
                                    <wps:bodyPr wrap="square" upright="1"/>
                                  </wps:wsp>
                                  <wpg:grpSp>
                                    <wpg:cNvPr id="3378" name="组合 3337"/>
                                    <wpg:cNvGrpSpPr/>
                                    <wpg:grpSpPr>
                                      <a:xfrm>
                                        <a:off x="45" y="0"/>
                                        <a:ext cx="570" cy="648"/>
                                        <a:chOff x="0" y="0"/>
                                        <a:chExt cx="570" cy="648"/>
                                      </a:xfrm>
                                    </wpg:grpSpPr>
                                    <wps:wsp>
                                      <wps:cNvPr id="3374" name="椭圆 3338"/>
                                      <wps:cNvSpPr/>
                                      <wps:spPr>
                                        <a:xfrm>
                                          <a:off x="210" y="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3375" name="未知"/>
                                      <wps:cNvSpPr/>
                                      <wps:spPr>
                                        <a:xfrm>
                                          <a:off x="0" y="153"/>
                                          <a:ext cx="255" cy="495"/>
                                        </a:xfrm>
                                        <a:custGeom>
                                          <a:avLst/>
                                          <a:gdLst/>
                                          <a:ahLst/>
                                          <a:cxnLst/>
                                          <a:pathLst>
                                            <a:path w="255" h="495">
                                              <a:moveTo>
                                                <a:pt x="255" y="0"/>
                                              </a:moveTo>
                                              <a:cubicBezTo>
                                                <a:pt x="255" y="0"/>
                                                <a:pt x="97" y="188"/>
                                                <a:pt x="90" y="240"/>
                                              </a:cubicBezTo>
                                              <a:cubicBezTo>
                                                <a:pt x="83" y="292"/>
                                                <a:pt x="225" y="273"/>
                                                <a:pt x="210" y="315"/>
                                              </a:cubicBezTo>
                                              <a:cubicBezTo>
                                                <a:pt x="195" y="357"/>
                                                <a:pt x="44" y="458"/>
                                                <a:pt x="0" y="495"/>
                                              </a:cubicBezTo>
                                            </a:path>
                                          </a:pathLst>
                                        </a:custGeom>
                                        <a:noFill/>
                                        <a:ln w="9525" cap="flat" cmpd="sng">
                                          <a:solidFill>
                                            <a:srgbClr val="3366FF"/>
                                          </a:solidFill>
                                          <a:prstDash val="solid"/>
                                          <a:headEnd type="none" w="med" len="med"/>
                                          <a:tailEnd type="none" w="med" len="med"/>
                                        </a:ln>
                                      </wps:spPr>
                                      <wps:bodyPr wrap="square" upright="1"/>
                                    </wps:wsp>
                                    <wps:wsp>
                                      <wps:cNvPr id="3376" name="未知"/>
                                      <wps:cNvSpPr/>
                                      <wps:spPr>
                                        <a:xfrm>
                                          <a:off x="195" y="228"/>
                                          <a:ext cx="255" cy="127"/>
                                        </a:xfrm>
                                        <a:custGeom>
                                          <a:avLst/>
                                          <a:gdLst/>
                                          <a:ahLst/>
                                          <a:cxnLst/>
                                          <a:pathLst>
                                            <a:path w="255" h="127">
                                              <a:moveTo>
                                                <a:pt x="0" y="0"/>
                                              </a:moveTo>
                                              <a:cubicBezTo>
                                                <a:pt x="22" y="20"/>
                                                <a:pt x="93" y="113"/>
                                                <a:pt x="135" y="120"/>
                                              </a:cubicBezTo>
                                              <a:cubicBezTo>
                                                <a:pt x="177" y="127"/>
                                                <a:pt x="230" y="61"/>
                                                <a:pt x="255" y="45"/>
                                              </a:cubicBezTo>
                                            </a:path>
                                          </a:pathLst>
                                        </a:custGeom>
                                        <a:noFill/>
                                        <a:ln w="9525" cap="flat" cmpd="sng">
                                          <a:solidFill>
                                            <a:srgbClr val="3366FF"/>
                                          </a:solidFill>
                                          <a:prstDash val="solid"/>
                                          <a:headEnd type="none" w="med" len="med"/>
                                          <a:tailEnd type="none" w="med" len="med"/>
                                        </a:ln>
                                      </wps:spPr>
                                      <wps:bodyPr wrap="square" upright="1"/>
                                    </wps:wsp>
                                    <wps:wsp>
                                      <wps:cNvPr id="3377" name="椭圆 3341"/>
                                      <wps:cNvSpPr/>
                                      <wps:spPr>
                                        <a:xfrm>
                                          <a:off x="390" y="468"/>
                                          <a:ext cx="180" cy="156"/>
                                        </a:xfrm>
                                        <a:prstGeom prst="ellipse">
                                          <a:avLst/>
                                        </a:prstGeom>
                                        <a:solidFill>
                                          <a:srgbClr val="FFFF00"/>
                                        </a:solidFill>
                                        <a:ln w="9525" cap="flat" cmpd="sng">
                                          <a:solidFill>
                                            <a:srgbClr val="3366FF"/>
                                          </a:solidFill>
                                          <a:prstDash val="solid"/>
                                          <a:headEnd type="none" w="med" len="med"/>
                                          <a:tailEnd type="none" w="med" len="med"/>
                                        </a:ln>
                                      </wps:spPr>
                                      <wps:bodyPr wrap="square" upright="1"/>
                                    </wps:wsp>
                                  </wpg:grpSp>
                                </wpg:grpSp>
                              </wpg:grpSp>
                              <wpg:grpSp>
                                <wpg:cNvPr id="3389" name="组合 3342"/>
                                <wpg:cNvGrpSpPr/>
                                <wpg:grpSpPr>
                                  <a:xfrm>
                                    <a:off x="529" y="0"/>
                                    <a:ext cx="529" cy="558"/>
                                    <a:chOff x="0" y="0"/>
                                    <a:chExt cx="529" cy="711"/>
                                  </a:xfrm>
                                </wpg:grpSpPr>
                                <wpg:grpSp>
                                  <wpg:cNvPr id="3387" name="组合 3343"/>
                                  <wpg:cNvGrpSpPr/>
                                  <wpg:grpSpPr>
                                    <a:xfrm>
                                      <a:off x="169" y="0"/>
                                      <a:ext cx="360" cy="711"/>
                                      <a:chOff x="0" y="0"/>
                                      <a:chExt cx="360" cy="711"/>
                                    </a:xfrm>
                                  </wpg:grpSpPr>
                                  <wpg:grpSp>
                                    <wpg:cNvPr id="3385" name="组合 3344"/>
                                    <wpg:cNvGrpSpPr/>
                                    <wpg:grpSpPr>
                                      <a:xfrm>
                                        <a:off x="0" y="0"/>
                                        <a:ext cx="222" cy="711"/>
                                        <a:chOff x="0" y="0"/>
                                        <a:chExt cx="222" cy="711"/>
                                      </a:xfrm>
                                    </wpg:grpSpPr>
                                    <wps:wsp>
                                      <wps:cNvPr id="3381" name="未知"/>
                                      <wps:cNvSpPr/>
                                      <wps:spPr>
                                        <a:xfrm>
                                          <a:off x="103" y="312"/>
                                          <a:ext cx="77" cy="399"/>
                                        </a:xfrm>
                                        <a:custGeom>
                                          <a:avLst/>
                                          <a:gdLst/>
                                          <a:ahLst/>
                                          <a:cxnLst/>
                                          <a:pathLst>
                                            <a:path w="77" h="399">
                                              <a:moveTo>
                                                <a:pt x="77" y="0"/>
                                              </a:moveTo>
                                              <a:cubicBezTo>
                                                <a:pt x="65" y="46"/>
                                                <a:pt x="4" y="213"/>
                                                <a:pt x="2" y="279"/>
                                              </a:cubicBezTo>
                                              <a:cubicBezTo>
                                                <a:pt x="0" y="345"/>
                                                <a:pt x="50" y="374"/>
                                                <a:pt x="62" y="399"/>
                                              </a:cubicBezTo>
                                            </a:path>
                                          </a:pathLst>
                                        </a:custGeom>
                                        <a:noFill/>
                                        <a:ln w="9525" cap="flat" cmpd="sng">
                                          <a:solidFill>
                                            <a:srgbClr val="33CCCC"/>
                                          </a:solidFill>
                                          <a:prstDash val="solid"/>
                                          <a:headEnd type="none" w="med" len="med"/>
                                          <a:tailEnd type="none" w="med" len="med"/>
                                        </a:ln>
                                      </wps:spPr>
                                      <wps:bodyPr wrap="square" upright="1"/>
                                    </wps:wsp>
                                    <wps:wsp>
                                      <wps:cNvPr id="3382" name="未知"/>
                                      <wps:cNvSpPr/>
                                      <wps:spPr>
                                        <a:xfrm>
                                          <a:off x="120" y="306"/>
                                          <a:ext cx="75" cy="300"/>
                                        </a:xfrm>
                                        <a:custGeom>
                                          <a:avLst/>
                                          <a:gdLst/>
                                          <a:ahLst/>
                                          <a:cxnLst/>
                                          <a:pathLst>
                                            <a:path w="75" h="300">
                                              <a:moveTo>
                                                <a:pt x="0" y="0"/>
                                              </a:moveTo>
                                              <a:lnTo>
                                                <a:pt x="75" y="300"/>
                                              </a:lnTo>
                                            </a:path>
                                          </a:pathLst>
                                        </a:custGeom>
                                        <a:noFill/>
                                        <a:ln w="9525" cap="flat" cmpd="sng">
                                          <a:solidFill>
                                            <a:srgbClr val="33CCCC"/>
                                          </a:solidFill>
                                          <a:prstDash val="solid"/>
                                          <a:headEnd type="none" w="med" len="med"/>
                                          <a:tailEnd type="none" w="med" len="med"/>
                                        </a:ln>
                                      </wps:spPr>
                                      <wps:bodyPr wrap="square" upright="1"/>
                                    </wps:wsp>
                                    <wps:wsp>
                                      <wps:cNvPr id="3383" name="椭圆 3347"/>
                                      <wps:cNvSpPr/>
                                      <wps:spPr>
                                        <a:xfrm>
                                          <a:off x="42" y="0"/>
                                          <a:ext cx="180" cy="156"/>
                                        </a:xfrm>
                                        <a:prstGeom prst="ellipse">
                                          <a:avLst/>
                                        </a:prstGeom>
                                        <a:solidFill>
                                          <a:srgbClr val="FFFFFF"/>
                                        </a:solidFill>
                                        <a:ln w="9525" cap="flat" cmpd="sng">
                                          <a:solidFill>
                                            <a:srgbClr val="33CCCC"/>
                                          </a:solidFill>
                                          <a:prstDash val="solid"/>
                                          <a:headEnd type="none" w="med" len="med"/>
                                          <a:tailEnd type="none" w="med" len="med"/>
                                        </a:ln>
                                      </wps:spPr>
                                      <wps:bodyPr wrap="square" upright="1"/>
                                    </wps:wsp>
                                    <wps:wsp>
                                      <wps:cNvPr id="3384" name="未知"/>
                                      <wps:cNvSpPr/>
                                      <wps:spPr>
                                        <a:xfrm>
                                          <a:off x="0" y="201"/>
                                          <a:ext cx="177" cy="270"/>
                                        </a:xfrm>
                                        <a:custGeom>
                                          <a:avLst/>
                                          <a:gdLst/>
                                          <a:ahLst/>
                                          <a:cxnLst/>
                                          <a:pathLst>
                                            <a:path w="177" h="270">
                                              <a:moveTo>
                                                <a:pt x="177" y="0"/>
                                              </a:moveTo>
                                              <a:cubicBezTo>
                                                <a:pt x="152" y="20"/>
                                                <a:pt x="54" y="75"/>
                                                <a:pt x="27" y="120"/>
                                              </a:cubicBezTo>
                                              <a:cubicBezTo>
                                                <a:pt x="0" y="165"/>
                                                <a:pt x="15" y="239"/>
                                                <a:pt x="12" y="270"/>
                                              </a:cubicBezTo>
                                            </a:path>
                                          </a:pathLst>
                                        </a:custGeom>
                                        <a:noFill/>
                                        <a:ln w="9525" cap="flat" cmpd="sng">
                                          <a:solidFill>
                                            <a:srgbClr val="33CCCC"/>
                                          </a:solidFill>
                                          <a:prstDash val="solid"/>
                                          <a:headEnd type="none" w="med" len="med"/>
                                          <a:tailEnd type="none" w="med" len="med"/>
                                        </a:ln>
                                      </wps:spPr>
                                      <wps:bodyPr wrap="square" upright="1"/>
                                    </wps:wsp>
                                  </wpg:grpSp>
                                  <wps:wsp>
                                    <wps:cNvPr id="3386" name="未知"/>
                                    <wps:cNvSpPr/>
                                    <wps:spPr>
                                      <a:xfrm>
                                        <a:off x="150" y="168"/>
                                        <a:ext cx="210" cy="78"/>
                                      </a:xfrm>
                                      <a:custGeom>
                                        <a:avLst/>
                                        <a:gdLst/>
                                        <a:ahLst/>
                                        <a:cxnLst/>
                                        <a:pathLst>
                                          <a:path w="210" h="78">
                                            <a:moveTo>
                                              <a:pt x="0" y="63"/>
                                            </a:moveTo>
                                            <a:cubicBezTo>
                                              <a:pt x="15" y="53"/>
                                              <a:pt x="55" y="0"/>
                                              <a:pt x="90" y="3"/>
                                            </a:cubicBezTo>
                                            <a:cubicBezTo>
                                              <a:pt x="125" y="6"/>
                                              <a:pt x="185" y="62"/>
                                              <a:pt x="210" y="78"/>
                                            </a:cubicBezTo>
                                          </a:path>
                                        </a:pathLst>
                                      </a:custGeom>
                                      <a:noFill/>
                                      <a:ln w="9525" cap="flat" cmpd="sng">
                                        <a:solidFill>
                                          <a:srgbClr val="33CCCC"/>
                                        </a:solidFill>
                                        <a:prstDash val="solid"/>
                                        <a:headEnd type="none" w="med" len="med"/>
                                        <a:tailEnd type="none" w="med" len="med"/>
                                      </a:ln>
                                    </wps:spPr>
                                    <wps:bodyPr wrap="square" upright="1"/>
                                  </wps:wsp>
                                </wpg:grpSp>
                                <wps:wsp>
                                  <wps:cNvPr id="3388" name="椭圆 3350"/>
                                  <wps:cNvSpPr/>
                                  <wps:spPr>
                                    <a:xfrm>
                                      <a:off x="0" y="471"/>
                                      <a:ext cx="180" cy="156"/>
                                    </a:xfrm>
                                    <a:prstGeom prst="ellipse">
                                      <a:avLst/>
                                    </a:prstGeom>
                                    <a:solidFill>
                                      <a:srgbClr val="FFFF00"/>
                                    </a:solidFill>
                                    <a:ln w="9525" cap="flat" cmpd="sng">
                                      <a:solidFill>
                                        <a:srgbClr val="33CCCC"/>
                                      </a:solidFill>
                                      <a:prstDash val="solid"/>
                                      <a:headEnd type="none" w="med" len="med"/>
                                      <a:tailEnd type="none" w="med" len="med"/>
                                    </a:ln>
                                  </wps:spPr>
                                  <wps:bodyPr wrap="square" upright="1"/>
                                </wps:wsp>
                              </wpg:grpSp>
                              <wpg:grpSp>
                                <wpg:cNvPr id="3398" name="组合 3351"/>
                                <wpg:cNvGrpSpPr/>
                                <wpg:grpSpPr>
                                  <a:xfrm>
                                    <a:off x="720" y="627"/>
                                    <a:ext cx="529" cy="558"/>
                                    <a:chOff x="0" y="0"/>
                                    <a:chExt cx="529" cy="711"/>
                                  </a:xfrm>
                                </wpg:grpSpPr>
                                <wpg:grpSp>
                                  <wpg:cNvPr id="3396" name="组合 3352"/>
                                  <wpg:cNvGrpSpPr/>
                                  <wpg:grpSpPr>
                                    <a:xfrm>
                                      <a:off x="169" y="0"/>
                                      <a:ext cx="360" cy="711"/>
                                      <a:chOff x="0" y="0"/>
                                      <a:chExt cx="360" cy="711"/>
                                    </a:xfrm>
                                  </wpg:grpSpPr>
                                  <wpg:grpSp>
                                    <wpg:cNvPr id="3394" name="组合 3353"/>
                                    <wpg:cNvGrpSpPr/>
                                    <wpg:grpSpPr>
                                      <a:xfrm>
                                        <a:off x="0" y="0"/>
                                        <a:ext cx="222" cy="711"/>
                                        <a:chOff x="0" y="0"/>
                                        <a:chExt cx="222" cy="711"/>
                                      </a:xfrm>
                                    </wpg:grpSpPr>
                                    <wps:wsp>
                                      <wps:cNvPr id="3390" name="未知"/>
                                      <wps:cNvSpPr/>
                                      <wps:spPr>
                                        <a:xfrm>
                                          <a:off x="103" y="312"/>
                                          <a:ext cx="77" cy="399"/>
                                        </a:xfrm>
                                        <a:custGeom>
                                          <a:avLst/>
                                          <a:gdLst/>
                                          <a:ahLst/>
                                          <a:cxnLst/>
                                          <a:pathLst>
                                            <a:path w="77" h="399">
                                              <a:moveTo>
                                                <a:pt x="77" y="0"/>
                                              </a:moveTo>
                                              <a:cubicBezTo>
                                                <a:pt x="65" y="46"/>
                                                <a:pt x="4" y="213"/>
                                                <a:pt x="2" y="279"/>
                                              </a:cubicBezTo>
                                              <a:cubicBezTo>
                                                <a:pt x="0" y="345"/>
                                                <a:pt x="50" y="374"/>
                                                <a:pt x="62" y="399"/>
                                              </a:cubicBezTo>
                                            </a:path>
                                          </a:pathLst>
                                        </a:custGeom>
                                        <a:noFill/>
                                        <a:ln w="9525" cap="flat" cmpd="sng">
                                          <a:solidFill>
                                            <a:srgbClr val="800080"/>
                                          </a:solidFill>
                                          <a:prstDash val="solid"/>
                                          <a:headEnd type="none" w="med" len="med"/>
                                          <a:tailEnd type="none" w="med" len="med"/>
                                        </a:ln>
                                      </wps:spPr>
                                      <wps:bodyPr wrap="square" upright="1"/>
                                    </wps:wsp>
                                    <wps:wsp>
                                      <wps:cNvPr id="3391" name="未知"/>
                                      <wps:cNvSpPr/>
                                      <wps:spPr>
                                        <a:xfrm>
                                          <a:off x="120" y="306"/>
                                          <a:ext cx="75" cy="300"/>
                                        </a:xfrm>
                                        <a:custGeom>
                                          <a:avLst/>
                                          <a:gdLst/>
                                          <a:ahLst/>
                                          <a:cxnLst/>
                                          <a:pathLst>
                                            <a:path w="75" h="300">
                                              <a:moveTo>
                                                <a:pt x="0" y="0"/>
                                              </a:moveTo>
                                              <a:lnTo>
                                                <a:pt x="75" y="300"/>
                                              </a:lnTo>
                                            </a:path>
                                          </a:pathLst>
                                        </a:custGeom>
                                        <a:noFill/>
                                        <a:ln w="9525" cap="flat" cmpd="sng">
                                          <a:solidFill>
                                            <a:srgbClr val="800080"/>
                                          </a:solidFill>
                                          <a:prstDash val="solid"/>
                                          <a:headEnd type="none" w="med" len="med"/>
                                          <a:tailEnd type="none" w="med" len="med"/>
                                        </a:ln>
                                      </wps:spPr>
                                      <wps:bodyPr wrap="square" upright="1"/>
                                    </wps:wsp>
                                    <wps:wsp>
                                      <wps:cNvPr id="3392" name="椭圆 3356"/>
                                      <wps:cNvSpPr/>
                                      <wps:spPr>
                                        <a:xfrm>
                                          <a:off x="42" y="0"/>
                                          <a:ext cx="180" cy="156"/>
                                        </a:xfrm>
                                        <a:prstGeom prst="ellipse">
                                          <a:avLst/>
                                        </a:prstGeom>
                                        <a:solidFill>
                                          <a:srgbClr val="FFFFFF"/>
                                        </a:solidFill>
                                        <a:ln w="9525" cap="flat" cmpd="sng">
                                          <a:solidFill>
                                            <a:srgbClr val="800080"/>
                                          </a:solidFill>
                                          <a:prstDash val="solid"/>
                                          <a:headEnd type="none" w="med" len="med"/>
                                          <a:tailEnd type="none" w="med" len="med"/>
                                        </a:ln>
                                      </wps:spPr>
                                      <wps:bodyPr wrap="square" upright="1"/>
                                    </wps:wsp>
                                    <wps:wsp>
                                      <wps:cNvPr id="3393" name="未知"/>
                                      <wps:cNvSpPr/>
                                      <wps:spPr>
                                        <a:xfrm>
                                          <a:off x="0" y="201"/>
                                          <a:ext cx="177" cy="270"/>
                                        </a:xfrm>
                                        <a:custGeom>
                                          <a:avLst/>
                                          <a:gdLst/>
                                          <a:ahLst/>
                                          <a:cxnLst/>
                                          <a:pathLst>
                                            <a:path w="177" h="270">
                                              <a:moveTo>
                                                <a:pt x="177" y="0"/>
                                              </a:moveTo>
                                              <a:cubicBezTo>
                                                <a:pt x="152" y="20"/>
                                                <a:pt x="54" y="75"/>
                                                <a:pt x="27" y="120"/>
                                              </a:cubicBezTo>
                                              <a:cubicBezTo>
                                                <a:pt x="0" y="165"/>
                                                <a:pt x="15" y="239"/>
                                                <a:pt x="12" y="270"/>
                                              </a:cubicBezTo>
                                            </a:path>
                                          </a:pathLst>
                                        </a:custGeom>
                                        <a:noFill/>
                                        <a:ln w="9525" cap="flat" cmpd="sng">
                                          <a:solidFill>
                                            <a:srgbClr val="800080"/>
                                          </a:solidFill>
                                          <a:prstDash val="solid"/>
                                          <a:headEnd type="none" w="med" len="med"/>
                                          <a:tailEnd type="none" w="med" len="med"/>
                                        </a:ln>
                                      </wps:spPr>
                                      <wps:bodyPr wrap="square" upright="1"/>
                                    </wps:wsp>
                                  </wpg:grpSp>
                                  <wps:wsp>
                                    <wps:cNvPr id="3395" name="未知"/>
                                    <wps:cNvSpPr/>
                                    <wps:spPr>
                                      <a:xfrm>
                                        <a:off x="150" y="168"/>
                                        <a:ext cx="210" cy="78"/>
                                      </a:xfrm>
                                      <a:custGeom>
                                        <a:avLst/>
                                        <a:gdLst/>
                                        <a:ahLst/>
                                        <a:cxnLst/>
                                        <a:pathLst>
                                          <a:path w="210" h="78">
                                            <a:moveTo>
                                              <a:pt x="0" y="63"/>
                                            </a:moveTo>
                                            <a:cubicBezTo>
                                              <a:pt x="15" y="53"/>
                                              <a:pt x="55" y="0"/>
                                              <a:pt x="90" y="3"/>
                                            </a:cubicBezTo>
                                            <a:cubicBezTo>
                                              <a:pt x="125" y="6"/>
                                              <a:pt x="185" y="62"/>
                                              <a:pt x="210" y="78"/>
                                            </a:cubicBezTo>
                                          </a:path>
                                        </a:pathLst>
                                      </a:custGeom>
                                      <a:noFill/>
                                      <a:ln w="9525" cap="flat" cmpd="sng">
                                        <a:solidFill>
                                          <a:srgbClr val="800080"/>
                                        </a:solidFill>
                                        <a:prstDash val="solid"/>
                                        <a:headEnd type="none" w="med" len="med"/>
                                        <a:tailEnd type="none" w="med" len="med"/>
                                      </a:ln>
                                    </wps:spPr>
                                    <wps:bodyPr wrap="square" upright="1"/>
                                  </wps:wsp>
                                </wpg:grpSp>
                                <wps:wsp>
                                  <wps:cNvPr id="3397" name="椭圆 3359"/>
                                  <wps:cNvSpPr/>
                                  <wps:spPr>
                                    <a:xfrm>
                                      <a:off x="0" y="471"/>
                                      <a:ext cx="180" cy="156"/>
                                    </a:xfrm>
                                    <a:prstGeom prst="ellipse">
                                      <a:avLst/>
                                    </a:prstGeom>
                                    <a:solidFill>
                                      <a:srgbClr val="FFFF00"/>
                                    </a:solidFill>
                                    <a:ln w="9525" cap="flat" cmpd="sng">
                                      <a:solidFill>
                                        <a:srgbClr val="800080"/>
                                      </a:solidFill>
                                      <a:prstDash val="solid"/>
                                      <a:headEnd type="none" w="med" len="med"/>
                                      <a:tailEnd type="none" w="med" len="med"/>
                                    </a:ln>
                                  </wps:spPr>
                                  <wps:bodyPr wrap="square" upright="1"/>
                                </wps:wsp>
                              </wpg:grpSp>
                            </wpg:grpSp>
                          </wpg:wgp>
                        </a:graphicData>
                      </a:graphic>
                    </wp:anchor>
                  </w:drawing>
                </mc:Choice>
                <mc:Fallback>
                  <w:pict>
                    <v:group id="组合 3324" o:spid="_x0000_s1026" o:spt="203" style="position:absolute;left:0pt;margin-left:0.1pt;margin-top:-0.35pt;height:63.75pt;width:81pt;z-index:251727872;mso-width-relative:page;mso-height-relative:page;" coordsize="1620,1275" o:gfxdata="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">
                      <o:lock v:ext="edit" grouping="f" rotation="f" text="f" aspectratio="f"/>
                      <v:group id="组合 3325" o:spid="_x0000_s1026" o:spt="203" style="position:absolute;left:0;top:156;height:630;width:529;" coordsize="566,627" o:gfxdata="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JNIjvwAAAN0AAAAPAAAAAAAAAAEAIAAAACIAAABkcnMvZG93bnJldi54&#10;bWxQSwECFAAUAAAACACHTuJAMy8FnjsAAAA5AAAAFQAAAAAAAAABACAAAAAOAQAAZHJzL2dyb3Vw&#10;c2hhcGV4bWwueG1sUEsFBgAAAAAGAAYAYAEAAMsDAAAAAA==&#10;">
                        <o:lock v:ext="edit" grouping="f" rotation="f" text="f" aspectratio="f"/>
                        <v:group id="组合 3326" o:spid="_x0000_s1026" o:spt="203" style="position:absolute;left:0;top:0;height:570;width:555;" coordsize="555,570" o:gfxdata="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i0j4vwAAAN0AAAAPAAAAAAAAAAEAIAAAACIAAABkcnMvZG93bnJldi54&#10;bWxQSwECFAAUAAAACACHTuJAMy8FnjsAAAA5AAAAFQAAAAAAAAABACAAAAAOAQAAZHJzL2dyb3Vw&#10;c2hhcGV4bWwueG1sUEsFBgAAAAAGAAYAYAEAAMsDAAAAAA==&#10;">
                          <o:lock v:ext="edit" grouping="f" rotation="f" text="f" aspectratio="f"/>
                          <v:shape id="椭圆 3327" o:spid="_x0000_s1026" o:spt="3" type="#_x0000_t3" style="position:absolute;left:375;top:0;height:156;width:180;" fillcolor="#FFFFFF" filled="t" stroked="t" coordsize="21600,21600" o:gfxdata="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NB&#10;YcEAAADdAAAADwAAAAAAAAABACAAAAAiAAAAZHJzL2Rvd25yZXYueG1sUEsBAhQAFAAAAAgAh07i&#10;QDMvBZ47AAAAOQAAABAAAAAAAAAAAQAgAAAAEAEAAGRycy9zaGFwZXhtbC54bWxQSwUGAAAAAAYA&#10;BgBbAQAAugMAAAAA&#10;">
                            <v:fill on="t" focussize="0,0"/>
                            <v:stroke color="#000080" joinstyle="round"/>
                            <v:imagedata o:title=""/>
                            <o:lock v:ext="edit" aspectratio="f"/>
                          </v:shape>
                          <v:shape id="未知" o:spid="_x0000_s1026" o:spt="100" style="position:absolute;left:0;top:120;height:450;width:420;" filled="f" stroked="t" coordsize="420,450" o:gfxdata="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HlF74A&#10;AADdAAAADwAAAAAAAAABACAAAAAiAAAAZHJzL2Rvd25yZXYueG1sUEsBAhQAFAAAAAgAh07iQDMv&#10;BZ47AAAAOQAAABAAAAAAAAAAAQAgAAAADQEAAGRycy9zaGFwZXhtbC54bWxQSwUGAAAAAAYABgBb&#10;AQAAtwMAAAAA&#10;" path="m420,0c382,23,207,83,180,135c115,182,285,262,255,315c225,368,53,422,0,450e">
                            <v:fill on="f" focussize="0,0"/>
                            <v:stroke color="#000080" joinstyle="round"/>
                            <v:imagedata o:title=""/>
                            <o:lock v:ext="edit" aspectratio="f"/>
                          </v:shape>
                          <v:shape id="未知" o:spid="_x0000_s1026" o:spt="100" style="position:absolute;left:0;top:330;height:165;width:210;" filled="f" stroked="t" coordsize="210,165" o:gfxdata="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7j/K&#10;wAAAAN0AAAAPAAAAAAAAAAEAIAAAACIAAABkcnMvZG93bnJldi54bWxQSwECFAAUAAAACACHTuJA&#10;My8FnjsAAAA5AAAAEAAAAAAAAAABACAAAAAPAQAAZHJzL3NoYXBleG1sLnhtbFBLBQYAAAAABgAG&#10;AFsBAAC5AwAAAAA=&#10;" path="m210,0l0,165e">
                            <v:fill on="f" focussize="0,0"/>
                            <v:stroke color="#000080" joinstyle="round"/>
                            <v:imagedata o:title=""/>
                            <o:lock v:ext="edit" aspectratio="f"/>
                          </v:shape>
                          <v:shape id="未知" o:spid="_x0000_s1026" o:spt="100" style="position:absolute;left:245;top:210;height:137;width:250;" filled="f" stroked="t" coordsize="250,137" o:gfxdata="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2rp7sAAADd&#10;AAAADwAAAAAAAAABACAAAAAiAAAAZHJzL2Rvd25yZXYueG1sUEsBAhQAFAAAAAgAh07iQDMvBZ47&#10;AAAAOQAAABAAAAAAAAAAAQAgAAAACgEAAGRycy9zaGFwZXhtbC54bWxQSwUGAAAAAAYABgBbAQAA&#10;tAMAAAAA&#10;" path="m10,0c15,20,0,103,40,120c80,137,206,108,250,105e">
                            <v:fill on="f" focussize="0,0"/>
                            <v:stroke color="#000080" joinstyle="round"/>
                            <v:imagedata o:title=""/>
                            <o:lock v:ext="edit" aspectratio="f"/>
                          </v:shape>
                        </v:group>
                        <v:shape id="椭圆 3331" o:spid="_x0000_s1026" o:spt="3" type="#_x0000_t3" style="position:absolute;left:386;top:471;height:156;width:180;" fillcolor="#FFFF00" filled="t" stroked="t" coordsize="21600,21600" o:gfxdata="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9GFe/&#10;AAAA3QAAAA8AAAAAAAAAAQAgAAAAIgAAAGRycy9kb3ducmV2LnhtbFBLAQIUABQAAAAIAIdO4kAz&#10;LwWeOwAAADkAAAAQAAAAAAAAAAEAIAAAAA4BAABkcnMvc2hhcGV4bWwueG1sUEsFBgAAAAAGAAYA&#10;WwEAALgDAAAAAA==&#10;">
                          <v:fill on="t" focussize="0,0"/>
                          <v:stroke color="#000080" joinstyle="round"/>
                          <v:imagedata o:title=""/>
                          <o:lock v:ext="edit" aspectratio="f"/>
                        </v:shape>
                      </v:group>
                      <v:group id="组合 3332" o:spid="_x0000_s1026" o:spt="203" style="position:absolute;left:371;top:0;height:1275;width:1249;" coordsize="1249,1275" o:gfxdata="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deON/BAAAA3QAAAA8AAAAAAAAAAQAgAAAAIgAAAGRycy9kb3ducmV2&#10;LnhtbFBLAQIUABQAAAAIAIdO4kAzLwWeOwAAADkAAAAVAAAAAAAAAAEAIAAAABABAABkcnMvZ3Jv&#10;dXBzaGFwZXhtbC54bWxQSwUGAAAAAAYABgBgAQAAzQMAAAAA&#10;">
                        <o:lock v:ext="edit" grouping="f" rotation="f" text="f" aspectratio="f"/>
                        <v:group id="组合 3333" o:spid="_x0000_s1026" o:spt="203" style="position:absolute;left:0;top:627;height:648;width:615;" coordsize="615,648" o:gfxdata="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70Hn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90;top:213;height:105;width:150;" filled="f" stroked="t" coordsize="150,105" o:gfxdata="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2J3e&#10;wAAAAN0AAAAPAAAAAAAAAAEAIAAAACIAAABkcnMvZG93bnJldi54bWxQSwECFAAUAAAACACHTuJA&#10;My8FnjsAAAA5AAAAEAAAAAAAAAABACAAAAAPAQAAZHJzL3NoYXBleG1sLnhtbFBLBQYAAAAABgAG&#10;AFsBAAC5AwAAAAA=&#10;" path="m150,15c133,15,70,0,45,15c20,30,10,86,0,105e">
                            <v:fill on="f" focussize="0,0"/>
                            <v:stroke color="#3366FF" joinstyle="round"/>
                            <v:imagedata o:title=""/>
                            <o:lock v:ext="edit" aspectratio="f"/>
                          </v:shape>
                          <v:group id="组合 3335" o:spid="_x0000_s1026" o:spt="203" style="position:absolute;left:0;top:0;height:648;width:615;" coordsize="615,648" o:gfxdata="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Ut4l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0;top:423;height:145;width:165;" filled="f" stroked="t" coordsize="165,145" o:gfxdata="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jK&#10;wAAAAN0AAAAPAAAAAAAAAAEAIAAAACIAAABkcnMvZG93bnJldi54bWxQSwECFAAUAAAACACHTuJA&#10;My8FnjsAAAA5AAAAEAAAAAAAAAABACAAAAAPAQAAZHJzL3NoYXBleG1sLnhtbFBLBQYAAAAABgAG&#10;AFsBAAC5AwAAAAA=&#10;" path="m165,0c155,20,133,120,105,135c73,145,22,99,0,90e">
                              <v:fill on="f" focussize="0,0"/>
                              <v:stroke color="#3366FF" joinstyle="round"/>
                              <v:imagedata o:title=""/>
                              <o:lock v:ext="edit" aspectratio="f"/>
                            </v:shape>
                            <v:group id="组合 3337" o:spid="_x0000_s1026" o:spt="203" style="position:absolute;left:45;top:0;height:648;width:570;" coordsize="570,648" o:gfxdata="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Hnu+vAAAAN0AAAAPAAAAAAAAAAEAIAAAACIAAABkcnMvZG93bnJldi54bWxQ&#10;SwECFAAUAAAACACHTuJAMy8FnjsAAAA5AAAAFQAAAAAAAAABACAAAAALAQAAZHJzL2dyb3Vwc2hh&#10;cGV4bWwueG1sUEsFBgAAAAAGAAYAYAEAAMgDAAAAAA==&#10;">
                              <o:lock v:ext="edit" grouping="f" rotation="f" text="f" aspectratio="f"/>
                              <v:shape id="椭圆 3338" o:spid="_x0000_s1026" o:spt="3" type="#_x0000_t3" style="position:absolute;left:210;top:0;height:156;width:180;" fillcolor="#FFFFFF" filled="t" stroked="t" coordsize="21600,21600" o:gfxdata="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xOK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未知" o:spid="_x0000_s1026" o:spt="100" style="position:absolute;left:0;top:153;height:495;width:255;" filled="f" stroked="t" coordsize="255,495" o:gfxdata="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2VD&#10;iMEAAADdAAAADwAAAAAAAAABACAAAAAiAAAAZHJzL2Rvd25yZXYueG1sUEsBAhQAFAAAAAgAh07i&#10;QDMvBZ47AAAAOQAAABAAAAAAAAAAAQAgAAAAEAEAAGRycy9zaGFwZXhtbC54bWxQSwUGAAAAAAYA&#10;BgBbAQAAugMAAAAA&#10;" path="m255,0c255,0,97,188,90,240c83,292,225,273,210,315c195,357,44,458,0,495e">
                                <v:fill on="f" focussize="0,0"/>
                                <v:stroke color="#3366FF" joinstyle="round"/>
                                <v:imagedata o:title=""/>
                                <o:lock v:ext="edit" aspectratio="f"/>
                              </v:shape>
                              <v:shape id="未知" o:spid="_x0000_s1026" o:spt="100" style="position:absolute;left:195;top:228;height:127;width:255;" filled="f" stroked="t" coordsize="255,127" o:gfxdata="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Si&#10;CcEAAADdAAAADwAAAAAAAAABACAAAAAiAAAAZHJzL2Rvd25yZXYueG1sUEsBAhQAFAAAAAgAh07i&#10;QDMvBZ47AAAAOQAAABAAAAAAAAAAAQAgAAAAEAEAAGRycy9zaGFwZXhtbC54bWxQSwUGAAAAAAYA&#10;BgBbAQAAugMAAAAA&#10;" path="m0,0c22,20,93,113,135,120c177,127,230,61,255,45e">
                                <v:fill on="f" focussize="0,0"/>
                                <v:stroke color="#3366FF" joinstyle="round"/>
                                <v:imagedata o:title=""/>
                                <o:lock v:ext="edit" aspectratio="f"/>
                              </v:shape>
                              <v:shape id="椭圆 3341" o:spid="_x0000_s1026" o:spt="3" type="#_x0000_t3" style="position:absolute;left:390;top:468;height:156;width:180;" fillcolor="#FFFF00" filled="t" stroked="t" coordsize="21600,21600" o:gfxdata="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5wYu/&#10;AAAA3QAAAA8AAAAAAAAAAQAgAAAAIgAAAGRycy9kb3ducmV2LnhtbFBLAQIUABQAAAAIAIdO4kAz&#10;LwWeOwAAADkAAAAQAAAAAAAAAAEAIAAAAA4BAABkcnMvc2hhcGV4bWwueG1sUEsFBgAAAAAGAAYA&#10;WwEAALgDAAAAAA==&#10;">
                                <v:fill on="t" focussize="0,0"/>
                                <v:stroke color="#3366FF" joinstyle="round"/>
                                <v:imagedata o:title=""/>
                                <o:lock v:ext="edit" aspectratio="f"/>
                              </v:shape>
                            </v:group>
                          </v:group>
                        </v:group>
                        <v:group id="组合 3342" o:spid="_x0000_s1026" o:spt="203" style="position:absolute;left:529;top:0;height:558;width:529;" coordsize="529,711" o:gfxdata="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64CvwAAAN0AAAAPAAAAAAAAAAEAIAAAACIAAABkcnMvZG93bnJldi54&#10;bWxQSwECFAAUAAAACACHTuJAMy8FnjsAAAA5AAAAFQAAAAAAAAABACAAAAAOAQAAZHJzL2dyb3Vw&#10;c2hhcGV4bWwueG1sUEsFBgAAAAAGAAYAYAEAAMsDAAAAAA==&#10;">
                          <o:lock v:ext="edit" grouping="f" rotation="f" text="f" aspectratio="f"/>
                          <v:group id="组合 3343" o:spid="_x0000_s1026" o:spt="203" style="position:absolute;left:169;top:0;height:711;width:360;" coordsize="360,711" o:gfxdata="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xUn+vBAAAA3QAAAA8AAAAAAAAAAQAgAAAAIgAAAGRycy9kb3ducmV2&#10;LnhtbFBLAQIUABQAAAAIAIdO4kAzLwWeOwAAADkAAAAVAAAAAAAAAAEAIAAAABABAABkcnMvZ3Jv&#10;dXBzaGFwZXhtbC54bWxQSwUGAAAAAAYABgBgAQAAzQMAAAAA&#10;">
                            <o:lock v:ext="edit" grouping="f" rotation="f" text="f" aspectratio="f"/>
                            <v:group id="组合 3344" o:spid="_x0000_s1026" o:spt="203" style="position:absolute;left:0;top:0;height:711;width:222;" coordsize="222,711" o:gfxdata="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yqQH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03;top:312;height:399;width:77;" filled="f" stroked="t" coordsize="77,399" o:gfxdata="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hZ4L4A&#10;AADdAAAADwAAAAAAAAABACAAAAAiAAAAZHJzL2Rvd25yZXYueG1sUEsBAhQAFAAAAAgAh07iQDMv&#10;BZ47AAAAOQAAABAAAAAAAAAAAQAgAAAADQEAAGRycy9zaGFwZXhtbC54bWxQSwUGAAAAAAYABgBb&#10;AQAAtwMAAAAA&#10;" path="m77,0c65,46,4,213,2,279c0,345,50,374,62,399e">
                                <v:fill on="f" focussize="0,0"/>
                                <v:stroke color="#33CCCC" joinstyle="round"/>
                                <v:imagedata o:title=""/>
                                <o:lock v:ext="edit" aspectratio="f"/>
                              </v:shape>
                              <v:shape id="未知" o:spid="_x0000_s1026" o:spt="100" style="position:absolute;left:120;top:306;height:300;width:75;" filled="f" stroked="t" coordsize="75,300" o:gfxdata="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Rv&#10;48EAAADdAAAADwAAAAAAAAABACAAAAAiAAAAZHJzL2Rvd25yZXYueG1sUEsBAhQAFAAAAAgAh07i&#10;QDMvBZ47AAAAOQAAABAAAAAAAAAAAQAgAAAAEAEAAGRycy9zaGFwZXhtbC54bWxQSwUGAAAAAAYA&#10;BgBbAQAAugMAAAAA&#10;" path="m0,0l75,300e">
                                <v:fill on="f" focussize="0,0"/>
                                <v:stroke color="#33CCCC" joinstyle="round"/>
                                <v:imagedata o:title=""/>
                                <o:lock v:ext="edit" aspectratio="f"/>
                              </v:shape>
                              <v:shape id="椭圆 3347" o:spid="_x0000_s1026" o:spt="3" type="#_x0000_t3" style="position:absolute;left:42;top:0;height:156;width:180;" fillcolor="#FFFFFF" filled="t" stroked="t" coordsize="21600,21600" o:gfxdata="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vpmb4A&#10;AADdAAAADwAAAAAAAAABACAAAAAiAAAAZHJzL2Rvd25yZXYueG1sUEsBAhQAFAAAAAgAh07iQDMv&#10;BZ47AAAAOQAAABAAAAAAAAAAAQAgAAAADQEAAGRycy9zaGFwZXhtbC54bWxQSwUGAAAAAAYABgBb&#10;AQAAtwMAAAAA&#10;">
                                <v:fill on="t" focussize="0,0"/>
                                <v:stroke color="#33CCCC" joinstyle="round"/>
                                <v:imagedata o:title=""/>
                                <o:lock v:ext="edit" aspectratio="f"/>
                              </v:shape>
                              <v:shape id="未知" o:spid="_x0000_s1026" o:spt="100" style="position:absolute;left:0;top:201;height:270;width:177;" filled="f" stroked="t" coordsize="177,270" o:gfxdata="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sC32/&#10;AAAA3QAAAA8AAAAAAAAAAQAgAAAAIgAAAGRycy9kb3ducmV2LnhtbFBLAQIUABQAAAAIAIdO4kAz&#10;LwWeOwAAADkAAAAQAAAAAAAAAAEAIAAAAA4BAABkcnMvc2hhcGV4bWwueG1sUEsFBgAAAAAGAAYA&#10;WwEAALgDAAAAAA==&#10;" path="m177,0c152,20,54,75,27,120c0,165,15,239,12,270e">
                                <v:fill on="f" focussize="0,0"/>
                                <v:stroke color="#33CCCC" joinstyle="round"/>
                                <v:imagedata o:title=""/>
                                <o:lock v:ext="edit" aspectratio="f"/>
                              </v:shape>
                            </v:group>
                            <v:shape id="未知" o:spid="_x0000_s1026" o:spt="100" style="position:absolute;left:150;top:168;height:78;width:210;" filled="f" stroked="t" coordsize="210,78" o:gfxdata="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SZub4A&#10;AADdAAAADwAAAAAAAAABACAAAAAiAAAAZHJzL2Rvd25yZXYueG1sUEsBAhQAFAAAAAgAh07iQDMv&#10;BZ47AAAAOQAAABAAAAAAAAAAAQAgAAAADQEAAGRycy9zaGFwZXhtbC54bWxQSwUGAAAAAAYABgBb&#10;AQAAtwMAAAAA&#10;" path="m0,63c15,53,55,0,90,3c125,6,185,62,210,78e">
                              <v:fill on="f" focussize="0,0"/>
                              <v:stroke color="#33CCCC" joinstyle="round"/>
                              <v:imagedata o:title=""/>
                              <o:lock v:ext="edit" aspectratio="f"/>
                            </v:shape>
                          </v:group>
                          <v:shape id="椭圆 3350" o:spid="_x0000_s1026" o:spt="3" type="#_x0000_t3" style="position:absolute;left:0;top:471;height:156;width:180;" fillcolor="#FFFF00" filled="t" stroked="t" coordsize="21600,21600" o:gfxdata="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p0ha8AAAA&#10;3QAAAA8AAAAAAAAAAQAgAAAAIgAAAGRycy9kb3ducmV2LnhtbFBLAQIUABQAAAAIAIdO4kAzLwWe&#10;OwAAADkAAAAQAAAAAAAAAAEAIAAAAAsBAABkcnMvc2hhcGV4bWwueG1sUEsFBgAAAAAGAAYAWwEA&#10;ALUDAAAAAA==&#10;">
                            <v:fill on="t" focussize="0,0"/>
                            <v:stroke color="#33CCCC" joinstyle="round"/>
                            <v:imagedata o:title=""/>
                            <o:lock v:ext="edit" aspectratio="f"/>
                          </v:shape>
                        </v:group>
                        <v:group id="组合 3351" o:spid="_x0000_s1026" o:spt="203" style="position:absolute;left:720;top:627;height:558;width:529;" coordsize="529,711" o:gfxdata="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p1EvAAAAN0AAAAPAAAAAAAAAAEAIAAAACIAAABkcnMvZG93bnJldi54bWxQ&#10;SwECFAAUAAAACACHTuJAMy8FnjsAAAA5AAAAFQAAAAAAAAABACAAAAALAQAAZHJzL2dyb3Vwc2hh&#10;cGV4bWwueG1sUEsFBgAAAAAGAAYAYAEAAMgDAAAAAA==&#10;">
                          <o:lock v:ext="edit" grouping="f" rotation="f" text="f" aspectratio="f"/>
                          <v:group id="组合 3352" o:spid="_x0000_s1026" o:spt="203" style="position:absolute;left:169;top:0;height:711;width:360;" coordsize="360,711" o:gfxdata="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waytvwAAAN0AAAAPAAAAAAAAAAEAIAAAACIAAABkcnMvZG93bnJldi54&#10;bWxQSwECFAAUAAAACACHTuJAMy8FnjsAAAA5AAAAFQAAAAAAAAABACAAAAAOAQAAZHJzL2dyb3Vw&#10;c2hhcGV4bWwueG1sUEsFBgAAAAAGAAYAYAEAAMsDAAAAAA==&#10;">
                            <o:lock v:ext="edit" grouping="f" rotation="f" text="f" aspectratio="f"/>
                            <v:group id="组合 3353" o:spid="_x0000_s1026" o:spt="203" style="position:absolute;left:0;top:0;height:711;width:222;" coordsize="222,711" o:gfxdata="UEsDBAoAAAAAAIdO4kAAAAAAAAAAAAAAAAAEAAAAZHJzL1BLAwQUAAAACACHTuJAaV+X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Sr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X5dB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03;top:312;height:399;width:77;" filled="f" stroked="t" coordsize="77,399" o:gfxdata="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FyPK8AAAA&#10;3QAAAA8AAAAAAAAAAQAgAAAAIgAAAGRycy9kb3ducmV2LnhtbFBLAQIUABQAAAAIAIdO4kAzLwWe&#10;OwAAADkAAAAQAAAAAAAAAAEAIAAAAAsBAABkcnMvc2hhcGV4bWwueG1sUEsFBgAAAAAGAAYAWwEA&#10;ALUDAAAAAA==&#10;" path="m77,0c65,46,4,213,2,279c0,345,50,374,62,399e">
                                <v:fill on="f" focussize="0,0"/>
                                <v:stroke color="#800080" joinstyle="round"/>
                                <v:imagedata o:title=""/>
                                <o:lock v:ext="edit" aspectratio="f"/>
                              </v:shape>
                              <v:shape id="未知" o:spid="_x0000_s1026" o:spt="100" style="position:absolute;left:120;top:306;height:300;width:75;" filled="f" stroked="t" coordsize="75,300" o:gfxdata="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xzj&#10;wAAAAN0AAAAPAAAAAAAAAAEAIAAAACIAAABkcnMvZG93bnJldi54bWxQSwECFAAUAAAACACHTuJA&#10;My8FnjsAAAA5AAAAEAAAAAAAAAABACAAAAAPAQAAZHJzL3NoYXBleG1sLnhtbFBLBQYAAAAABgAG&#10;AFsBAAC5AwAAAAA=&#10;" path="m0,0l75,300e">
                                <v:fill on="f" focussize="0,0"/>
                                <v:stroke color="#800080" joinstyle="round"/>
                                <v:imagedata o:title=""/>
                                <o:lock v:ext="edit" aspectratio="f"/>
                              </v:shape>
                              <v:shape id="椭圆 3356" o:spid="_x0000_s1026" o:spt="3" type="#_x0000_t3" style="position:absolute;left:42;top:0;height:156;width:180;" fillcolor="#FFFFFF" filled="t" stroked="t" coordsize="21600,21600" o:gfxdata="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Zrg6/&#10;AAAA3QAAAA8AAAAAAAAAAQAgAAAAIgAAAGRycy9kb3ducmV2LnhtbFBLAQIUABQAAAAIAIdO4kAz&#10;LwWeOwAAADkAAAAQAAAAAAAAAAEAIAAAAA4BAABkcnMvc2hhcGV4bWwueG1sUEsFBgAAAAAGAAYA&#10;WwEAALgDAAAAAA==&#10;">
                                <v:fill on="t" focussize="0,0"/>
                                <v:stroke color="#800080" joinstyle="round"/>
                                <v:imagedata o:title=""/>
                                <o:lock v:ext="edit" aspectratio="f"/>
                              </v:shape>
                              <v:shape id="未知" o:spid="_x0000_s1026" o:spt="100" style="position:absolute;left:0;top:201;height:270;width:177;" filled="f" stroked="t" coordsize="177,270" o:gfxdata="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5DZ&#10;FsEAAADdAAAADwAAAAAAAAABACAAAAAiAAAAZHJzL2Rvd25yZXYueG1sUEsBAhQAFAAAAAgAh07i&#10;QDMvBZ47AAAAOQAAABAAAAAAAAAAAQAgAAAAEAEAAGRycy9zaGFwZXhtbC54bWxQSwUGAAAAAAYA&#10;BgBbAQAAugMAAAAA&#10;" path="m177,0c152,20,54,75,27,120c0,165,15,239,12,270e">
                                <v:fill on="f" focussize="0,0"/>
                                <v:stroke color="#800080" joinstyle="round"/>
                                <v:imagedata o:title=""/>
                                <o:lock v:ext="edit" aspectratio="f"/>
                              </v:shape>
                            </v:group>
                            <v:shape id="未知" o:spid="_x0000_s1026" o:spt="100" style="position:absolute;left:150;top:168;height:78;width:210;" filled="f" stroked="t" coordsize="210,78" o:gfxdata="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IgsL4A&#10;AADdAAAADwAAAAAAAAABACAAAAAiAAAAZHJzL2Rvd25yZXYueG1sUEsBAhQAFAAAAAgAh07iQDMv&#10;BZ47AAAAOQAAABAAAAAAAAAAAQAgAAAADQEAAGRycy9zaGFwZXhtbC54bWxQSwUGAAAAAAYABgBb&#10;AQAAtwMAAAAA&#10;" path="m0,63c15,53,55,0,90,3c125,6,185,62,210,78e">
                              <v:fill on="f" focussize="0,0"/>
                              <v:stroke color="#800080" joinstyle="round"/>
                              <v:imagedata o:title=""/>
                              <o:lock v:ext="edit" aspectratio="f"/>
                            </v:shape>
                          </v:group>
                          <v:shape id="椭圆 3359" o:spid="_x0000_s1026" o:spt="3" type="#_x0000_t3" style="position:absolute;left:0;top:471;height:156;width:180;" fillcolor="#FFFF00" filled="t" stroked="t" coordsize="21600,21600" o:gfxdata="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fofL4A&#10;AADdAAAADwAAAAAAAAABACAAAAAiAAAAZHJzL2Rvd25yZXYueG1sUEsBAhQAFAAAAAgAh07iQDMv&#10;BZ47AAAAOQAAABAAAAAAAAAAAQAgAAAADQEAAGRycy9zaGFwZXhtbC54bWxQSwUGAAAAAAYABgBb&#10;AQAAtwMAAAAA&#10;">
                            <v:fill on="t" focussize="0,0"/>
                            <v:stroke color="#800080" joinstyle="round"/>
                            <v:imagedata o:title=""/>
                            <o:lock v:ext="edit" aspectratio="f"/>
                          </v:shape>
                        </v:group>
                      </v:group>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要求：根据要求认真进行练习和比赛，同学间要有默契。</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3"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620" w:type="dxa"/>
            <w:noWrap w:val="0"/>
            <w:vAlign w:val="top"/>
          </w:tcPr>
          <w:p>
            <w:pPr>
              <w:rPr>
                <w:rFonts w:hint="eastAsia" w:ascii="宋体" w:hAnsi="宋体"/>
              </w:rPr>
            </w:pPr>
            <w:r>
              <w:rPr>
                <w:rFonts w:hint="eastAsia" w:ascii="宋体" w:hAnsi="宋体"/>
              </w:rPr>
              <w:t>二、开火车</w:t>
            </w:r>
          </w:p>
          <w:p>
            <w:pPr>
              <w:rPr>
                <w:rFonts w:hint="eastAsia" w:ascii="宋体" w:hAnsi="宋体"/>
              </w:rPr>
            </w:pPr>
            <w:r>
              <w:rPr>
                <w:rFonts w:hint="eastAsia" w:ascii="宋体" w:hAnsi="宋体"/>
              </w:rPr>
              <w:t>方法：把全班学生分成人数相等的若干组，每组为一列“火车”，学生前后一手搭肩，另一手模仿“火车”车轮划弧形同侧脚同时抬起，步调一致往前走。要求：边做动作边发出“呜”的汽笛声音，到站时发出“嗤”声表示刹车。</w:t>
            </w:r>
          </w:p>
        </w:tc>
        <w:tc>
          <w:tcPr>
            <w:tcW w:w="1800" w:type="dxa"/>
            <w:noWrap w:val="0"/>
            <w:vAlign w:val="top"/>
          </w:tcPr>
          <w:p>
            <w:pPr>
              <w:rPr>
                <w:rFonts w:hint="eastAsia" w:ascii="宋体" w:hAnsi="宋体"/>
              </w:rPr>
            </w:pPr>
            <w:r>
              <w:rPr>
                <w:rFonts w:hint="eastAsia" w:ascii="宋体" w:hAnsi="宋体"/>
              </w:rPr>
              <w:t>二、开火车</w:t>
            </w:r>
          </w:p>
          <w:p>
            <w:pPr>
              <w:rPr>
                <w:rFonts w:hint="eastAsia" w:ascii="宋体" w:hAnsi="宋体"/>
              </w:rPr>
            </w:pPr>
            <w:r>
              <w:rPr>
                <w:rFonts w:hint="eastAsia" w:ascii="宋体" w:hAnsi="宋体"/>
              </w:rPr>
              <w:t>（1）导语：小朋友有没有看见过火车啊，一列列连在一起决不分离，他们很团结，不离不弃的，所以我们要学火车那样团结协作</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（4）观察练习情况，针对比赛的突发事故和不足加以纠正</w:t>
            </w:r>
          </w:p>
        </w:tc>
        <w:tc>
          <w:tcPr>
            <w:tcW w:w="1701" w:type="dxa"/>
            <w:noWrap w:val="0"/>
            <w:vAlign w:val="top"/>
          </w:tcPr>
          <w:p>
            <w:pPr>
              <w:rPr>
                <w:rFonts w:hint="eastAsia" w:ascii="宋体" w:hAnsi="宋体"/>
              </w:rPr>
            </w:pPr>
            <w:r>
              <w:rPr>
                <w:rFonts w:hint="eastAsia" w:ascii="宋体" w:hAnsi="宋体"/>
              </w:rPr>
              <w:t>二、开火车</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（3）学生分组练习比赛，在此期间做换手塔肩练习。</w:t>
            </w:r>
          </w:p>
          <w:p>
            <w:pPr>
              <w:rPr>
                <w:rFonts w:hint="eastAsia" w:ascii="宋体" w:hAnsi="宋体"/>
              </w:rPr>
            </w:pPr>
            <w:r>
              <w:rPr>
                <w:rFonts w:hint="eastAsia" w:ascii="宋体" w:hAnsi="宋体"/>
              </w:rPr>
              <w:t>（4）针对比赛的不足加以纠正，并小结</w:t>
            </w:r>
          </w:p>
          <w:p>
            <w:pPr>
              <w:rPr>
                <w:rFonts w:hint="eastAsia" w:ascii="宋体" w:hAnsi="宋体"/>
              </w:rPr>
            </w:pPr>
          </w:p>
        </w:tc>
        <w:tc>
          <w:tcPr>
            <w:tcW w:w="1969" w:type="dxa"/>
            <w:noWrap w:val="0"/>
            <w:vAlign w:val="top"/>
          </w:tcPr>
          <w:p>
            <w:pPr>
              <w:rPr>
                <w:rFonts w:hint="eastAsia" w:ascii="宋体" w:hAnsi="宋体"/>
                <w:sz w:val="20"/>
                <w:lang/>
              </w:rPr>
            </w:pPr>
            <w:r>
              <w:rPr>
                <w:rFonts w:hint="eastAsia" w:ascii="宋体" w:hAnsi="宋体"/>
                <w:sz w:val="20"/>
                <w:lang/>
              </w:rPr>
              <w:t>组织：</w:t>
            </w:r>
          </w:p>
          <w:p>
            <w:pPr>
              <w:rPr>
                <w:rFonts w:hint="eastAsia" w:ascii="宋体" w:hAnsi="宋体"/>
                <w:sz w:val="20"/>
                <w:lang/>
              </w:rPr>
            </w:pPr>
            <w:r>
              <w:rPr>
                <w:rFonts w:ascii="宋体" w:hAnsi="宋体"/>
                <w:sz w:val="20"/>
                <w:lang/>
              </w:rPr>
              <mc:AlternateContent>
                <mc:Choice Requires="wpg">
                  <w:drawing>
                    <wp:anchor distT="0" distB="0" distL="114300" distR="114300" simplePos="0" relativeHeight="251728896" behindDoc="0" locked="0" layoutInCell="1" allowOverlap="1">
                      <wp:simplePos x="0" y="0"/>
                      <wp:positionH relativeFrom="column">
                        <wp:posOffset>-5715</wp:posOffset>
                      </wp:positionH>
                      <wp:positionV relativeFrom="paragraph">
                        <wp:posOffset>-1905</wp:posOffset>
                      </wp:positionV>
                      <wp:extent cx="1095375" cy="1772920"/>
                      <wp:effectExtent l="4445" t="0" r="12700" b="14605"/>
                      <wp:wrapNone/>
                      <wp:docPr id="3474" name="组合 3360"/>
                      <wp:cNvGraphicFramePr/>
                      <a:graphic xmlns:a="http://schemas.openxmlformats.org/drawingml/2006/main">
                        <a:graphicData uri="http://schemas.microsoft.com/office/word/2010/wordprocessingGroup">
                          <wpg:wgp>
                            <wpg:cNvGrpSpPr/>
                            <wpg:grpSpPr>
                              <a:xfrm>
                                <a:off x="0" y="0"/>
                                <a:ext cx="1095375" cy="1772920"/>
                                <a:chOff x="0" y="0"/>
                                <a:chExt cx="1725" cy="2792"/>
                              </a:xfrm>
                            </wpg:grpSpPr>
                            <wpg:grpSp>
                              <wpg:cNvPr id="3437" name="组合 3361"/>
                              <wpg:cNvGrpSpPr/>
                              <wpg:grpSpPr>
                                <a:xfrm>
                                  <a:off x="0" y="0"/>
                                  <a:ext cx="1725" cy="1388"/>
                                  <a:chOff x="0" y="0"/>
                                  <a:chExt cx="1725" cy="1388"/>
                                </a:xfrm>
                              </wpg:grpSpPr>
                              <wps:wsp>
                                <wps:cNvPr id="3401" name="未知"/>
                                <wps:cNvSpPr/>
                                <wps:spPr>
                                  <a:xfrm>
                                    <a:off x="0" y="0"/>
                                    <a:ext cx="1725" cy="1388"/>
                                  </a:xfrm>
                                  <a:custGeom>
                                    <a:avLst/>
                                    <a:gdLst/>
                                    <a:ahLst/>
                                    <a:cxnLst/>
                                    <a:pathLst>
                                      <a:path w="1725" h="1388">
                                        <a:moveTo>
                                          <a:pt x="1710" y="1148"/>
                                        </a:moveTo>
                                        <a:cubicBezTo>
                                          <a:pt x="1710" y="1148"/>
                                          <a:pt x="1680" y="38"/>
                                          <a:pt x="1680" y="38"/>
                                        </a:cubicBezTo>
                                        <a:cubicBezTo>
                                          <a:pt x="1680" y="38"/>
                                          <a:pt x="1500" y="128"/>
                                          <a:pt x="1500" y="128"/>
                                        </a:cubicBezTo>
                                        <a:cubicBezTo>
                                          <a:pt x="1500" y="128"/>
                                          <a:pt x="1350" y="203"/>
                                          <a:pt x="1350" y="203"/>
                                        </a:cubicBezTo>
                                        <a:cubicBezTo>
                                          <a:pt x="1350" y="203"/>
                                          <a:pt x="1140" y="158"/>
                                          <a:pt x="1140" y="158"/>
                                        </a:cubicBezTo>
                                        <a:cubicBezTo>
                                          <a:pt x="1140" y="158"/>
                                          <a:pt x="945" y="188"/>
                                          <a:pt x="945" y="188"/>
                                        </a:cubicBezTo>
                                        <a:cubicBezTo>
                                          <a:pt x="945" y="188"/>
                                          <a:pt x="750" y="143"/>
                                          <a:pt x="750" y="143"/>
                                        </a:cubicBezTo>
                                        <a:cubicBezTo>
                                          <a:pt x="750" y="143"/>
                                          <a:pt x="435" y="188"/>
                                          <a:pt x="435" y="188"/>
                                        </a:cubicBezTo>
                                        <a:cubicBezTo>
                                          <a:pt x="435" y="188"/>
                                          <a:pt x="505" y="46"/>
                                          <a:pt x="465" y="23"/>
                                        </a:cubicBezTo>
                                        <a:cubicBezTo>
                                          <a:pt x="425" y="0"/>
                                          <a:pt x="222" y="28"/>
                                          <a:pt x="195" y="53"/>
                                        </a:cubicBezTo>
                                        <a:cubicBezTo>
                                          <a:pt x="168" y="78"/>
                                          <a:pt x="300" y="173"/>
                                          <a:pt x="300" y="173"/>
                                        </a:cubicBezTo>
                                        <a:cubicBezTo>
                                          <a:pt x="300" y="173"/>
                                          <a:pt x="45" y="233"/>
                                          <a:pt x="45" y="233"/>
                                        </a:cubicBezTo>
                                        <a:cubicBezTo>
                                          <a:pt x="45" y="233"/>
                                          <a:pt x="0" y="1163"/>
                                          <a:pt x="0" y="1163"/>
                                        </a:cubicBezTo>
                                        <a:cubicBezTo>
                                          <a:pt x="0" y="1163"/>
                                          <a:pt x="180" y="1118"/>
                                          <a:pt x="180" y="1118"/>
                                        </a:cubicBezTo>
                                        <a:cubicBezTo>
                                          <a:pt x="180" y="1118"/>
                                          <a:pt x="210" y="1238"/>
                                          <a:pt x="210" y="1238"/>
                                        </a:cubicBezTo>
                                        <a:cubicBezTo>
                                          <a:pt x="210" y="1238"/>
                                          <a:pt x="313" y="1330"/>
                                          <a:pt x="345" y="1298"/>
                                        </a:cubicBezTo>
                                        <a:cubicBezTo>
                                          <a:pt x="377" y="1266"/>
                                          <a:pt x="355" y="1185"/>
                                          <a:pt x="390" y="1163"/>
                                        </a:cubicBezTo>
                                        <a:cubicBezTo>
                                          <a:pt x="425" y="1141"/>
                                          <a:pt x="525" y="1138"/>
                                          <a:pt x="555" y="1163"/>
                                        </a:cubicBezTo>
                                        <a:cubicBezTo>
                                          <a:pt x="555" y="1163"/>
                                          <a:pt x="530" y="1276"/>
                                          <a:pt x="570" y="1313"/>
                                        </a:cubicBezTo>
                                        <a:cubicBezTo>
                                          <a:pt x="610" y="1350"/>
                                          <a:pt x="710" y="1348"/>
                                          <a:pt x="750" y="1328"/>
                                        </a:cubicBezTo>
                                        <a:cubicBezTo>
                                          <a:pt x="790" y="1308"/>
                                          <a:pt x="775" y="1218"/>
                                          <a:pt x="810" y="1193"/>
                                        </a:cubicBezTo>
                                        <a:cubicBezTo>
                                          <a:pt x="810" y="1193"/>
                                          <a:pt x="960" y="1178"/>
                                          <a:pt x="960" y="1178"/>
                                        </a:cubicBezTo>
                                        <a:cubicBezTo>
                                          <a:pt x="960" y="1178"/>
                                          <a:pt x="1035" y="1388"/>
                                          <a:pt x="1035" y="1388"/>
                                        </a:cubicBezTo>
                                        <a:cubicBezTo>
                                          <a:pt x="1035" y="1388"/>
                                          <a:pt x="1155" y="1343"/>
                                          <a:pt x="1155" y="1343"/>
                                        </a:cubicBezTo>
                                        <a:cubicBezTo>
                                          <a:pt x="1155" y="1343"/>
                                          <a:pt x="1200" y="1178"/>
                                          <a:pt x="1200" y="1178"/>
                                        </a:cubicBezTo>
                                        <a:cubicBezTo>
                                          <a:pt x="1200" y="1178"/>
                                          <a:pt x="1335" y="1113"/>
                                          <a:pt x="1365" y="1148"/>
                                        </a:cubicBezTo>
                                        <a:cubicBezTo>
                                          <a:pt x="1395" y="1183"/>
                                          <a:pt x="1365" y="1266"/>
                                          <a:pt x="1395" y="1313"/>
                                        </a:cubicBezTo>
                                        <a:cubicBezTo>
                                          <a:pt x="1425" y="1360"/>
                                          <a:pt x="1535" y="1350"/>
                                          <a:pt x="1560" y="1313"/>
                                        </a:cubicBezTo>
                                        <a:cubicBezTo>
                                          <a:pt x="1585" y="1276"/>
                                          <a:pt x="1500" y="1208"/>
                                          <a:pt x="1530" y="1163"/>
                                        </a:cubicBezTo>
                                        <a:cubicBezTo>
                                          <a:pt x="1560" y="1118"/>
                                          <a:pt x="1685" y="1163"/>
                                          <a:pt x="1725" y="1163"/>
                                        </a:cubicBezTo>
                                      </a:path>
                                    </a:pathLst>
                                  </a:custGeom>
                                  <a:noFill/>
                                  <a:ln w="9525" cap="flat" cmpd="sng">
                                    <a:solidFill>
                                      <a:srgbClr val="000000"/>
                                    </a:solidFill>
                                    <a:prstDash val="solid"/>
                                    <a:headEnd type="none" w="med" len="med"/>
                                    <a:tailEnd type="none" w="med" len="med"/>
                                  </a:ln>
                                </wps:spPr>
                                <wps:bodyPr wrap="square" upright="1"/>
                              </wps:wsp>
                              <wpg:grpSp>
                                <wpg:cNvPr id="3436" name="组合 3363"/>
                                <wpg:cNvGrpSpPr/>
                                <wpg:grpSpPr>
                                  <a:xfrm>
                                    <a:off x="120" y="254"/>
                                    <a:ext cx="1309" cy="744"/>
                                    <a:chOff x="0" y="0"/>
                                    <a:chExt cx="1309" cy="744"/>
                                  </a:xfrm>
                                </wpg:grpSpPr>
                                <wpg:grpSp>
                                  <wpg:cNvPr id="3408" name="组合 3364"/>
                                  <wpg:cNvGrpSpPr/>
                                  <wpg:grpSpPr>
                                    <a:xfrm>
                                      <a:off x="0" y="0"/>
                                      <a:ext cx="360" cy="744"/>
                                      <a:chOff x="0" y="0"/>
                                      <a:chExt cx="360" cy="744"/>
                                    </a:xfrm>
                                  </wpg:grpSpPr>
                                  <wps:wsp>
                                    <wps:cNvPr id="3402" name="未知"/>
                                    <wps:cNvSpPr/>
                                    <wps:spPr>
                                      <a:xfrm>
                                        <a:off x="120" y="174"/>
                                        <a:ext cx="240" cy="210"/>
                                      </a:xfrm>
                                      <a:custGeom>
                                        <a:avLst/>
                                        <a:gdLst/>
                                        <a:ahLst/>
                                        <a:cxnLst/>
                                        <a:pathLst>
                                          <a:path w="1" h="255">
                                            <a:moveTo>
                                              <a:pt x="0" y="0"/>
                                            </a:moveTo>
                                            <a:lnTo>
                                              <a:pt x="0" y="255"/>
                                            </a:lnTo>
                                          </a:path>
                                        </a:pathLst>
                                      </a:custGeom>
                                      <a:solidFill>
                                        <a:srgbClr val="FFFFFF"/>
                                      </a:solidFill>
                                      <a:ln w="9525" cap="flat" cmpd="sng">
                                        <a:solidFill>
                                          <a:srgbClr val="FF6600"/>
                                        </a:solidFill>
                                        <a:prstDash val="solid"/>
                                        <a:headEnd type="none" w="med" len="med"/>
                                        <a:tailEnd type="none" w="med" len="med"/>
                                      </a:ln>
                                    </wps:spPr>
                                    <wps:bodyPr wrap="square" upright="1"/>
                                  </wps:wsp>
                                  <wpg:grpSp>
                                    <wpg:cNvPr id="3407" name="组合 3366"/>
                                    <wpg:cNvGrpSpPr/>
                                    <wpg:grpSpPr>
                                      <a:xfrm>
                                        <a:off x="0" y="0"/>
                                        <a:ext cx="222" cy="744"/>
                                        <a:chOff x="0" y="0"/>
                                        <a:chExt cx="222" cy="744"/>
                                      </a:xfrm>
                                    </wpg:grpSpPr>
                                    <wps:wsp>
                                      <wps:cNvPr id="3403" name="椭圆 3367"/>
                                      <wps:cNvSpPr/>
                                      <wps:spPr>
                                        <a:xfrm>
                                          <a:off x="0" y="0"/>
                                          <a:ext cx="180" cy="156"/>
                                        </a:xfrm>
                                        <a:prstGeom prst="ellipse">
                                          <a:avLst/>
                                        </a:prstGeom>
                                        <a:solidFill>
                                          <a:srgbClr val="FFFFFF"/>
                                        </a:solidFill>
                                        <a:ln w="9525" cap="flat" cmpd="sng">
                                          <a:solidFill>
                                            <a:srgbClr val="FF6600"/>
                                          </a:solidFill>
                                          <a:prstDash val="solid"/>
                                          <a:headEnd type="none" w="med" len="med"/>
                                          <a:tailEnd type="none" w="med" len="med"/>
                                        </a:ln>
                                      </wps:spPr>
                                      <wps:bodyPr wrap="square" upright="1"/>
                                    </wps:wsp>
                                    <wps:wsp>
                                      <wps:cNvPr id="3404" name="未知"/>
                                      <wps:cNvSpPr/>
                                      <wps:spPr>
                                        <a:xfrm>
                                          <a:off x="28" y="384"/>
                                          <a:ext cx="107" cy="285"/>
                                        </a:xfrm>
                                        <a:custGeom>
                                          <a:avLst/>
                                          <a:gdLst/>
                                          <a:ahLst/>
                                          <a:cxnLst/>
                                          <a:pathLst>
                                            <a:path w="107" h="285">
                                              <a:moveTo>
                                                <a:pt x="107" y="0"/>
                                              </a:moveTo>
                                              <a:cubicBezTo>
                                                <a:pt x="92" y="10"/>
                                                <a:pt x="2" y="13"/>
                                                <a:pt x="2" y="60"/>
                                              </a:cubicBezTo>
                                              <a:cubicBezTo>
                                                <a:pt x="0" y="112"/>
                                                <a:pt x="85" y="238"/>
                                                <a:pt x="107" y="285"/>
                                              </a:cubicBezTo>
                                            </a:path>
                                          </a:pathLst>
                                        </a:custGeom>
                                        <a:solidFill>
                                          <a:srgbClr val="FFFFFF"/>
                                        </a:solidFill>
                                        <a:ln w="9525" cap="flat" cmpd="sng">
                                          <a:solidFill>
                                            <a:srgbClr val="FF6600"/>
                                          </a:solidFill>
                                          <a:prstDash val="solid"/>
                                          <a:headEnd type="none" w="med" len="med"/>
                                          <a:tailEnd type="none" w="med" len="med"/>
                                        </a:ln>
                                      </wps:spPr>
                                      <wps:bodyPr wrap="square" upright="1"/>
                                    </wps:wsp>
                                    <wps:wsp>
                                      <wps:cNvPr id="3405" name="未知"/>
                                      <wps:cNvSpPr/>
                                      <wps:spPr>
                                        <a:xfrm>
                                          <a:off x="135" y="384"/>
                                          <a:ext cx="1" cy="360"/>
                                        </a:xfrm>
                                        <a:custGeom>
                                          <a:avLst/>
                                          <a:gdLst/>
                                          <a:ahLst/>
                                          <a:cxnLst/>
                                          <a:pathLst>
                                            <a:path w="1" h="360">
                                              <a:moveTo>
                                                <a:pt x="0" y="0"/>
                                              </a:moveTo>
                                              <a:lnTo>
                                                <a:pt x="0" y="360"/>
                                              </a:lnTo>
                                            </a:path>
                                          </a:pathLst>
                                        </a:custGeom>
                                        <a:solidFill>
                                          <a:srgbClr val="FFFFFF"/>
                                        </a:solidFill>
                                        <a:ln w="9525" cap="flat" cmpd="sng">
                                          <a:solidFill>
                                            <a:srgbClr val="FF6600"/>
                                          </a:solidFill>
                                          <a:prstDash val="solid"/>
                                          <a:headEnd type="none" w="med" len="med"/>
                                          <a:tailEnd type="none" w="med" len="med"/>
                                        </a:ln>
                                      </wps:spPr>
                                      <wps:bodyPr wrap="square" upright="1"/>
                                    </wps:wsp>
                                    <wps:wsp>
                                      <wps:cNvPr id="3406" name="未知"/>
                                      <wps:cNvSpPr/>
                                      <wps:spPr>
                                        <a:xfrm>
                                          <a:off x="135" y="219"/>
                                          <a:ext cx="87" cy="195"/>
                                        </a:xfrm>
                                        <a:custGeom>
                                          <a:avLst/>
                                          <a:gdLst/>
                                          <a:ahLst/>
                                          <a:cxnLst/>
                                          <a:pathLst>
                                            <a:path w="87" h="195">
                                              <a:moveTo>
                                                <a:pt x="0" y="0"/>
                                              </a:moveTo>
                                              <a:cubicBezTo>
                                                <a:pt x="12" y="15"/>
                                                <a:pt x="63" y="58"/>
                                                <a:pt x="75" y="90"/>
                                              </a:cubicBezTo>
                                              <a:cubicBezTo>
                                                <a:pt x="87" y="122"/>
                                                <a:pt x="75" y="173"/>
                                                <a:pt x="75" y="195"/>
                                              </a:cubicBezTo>
                                            </a:path>
                                          </a:pathLst>
                                        </a:custGeom>
                                        <a:solidFill>
                                          <a:srgbClr val="FFFFFF"/>
                                        </a:solidFill>
                                        <a:ln w="9525" cap="flat" cmpd="sng">
                                          <a:solidFill>
                                            <a:srgbClr val="FF6600"/>
                                          </a:solidFill>
                                          <a:prstDash val="solid"/>
                                          <a:headEnd type="none" w="med" len="med"/>
                                          <a:tailEnd type="none" w="med" len="med"/>
                                        </a:ln>
                                      </wps:spPr>
                                      <wps:bodyPr wrap="square" upright="1"/>
                                    </wps:wsp>
                                  </wpg:grpSp>
                                </wpg:grpSp>
                                <wpg:grpSp>
                                  <wpg:cNvPr id="3417" name="组合 3371"/>
                                  <wpg:cNvGrpSpPr/>
                                  <wpg:grpSpPr>
                                    <a:xfrm>
                                      <a:off x="180" y="0"/>
                                      <a:ext cx="398" cy="729"/>
                                      <a:chOff x="0" y="0"/>
                                      <a:chExt cx="398" cy="729"/>
                                    </a:xfrm>
                                  </wpg:grpSpPr>
                                  <wpg:grpSp>
                                    <wpg:cNvPr id="3415" name="组合 3372"/>
                                    <wpg:cNvGrpSpPr/>
                                    <wpg:grpSpPr>
                                      <a:xfrm>
                                        <a:off x="0" y="0"/>
                                        <a:ext cx="398" cy="729"/>
                                        <a:chOff x="0" y="0"/>
                                        <a:chExt cx="398" cy="729"/>
                                      </a:xfrm>
                                    </wpg:grpSpPr>
                                    <wps:wsp>
                                      <wps:cNvPr id="3409" name="未知"/>
                                      <wps:cNvSpPr/>
                                      <wps:spPr>
                                        <a:xfrm>
                                          <a:off x="0" y="156"/>
                                          <a:ext cx="270" cy="33"/>
                                        </a:xfrm>
                                        <a:custGeom>
                                          <a:avLst/>
                                          <a:gdLst/>
                                          <a:ahLst/>
                                          <a:cxnLst/>
                                          <a:pathLst>
                                            <a:path w="270" h="33">
                                              <a:moveTo>
                                                <a:pt x="0" y="0"/>
                                              </a:moveTo>
                                              <a:lnTo>
                                                <a:pt x="270" y="33"/>
                                              </a:lnTo>
                                            </a:path>
                                          </a:pathLst>
                                        </a:custGeom>
                                        <a:noFill/>
                                        <a:ln w="9525" cap="flat" cmpd="sng">
                                          <a:solidFill>
                                            <a:srgbClr val="3366FF"/>
                                          </a:solidFill>
                                          <a:prstDash val="solid"/>
                                          <a:headEnd type="none" w="med" len="med"/>
                                          <a:tailEnd type="none" w="med" len="med"/>
                                        </a:ln>
                                      </wps:spPr>
                                      <wps:bodyPr wrap="square" upright="1"/>
                                    </wps:wsp>
                                    <wpg:grpSp>
                                      <wpg:cNvPr id="3413" name="组合 3374"/>
                                      <wpg:cNvGrpSpPr/>
                                      <wpg:grpSpPr>
                                        <a:xfrm>
                                          <a:off x="135" y="0"/>
                                          <a:ext cx="263" cy="624"/>
                                          <a:chOff x="0" y="0"/>
                                          <a:chExt cx="263" cy="624"/>
                                        </a:xfrm>
                                      </wpg:grpSpPr>
                                      <wps:wsp>
                                        <wps:cNvPr id="3410" name="椭圆 3375"/>
                                        <wps:cNvSpPr/>
                                        <wps:spPr>
                                          <a:xfrm>
                                            <a:off x="45" y="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3411" name="未知"/>
                                        <wps:cNvSpPr/>
                                        <wps:spPr>
                                          <a:xfrm>
                                            <a:off x="135" y="189"/>
                                            <a:ext cx="128" cy="177"/>
                                          </a:xfrm>
                                          <a:custGeom>
                                            <a:avLst/>
                                            <a:gdLst/>
                                            <a:ahLst/>
                                            <a:cxnLst/>
                                            <a:pathLst>
                                              <a:path w="128" h="177">
                                                <a:moveTo>
                                                  <a:pt x="45" y="0"/>
                                                </a:moveTo>
                                                <a:cubicBezTo>
                                                  <a:pt x="55" y="25"/>
                                                  <a:pt x="128" y="130"/>
                                                  <a:pt x="120" y="150"/>
                                                </a:cubicBezTo>
                                                <a:cubicBezTo>
                                                  <a:pt x="110" y="177"/>
                                                  <a:pt x="25" y="126"/>
                                                  <a:pt x="0" y="120"/>
                                                </a:cubicBezTo>
                                              </a:path>
                                            </a:pathLst>
                                          </a:custGeom>
                                          <a:noFill/>
                                          <a:ln w="9525" cap="flat" cmpd="sng">
                                            <a:solidFill>
                                              <a:srgbClr val="3366FF"/>
                                            </a:solidFill>
                                            <a:prstDash val="solid"/>
                                            <a:headEnd type="none" w="med" len="med"/>
                                            <a:tailEnd type="none" w="med" len="med"/>
                                          </a:ln>
                                        </wps:spPr>
                                        <wps:bodyPr wrap="square" upright="1"/>
                                      </wps:wsp>
                                      <wps:wsp>
                                        <wps:cNvPr id="3412" name="未知"/>
                                        <wps:cNvSpPr/>
                                        <wps:spPr>
                                          <a:xfrm>
                                            <a:off x="0" y="354"/>
                                            <a:ext cx="150" cy="270"/>
                                          </a:xfrm>
                                          <a:custGeom>
                                            <a:avLst/>
                                            <a:gdLst/>
                                            <a:ahLst/>
                                            <a:cxnLst/>
                                            <a:pathLst>
                                              <a:path w="150" h="270">
                                                <a:moveTo>
                                                  <a:pt x="150" y="0"/>
                                                </a:moveTo>
                                                <a:cubicBezTo>
                                                  <a:pt x="130" y="25"/>
                                                  <a:pt x="0" y="105"/>
                                                  <a:pt x="30" y="150"/>
                                                </a:cubicBezTo>
                                                <a:cubicBezTo>
                                                  <a:pt x="60" y="195"/>
                                                  <a:pt x="113" y="245"/>
                                                  <a:pt x="135" y="270"/>
                                                </a:cubicBezTo>
                                              </a:path>
                                            </a:pathLst>
                                          </a:custGeom>
                                          <a:noFill/>
                                          <a:ln w="9525" cap="flat" cmpd="sng">
                                            <a:solidFill>
                                              <a:srgbClr val="3366FF"/>
                                            </a:solidFill>
                                            <a:prstDash val="solid"/>
                                            <a:headEnd type="none" w="med" len="med"/>
                                            <a:tailEnd type="none" w="med" len="med"/>
                                          </a:ln>
                                        </wps:spPr>
                                        <wps:bodyPr wrap="square" upright="1"/>
                                      </wps:wsp>
                                    </wpg:grpSp>
                                    <wps:wsp>
                                      <wps:cNvPr id="3414" name="未知"/>
                                      <wps:cNvSpPr/>
                                      <wps:spPr>
                                        <a:xfrm>
                                          <a:off x="285" y="369"/>
                                          <a:ext cx="15" cy="360"/>
                                        </a:xfrm>
                                        <a:custGeom>
                                          <a:avLst/>
                                          <a:gdLst/>
                                          <a:ahLst/>
                                          <a:cxnLst/>
                                          <a:pathLst>
                                            <a:path w="15" h="360">
                                              <a:moveTo>
                                                <a:pt x="0" y="0"/>
                                              </a:moveTo>
                                              <a:lnTo>
                                                <a:pt x="15" y="360"/>
                                              </a:lnTo>
                                            </a:path>
                                          </a:pathLst>
                                        </a:custGeom>
                                        <a:noFill/>
                                        <a:ln w="9525" cap="flat" cmpd="sng">
                                          <a:solidFill>
                                            <a:srgbClr val="3366FF"/>
                                          </a:solidFill>
                                          <a:prstDash val="solid"/>
                                          <a:headEnd type="none" w="med" len="med"/>
                                          <a:tailEnd type="none" w="med" len="med"/>
                                        </a:ln>
                                      </wps:spPr>
                                      <wps:bodyPr wrap="square" upright="1"/>
                                    </wps:wsp>
                                  </wpg:grpSp>
                                  <wps:wsp>
                                    <wps:cNvPr id="3416" name="未知"/>
                                    <wps:cNvSpPr/>
                                    <wps:spPr>
                                      <a:xfrm>
                                        <a:off x="255" y="159"/>
                                        <a:ext cx="30" cy="225"/>
                                      </a:xfrm>
                                      <a:custGeom>
                                        <a:avLst/>
                                        <a:gdLst/>
                                        <a:ahLst/>
                                        <a:cxnLst/>
                                        <a:pathLst>
                                          <a:path w="30" h="225">
                                            <a:moveTo>
                                              <a:pt x="0" y="0"/>
                                            </a:moveTo>
                                            <a:lnTo>
                                              <a:pt x="30" y="225"/>
                                            </a:lnTo>
                                          </a:path>
                                        </a:pathLst>
                                      </a:custGeom>
                                      <a:noFill/>
                                      <a:ln w="9525" cap="flat" cmpd="sng">
                                        <a:solidFill>
                                          <a:srgbClr val="3366FF"/>
                                        </a:solidFill>
                                        <a:prstDash val="solid"/>
                                        <a:headEnd type="none" w="med" len="med"/>
                                        <a:tailEnd type="none" w="med" len="med"/>
                                      </a:ln>
                                    </wps:spPr>
                                    <wps:bodyPr wrap="square" upright="1"/>
                                  </wps:wsp>
                                </wpg:grpSp>
                                <wpg:grpSp>
                                  <wpg:cNvPr id="3426" name="组合 3380"/>
                                  <wpg:cNvGrpSpPr/>
                                  <wpg:grpSpPr>
                                    <a:xfrm>
                                      <a:off x="551" y="5"/>
                                      <a:ext cx="398" cy="729"/>
                                      <a:chOff x="0" y="0"/>
                                      <a:chExt cx="398" cy="729"/>
                                    </a:xfrm>
                                  </wpg:grpSpPr>
                                  <wpg:grpSp>
                                    <wpg:cNvPr id="3424" name="组合 3381"/>
                                    <wpg:cNvGrpSpPr/>
                                    <wpg:grpSpPr>
                                      <a:xfrm>
                                        <a:off x="0" y="0"/>
                                        <a:ext cx="398" cy="729"/>
                                        <a:chOff x="0" y="0"/>
                                        <a:chExt cx="398" cy="729"/>
                                      </a:xfrm>
                                    </wpg:grpSpPr>
                                    <wps:wsp>
                                      <wps:cNvPr id="3418" name="未知"/>
                                      <wps:cNvSpPr/>
                                      <wps:spPr>
                                        <a:xfrm>
                                          <a:off x="0" y="156"/>
                                          <a:ext cx="270" cy="33"/>
                                        </a:xfrm>
                                        <a:custGeom>
                                          <a:avLst/>
                                          <a:gdLst/>
                                          <a:ahLst/>
                                          <a:cxnLst/>
                                          <a:pathLst>
                                            <a:path w="270" h="33">
                                              <a:moveTo>
                                                <a:pt x="0" y="0"/>
                                              </a:moveTo>
                                              <a:lnTo>
                                                <a:pt x="270" y="33"/>
                                              </a:lnTo>
                                            </a:path>
                                          </a:pathLst>
                                        </a:custGeom>
                                        <a:noFill/>
                                        <a:ln w="9525" cap="flat" cmpd="sng">
                                          <a:solidFill>
                                            <a:srgbClr val="993366"/>
                                          </a:solidFill>
                                          <a:prstDash val="solid"/>
                                          <a:headEnd type="none" w="med" len="med"/>
                                          <a:tailEnd type="none" w="med" len="med"/>
                                        </a:ln>
                                      </wps:spPr>
                                      <wps:bodyPr wrap="square" upright="1"/>
                                    </wps:wsp>
                                    <wpg:grpSp>
                                      <wpg:cNvPr id="3422" name="组合 3383"/>
                                      <wpg:cNvGrpSpPr/>
                                      <wpg:grpSpPr>
                                        <a:xfrm>
                                          <a:off x="135" y="0"/>
                                          <a:ext cx="263" cy="624"/>
                                          <a:chOff x="0" y="0"/>
                                          <a:chExt cx="263" cy="624"/>
                                        </a:xfrm>
                                      </wpg:grpSpPr>
                                      <wps:wsp>
                                        <wps:cNvPr id="3419" name="椭圆 3384"/>
                                        <wps:cNvSpPr/>
                                        <wps:spPr>
                                          <a:xfrm>
                                            <a:off x="45" y="0"/>
                                            <a:ext cx="180" cy="156"/>
                                          </a:xfrm>
                                          <a:prstGeom prst="ellipse">
                                            <a:avLst/>
                                          </a:prstGeom>
                                          <a:solidFill>
                                            <a:srgbClr val="FFFFFF"/>
                                          </a:solidFill>
                                          <a:ln w="9525" cap="flat" cmpd="sng">
                                            <a:solidFill>
                                              <a:srgbClr val="993366"/>
                                            </a:solidFill>
                                            <a:prstDash val="solid"/>
                                            <a:headEnd type="none" w="med" len="med"/>
                                            <a:tailEnd type="none" w="med" len="med"/>
                                          </a:ln>
                                        </wps:spPr>
                                        <wps:bodyPr wrap="square" upright="1"/>
                                      </wps:wsp>
                                      <wps:wsp>
                                        <wps:cNvPr id="3420" name="未知"/>
                                        <wps:cNvSpPr/>
                                        <wps:spPr>
                                          <a:xfrm>
                                            <a:off x="135" y="189"/>
                                            <a:ext cx="128" cy="177"/>
                                          </a:xfrm>
                                          <a:custGeom>
                                            <a:avLst/>
                                            <a:gdLst/>
                                            <a:ahLst/>
                                            <a:cxnLst/>
                                            <a:pathLst>
                                              <a:path w="128" h="177">
                                                <a:moveTo>
                                                  <a:pt x="45" y="0"/>
                                                </a:moveTo>
                                                <a:cubicBezTo>
                                                  <a:pt x="55" y="25"/>
                                                  <a:pt x="128" y="130"/>
                                                  <a:pt x="120" y="150"/>
                                                </a:cubicBezTo>
                                                <a:cubicBezTo>
                                                  <a:pt x="110" y="177"/>
                                                  <a:pt x="25" y="126"/>
                                                  <a:pt x="0" y="120"/>
                                                </a:cubicBezTo>
                                              </a:path>
                                            </a:pathLst>
                                          </a:custGeom>
                                          <a:noFill/>
                                          <a:ln w="9525" cap="flat" cmpd="sng">
                                            <a:solidFill>
                                              <a:srgbClr val="993366"/>
                                            </a:solidFill>
                                            <a:prstDash val="solid"/>
                                            <a:headEnd type="none" w="med" len="med"/>
                                            <a:tailEnd type="none" w="med" len="med"/>
                                          </a:ln>
                                        </wps:spPr>
                                        <wps:bodyPr wrap="square" upright="1"/>
                                      </wps:wsp>
                                      <wps:wsp>
                                        <wps:cNvPr id="3421" name="未知"/>
                                        <wps:cNvSpPr/>
                                        <wps:spPr>
                                          <a:xfrm>
                                            <a:off x="0" y="354"/>
                                            <a:ext cx="150" cy="270"/>
                                          </a:xfrm>
                                          <a:custGeom>
                                            <a:avLst/>
                                            <a:gdLst/>
                                            <a:ahLst/>
                                            <a:cxnLst/>
                                            <a:pathLst>
                                              <a:path w="150" h="270">
                                                <a:moveTo>
                                                  <a:pt x="150" y="0"/>
                                                </a:moveTo>
                                                <a:cubicBezTo>
                                                  <a:pt x="130" y="25"/>
                                                  <a:pt x="0" y="105"/>
                                                  <a:pt x="30" y="150"/>
                                                </a:cubicBezTo>
                                                <a:cubicBezTo>
                                                  <a:pt x="60" y="195"/>
                                                  <a:pt x="113" y="245"/>
                                                  <a:pt x="135" y="270"/>
                                                </a:cubicBezTo>
                                              </a:path>
                                            </a:pathLst>
                                          </a:custGeom>
                                          <a:noFill/>
                                          <a:ln w="9525" cap="flat" cmpd="sng">
                                            <a:solidFill>
                                              <a:srgbClr val="993366"/>
                                            </a:solidFill>
                                            <a:prstDash val="solid"/>
                                            <a:headEnd type="none" w="med" len="med"/>
                                            <a:tailEnd type="none" w="med" len="med"/>
                                          </a:ln>
                                        </wps:spPr>
                                        <wps:bodyPr wrap="square" upright="1"/>
                                      </wps:wsp>
                                    </wpg:grpSp>
                                    <wps:wsp>
                                      <wps:cNvPr id="3423" name="未知"/>
                                      <wps:cNvSpPr/>
                                      <wps:spPr>
                                        <a:xfrm>
                                          <a:off x="285" y="369"/>
                                          <a:ext cx="15" cy="360"/>
                                        </a:xfrm>
                                        <a:custGeom>
                                          <a:avLst/>
                                          <a:gdLst/>
                                          <a:ahLst/>
                                          <a:cxnLst/>
                                          <a:pathLst>
                                            <a:path w="15" h="360">
                                              <a:moveTo>
                                                <a:pt x="0" y="0"/>
                                              </a:moveTo>
                                              <a:lnTo>
                                                <a:pt x="15" y="360"/>
                                              </a:lnTo>
                                            </a:path>
                                          </a:pathLst>
                                        </a:custGeom>
                                        <a:noFill/>
                                        <a:ln w="9525" cap="flat" cmpd="sng">
                                          <a:solidFill>
                                            <a:srgbClr val="993366"/>
                                          </a:solidFill>
                                          <a:prstDash val="solid"/>
                                          <a:headEnd type="none" w="med" len="med"/>
                                          <a:tailEnd type="none" w="med" len="med"/>
                                        </a:ln>
                                      </wps:spPr>
                                      <wps:bodyPr wrap="square" upright="1"/>
                                    </wps:wsp>
                                  </wpg:grpSp>
                                  <wps:wsp>
                                    <wps:cNvPr id="3425" name="未知"/>
                                    <wps:cNvSpPr/>
                                    <wps:spPr>
                                      <a:xfrm>
                                        <a:off x="255" y="159"/>
                                        <a:ext cx="30" cy="225"/>
                                      </a:xfrm>
                                      <a:custGeom>
                                        <a:avLst/>
                                        <a:gdLst/>
                                        <a:ahLst/>
                                        <a:cxnLst/>
                                        <a:pathLst>
                                          <a:path w="30" h="225">
                                            <a:moveTo>
                                              <a:pt x="0" y="0"/>
                                            </a:moveTo>
                                            <a:lnTo>
                                              <a:pt x="30" y="225"/>
                                            </a:lnTo>
                                          </a:path>
                                        </a:pathLst>
                                      </a:custGeom>
                                      <a:noFill/>
                                      <a:ln w="9525" cap="flat" cmpd="sng">
                                        <a:solidFill>
                                          <a:srgbClr val="993366"/>
                                        </a:solidFill>
                                        <a:prstDash val="solid"/>
                                        <a:headEnd type="none" w="med" len="med"/>
                                        <a:tailEnd type="none" w="med" len="med"/>
                                      </a:ln>
                                    </wps:spPr>
                                    <wps:bodyPr wrap="square" upright="1"/>
                                  </wps:wsp>
                                </wpg:grpSp>
                                <wpg:grpSp>
                                  <wpg:cNvPr id="3435" name="组合 3389"/>
                                  <wpg:cNvGrpSpPr/>
                                  <wpg:grpSpPr>
                                    <a:xfrm>
                                      <a:off x="911" y="5"/>
                                      <a:ext cx="398" cy="729"/>
                                      <a:chOff x="0" y="0"/>
                                      <a:chExt cx="398" cy="729"/>
                                    </a:xfrm>
                                  </wpg:grpSpPr>
                                  <wpg:grpSp>
                                    <wpg:cNvPr id="3433" name="组合 3390"/>
                                    <wpg:cNvGrpSpPr/>
                                    <wpg:grpSpPr>
                                      <a:xfrm>
                                        <a:off x="0" y="0"/>
                                        <a:ext cx="398" cy="729"/>
                                        <a:chOff x="0" y="0"/>
                                        <a:chExt cx="398" cy="729"/>
                                      </a:xfrm>
                                    </wpg:grpSpPr>
                                    <wps:wsp>
                                      <wps:cNvPr id="3427" name="未知"/>
                                      <wps:cNvSpPr/>
                                      <wps:spPr>
                                        <a:xfrm>
                                          <a:off x="0" y="156"/>
                                          <a:ext cx="270" cy="33"/>
                                        </a:xfrm>
                                        <a:custGeom>
                                          <a:avLst/>
                                          <a:gdLst/>
                                          <a:ahLst/>
                                          <a:cxnLst/>
                                          <a:pathLst>
                                            <a:path w="270" h="33">
                                              <a:moveTo>
                                                <a:pt x="0" y="0"/>
                                              </a:moveTo>
                                              <a:lnTo>
                                                <a:pt x="270" y="33"/>
                                              </a:lnTo>
                                            </a:path>
                                          </a:pathLst>
                                        </a:custGeom>
                                        <a:noFill/>
                                        <a:ln w="9525" cap="flat" cmpd="sng">
                                          <a:solidFill>
                                            <a:srgbClr val="00FF00"/>
                                          </a:solidFill>
                                          <a:prstDash val="solid"/>
                                          <a:headEnd type="none" w="med" len="med"/>
                                          <a:tailEnd type="none" w="med" len="med"/>
                                        </a:ln>
                                      </wps:spPr>
                                      <wps:bodyPr wrap="square" upright="1"/>
                                    </wps:wsp>
                                    <wpg:grpSp>
                                      <wpg:cNvPr id="3431" name="组合 3392"/>
                                      <wpg:cNvGrpSpPr/>
                                      <wpg:grpSpPr>
                                        <a:xfrm>
                                          <a:off x="135" y="0"/>
                                          <a:ext cx="263" cy="624"/>
                                          <a:chOff x="0" y="0"/>
                                          <a:chExt cx="263" cy="624"/>
                                        </a:xfrm>
                                      </wpg:grpSpPr>
                                      <wps:wsp>
                                        <wps:cNvPr id="3428" name="椭圆 3393"/>
                                        <wps:cNvSpPr/>
                                        <wps:spPr>
                                          <a:xfrm>
                                            <a:off x="45" y="0"/>
                                            <a:ext cx="180" cy="156"/>
                                          </a:xfrm>
                                          <a:prstGeom prst="ellipse">
                                            <a:avLst/>
                                          </a:prstGeom>
                                          <a:solidFill>
                                            <a:srgbClr val="FFFFFF"/>
                                          </a:solidFill>
                                          <a:ln w="9525" cap="flat" cmpd="sng">
                                            <a:solidFill>
                                              <a:srgbClr val="00FF00"/>
                                            </a:solidFill>
                                            <a:prstDash val="solid"/>
                                            <a:headEnd type="none" w="med" len="med"/>
                                            <a:tailEnd type="none" w="med" len="med"/>
                                          </a:ln>
                                        </wps:spPr>
                                        <wps:bodyPr wrap="square" upright="1"/>
                                      </wps:wsp>
                                      <wps:wsp>
                                        <wps:cNvPr id="3429" name="未知"/>
                                        <wps:cNvSpPr/>
                                        <wps:spPr>
                                          <a:xfrm>
                                            <a:off x="135" y="189"/>
                                            <a:ext cx="128" cy="177"/>
                                          </a:xfrm>
                                          <a:custGeom>
                                            <a:avLst/>
                                            <a:gdLst/>
                                            <a:ahLst/>
                                            <a:cxnLst/>
                                            <a:pathLst>
                                              <a:path w="128" h="177">
                                                <a:moveTo>
                                                  <a:pt x="45" y="0"/>
                                                </a:moveTo>
                                                <a:cubicBezTo>
                                                  <a:pt x="55" y="25"/>
                                                  <a:pt x="128" y="130"/>
                                                  <a:pt x="120" y="150"/>
                                                </a:cubicBezTo>
                                                <a:cubicBezTo>
                                                  <a:pt x="110" y="177"/>
                                                  <a:pt x="25" y="126"/>
                                                  <a:pt x="0" y="120"/>
                                                </a:cubicBezTo>
                                              </a:path>
                                            </a:pathLst>
                                          </a:custGeom>
                                          <a:noFill/>
                                          <a:ln w="9525" cap="flat" cmpd="sng">
                                            <a:solidFill>
                                              <a:srgbClr val="00FF00"/>
                                            </a:solidFill>
                                            <a:prstDash val="solid"/>
                                            <a:headEnd type="none" w="med" len="med"/>
                                            <a:tailEnd type="none" w="med" len="med"/>
                                          </a:ln>
                                        </wps:spPr>
                                        <wps:bodyPr wrap="square" upright="1"/>
                                      </wps:wsp>
                                      <wps:wsp>
                                        <wps:cNvPr id="3430" name="未知"/>
                                        <wps:cNvSpPr/>
                                        <wps:spPr>
                                          <a:xfrm>
                                            <a:off x="0" y="354"/>
                                            <a:ext cx="150" cy="270"/>
                                          </a:xfrm>
                                          <a:custGeom>
                                            <a:avLst/>
                                            <a:gdLst/>
                                            <a:ahLst/>
                                            <a:cxnLst/>
                                            <a:pathLst>
                                              <a:path w="150" h="270">
                                                <a:moveTo>
                                                  <a:pt x="150" y="0"/>
                                                </a:moveTo>
                                                <a:cubicBezTo>
                                                  <a:pt x="130" y="25"/>
                                                  <a:pt x="0" y="105"/>
                                                  <a:pt x="30" y="150"/>
                                                </a:cubicBezTo>
                                                <a:cubicBezTo>
                                                  <a:pt x="60" y="195"/>
                                                  <a:pt x="113" y="245"/>
                                                  <a:pt x="135" y="270"/>
                                                </a:cubicBezTo>
                                              </a:path>
                                            </a:pathLst>
                                          </a:custGeom>
                                          <a:noFill/>
                                          <a:ln w="9525" cap="flat" cmpd="sng">
                                            <a:solidFill>
                                              <a:srgbClr val="00FF00"/>
                                            </a:solidFill>
                                            <a:prstDash val="solid"/>
                                            <a:headEnd type="none" w="med" len="med"/>
                                            <a:tailEnd type="none" w="med" len="med"/>
                                          </a:ln>
                                        </wps:spPr>
                                        <wps:bodyPr wrap="square" upright="1"/>
                                      </wps:wsp>
                                    </wpg:grpSp>
                                    <wps:wsp>
                                      <wps:cNvPr id="3432" name="未知"/>
                                      <wps:cNvSpPr/>
                                      <wps:spPr>
                                        <a:xfrm>
                                          <a:off x="285" y="369"/>
                                          <a:ext cx="15" cy="360"/>
                                        </a:xfrm>
                                        <a:custGeom>
                                          <a:avLst/>
                                          <a:gdLst/>
                                          <a:ahLst/>
                                          <a:cxnLst/>
                                          <a:pathLst>
                                            <a:path w="15" h="360">
                                              <a:moveTo>
                                                <a:pt x="0" y="0"/>
                                              </a:moveTo>
                                              <a:lnTo>
                                                <a:pt x="15" y="360"/>
                                              </a:lnTo>
                                            </a:path>
                                          </a:pathLst>
                                        </a:custGeom>
                                        <a:noFill/>
                                        <a:ln w="9525" cap="flat" cmpd="sng">
                                          <a:solidFill>
                                            <a:srgbClr val="00FF00"/>
                                          </a:solidFill>
                                          <a:prstDash val="solid"/>
                                          <a:headEnd type="none" w="med" len="med"/>
                                          <a:tailEnd type="none" w="med" len="med"/>
                                        </a:ln>
                                      </wps:spPr>
                                      <wps:bodyPr wrap="square" upright="1"/>
                                    </wps:wsp>
                                  </wpg:grpSp>
                                  <wps:wsp>
                                    <wps:cNvPr id="3434" name="未知"/>
                                    <wps:cNvSpPr/>
                                    <wps:spPr>
                                      <a:xfrm>
                                        <a:off x="255" y="159"/>
                                        <a:ext cx="30" cy="225"/>
                                      </a:xfrm>
                                      <a:custGeom>
                                        <a:avLst/>
                                        <a:gdLst/>
                                        <a:ahLst/>
                                        <a:cxnLst/>
                                        <a:pathLst>
                                          <a:path w="30" h="225">
                                            <a:moveTo>
                                              <a:pt x="0" y="0"/>
                                            </a:moveTo>
                                            <a:lnTo>
                                              <a:pt x="30" y="225"/>
                                            </a:lnTo>
                                          </a:path>
                                        </a:pathLst>
                                      </a:custGeom>
                                      <a:noFill/>
                                      <a:ln w="9525" cap="flat" cmpd="sng">
                                        <a:solidFill>
                                          <a:srgbClr val="00FF00"/>
                                        </a:solidFill>
                                        <a:prstDash val="solid"/>
                                        <a:headEnd type="none" w="med" len="med"/>
                                        <a:tailEnd type="none" w="med" len="med"/>
                                      </a:ln>
                                    </wps:spPr>
                                    <wps:bodyPr wrap="square" upright="1"/>
                                  </wps:wsp>
                                </wpg:grpSp>
                              </wpg:grpSp>
                            </wpg:grpSp>
                            <wpg:grpSp>
                              <wpg:cNvPr id="3473" name="组合 3398"/>
                              <wpg:cNvGrpSpPr/>
                              <wpg:grpSpPr>
                                <a:xfrm>
                                  <a:off x="0" y="1404"/>
                                  <a:ext cx="1725" cy="1388"/>
                                  <a:chOff x="0" y="0"/>
                                  <a:chExt cx="1725" cy="1388"/>
                                </a:xfrm>
                              </wpg:grpSpPr>
                              <wps:wsp>
                                <wps:cNvPr id="3438" name="未知"/>
                                <wps:cNvSpPr/>
                                <wps:spPr>
                                  <a:xfrm>
                                    <a:off x="0" y="0"/>
                                    <a:ext cx="1725" cy="1388"/>
                                  </a:xfrm>
                                  <a:custGeom>
                                    <a:avLst/>
                                    <a:gdLst/>
                                    <a:ahLst/>
                                    <a:cxnLst/>
                                    <a:pathLst>
                                      <a:path w="1725" h="1388">
                                        <a:moveTo>
                                          <a:pt x="1710" y="1148"/>
                                        </a:moveTo>
                                        <a:cubicBezTo>
                                          <a:pt x="1710" y="1148"/>
                                          <a:pt x="1680" y="38"/>
                                          <a:pt x="1680" y="38"/>
                                        </a:cubicBezTo>
                                        <a:cubicBezTo>
                                          <a:pt x="1680" y="38"/>
                                          <a:pt x="1500" y="128"/>
                                          <a:pt x="1500" y="128"/>
                                        </a:cubicBezTo>
                                        <a:cubicBezTo>
                                          <a:pt x="1500" y="128"/>
                                          <a:pt x="1350" y="203"/>
                                          <a:pt x="1350" y="203"/>
                                        </a:cubicBezTo>
                                        <a:cubicBezTo>
                                          <a:pt x="1350" y="203"/>
                                          <a:pt x="1140" y="158"/>
                                          <a:pt x="1140" y="158"/>
                                        </a:cubicBezTo>
                                        <a:cubicBezTo>
                                          <a:pt x="1140" y="158"/>
                                          <a:pt x="945" y="188"/>
                                          <a:pt x="945" y="188"/>
                                        </a:cubicBezTo>
                                        <a:cubicBezTo>
                                          <a:pt x="945" y="188"/>
                                          <a:pt x="750" y="143"/>
                                          <a:pt x="750" y="143"/>
                                        </a:cubicBezTo>
                                        <a:cubicBezTo>
                                          <a:pt x="750" y="143"/>
                                          <a:pt x="435" y="188"/>
                                          <a:pt x="435" y="188"/>
                                        </a:cubicBezTo>
                                        <a:cubicBezTo>
                                          <a:pt x="435" y="188"/>
                                          <a:pt x="505" y="46"/>
                                          <a:pt x="465" y="23"/>
                                        </a:cubicBezTo>
                                        <a:cubicBezTo>
                                          <a:pt x="425" y="0"/>
                                          <a:pt x="222" y="28"/>
                                          <a:pt x="195" y="53"/>
                                        </a:cubicBezTo>
                                        <a:cubicBezTo>
                                          <a:pt x="168" y="78"/>
                                          <a:pt x="300" y="173"/>
                                          <a:pt x="300" y="173"/>
                                        </a:cubicBezTo>
                                        <a:cubicBezTo>
                                          <a:pt x="300" y="173"/>
                                          <a:pt x="45" y="233"/>
                                          <a:pt x="45" y="233"/>
                                        </a:cubicBezTo>
                                        <a:cubicBezTo>
                                          <a:pt x="45" y="233"/>
                                          <a:pt x="0" y="1163"/>
                                          <a:pt x="0" y="1163"/>
                                        </a:cubicBezTo>
                                        <a:cubicBezTo>
                                          <a:pt x="0" y="1163"/>
                                          <a:pt x="180" y="1118"/>
                                          <a:pt x="180" y="1118"/>
                                        </a:cubicBezTo>
                                        <a:cubicBezTo>
                                          <a:pt x="180" y="1118"/>
                                          <a:pt x="210" y="1238"/>
                                          <a:pt x="210" y="1238"/>
                                        </a:cubicBezTo>
                                        <a:cubicBezTo>
                                          <a:pt x="210" y="1238"/>
                                          <a:pt x="313" y="1330"/>
                                          <a:pt x="345" y="1298"/>
                                        </a:cubicBezTo>
                                        <a:cubicBezTo>
                                          <a:pt x="377" y="1266"/>
                                          <a:pt x="355" y="1185"/>
                                          <a:pt x="390" y="1163"/>
                                        </a:cubicBezTo>
                                        <a:cubicBezTo>
                                          <a:pt x="425" y="1141"/>
                                          <a:pt x="525" y="1138"/>
                                          <a:pt x="555" y="1163"/>
                                        </a:cubicBezTo>
                                        <a:cubicBezTo>
                                          <a:pt x="555" y="1163"/>
                                          <a:pt x="530" y="1276"/>
                                          <a:pt x="570" y="1313"/>
                                        </a:cubicBezTo>
                                        <a:cubicBezTo>
                                          <a:pt x="610" y="1350"/>
                                          <a:pt x="710" y="1348"/>
                                          <a:pt x="750" y="1328"/>
                                        </a:cubicBezTo>
                                        <a:cubicBezTo>
                                          <a:pt x="790" y="1308"/>
                                          <a:pt x="775" y="1218"/>
                                          <a:pt x="810" y="1193"/>
                                        </a:cubicBezTo>
                                        <a:cubicBezTo>
                                          <a:pt x="810" y="1193"/>
                                          <a:pt x="960" y="1178"/>
                                          <a:pt x="960" y="1178"/>
                                        </a:cubicBezTo>
                                        <a:cubicBezTo>
                                          <a:pt x="960" y="1178"/>
                                          <a:pt x="1035" y="1388"/>
                                          <a:pt x="1035" y="1388"/>
                                        </a:cubicBezTo>
                                        <a:cubicBezTo>
                                          <a:pt x="1035" y="1388"/>
                                          <a:pt x="1155" y="1343"/>
                                          <a:pt x="1155" y="1343"/>
                                        </a:cubicBezTo>
                                        <a:cubicBezTo>
                                          <a:pt x="1155" y="1343"/>
                                          <a:pt x="1200" y="1178"/>
                                          <a:pt x="1200" y="1178"/>
                                        </a:cubicBezTo>
                                        <a:cubicBezTo>
                                          <a:pt x="1200" y="1178"/>
                                          <a:pt x="1335" y="1113"/>
                                          <a:pt x="1365" y="1148"/>
                                        </a:cubicBezTo>
                                        <a:cubicBezTo>
                                          <a:pt x="1395" y="1183"/>
                                          <a:pt x="1365" y="1266"/>
                                          <a:pt x="1395" y="1313"/>
                                        </a:cubicBezTo>
                                        <a:cubicBezTo>
                                          <a:pt x="1425" y="1360"/>
                                          <a:pt x="1535" y="1350"/>
                                          <a:pt x="1560" y="1313"/>
                                        </a:cubicBezTo>
                                        <a:cubicBezTo>
                                          <a:pt x="1585" y="1276"/>
                                          <a:pt x="1500" y="1208"/>
                                          <a:pt x="1530" y="1163"/>
                                        </a:cubicBezTo>
                                        <a:cubicBezTo>
                                          <a:pt x="1560" y="1118"/>
                                          <a:pt x="1685" y="1163"/>
                                          <a:pt x="1725" y="1163"/>
                                        </a:cubicBezTo>
                                      </a:path>
                                    </a:pathLst>
                                  </a:custGeom>
                                  <a:solidFill>
                                    <a:srgbClr val="FFFFFF"/>
                                  </a:solidFill>
                                  <a:ln w="9525" cap="flat" cmpd="sng">
                                    <a:solidFill>
                                      <a:srgbClr val="000000"/>
                                    </a:solidFill>
                                    <a:prstDash val="solid"/>
                                    <a:headEnd type="none" w="med" len="med"/>
                                    <a:tailEnd type="none" w="med" len="med"/>
                                  </a:ln>
                                </wps:spPr>
                                <wps:bodyPr wrap="square" upright="1"/>
                              </wps:wsp>
                              <wpg:grpSp>
                                <wpg:cNvPr id="3445" name="组合 3400"/>
                                <wpg:cNvGrpSpPr/>
                                <wpg:grpSpPr>
                                  <a:xfrm>
                                    <a:off x="120" y="254"/>
                                    <a:ext cx="360" cy="744"/>
                                    <a:chOff x="0" y="0"/>
                                    <a:chExt cx="360" cy="744"/>
                                  </a:xfrm>
                                </wpg:grpSpPr>
                                <wps:wsp>
                                  <wps:cNvPr id="3439" name="未知"/>
                                  <wps:cNvSpPr/>
                                  <wps:spPr>
                                    <a:xfrm>
                                      <a:off x="120" y="174"/>
                                      <a:ext cx="240" cy="210"/>
                                    </a:xfrm>
                                    <a:custGeom>
                                      <a:avLst/>
                                      <a:gdLst/>
                                      <a:ahLst/>
                                      <a:cxnLst/>
                                      <a:pathLst>
                                        <a:path w="1" h="255">
                                          <a:moveTo>
                                            <a:pt x="0" y="0"/>
                                          </a:moveTo>
                                          <a:lnTo>
                                            <a:pt x="0" y="255"/>
                                          </a:lnTo>
                                        </a:path>
                                      </a:pathLst>
                                    </a:custGeom>
                                    <a:solidFill>
                                      <a:srgbClr val="FFFFFF"/>
                                    </a:solidFill>
                                    <a:ln w="9525" cap="flat" cmpd="sng">
                                      <a:solidFill>
                                        <a:srgbClr val="FF00FF"/>
                                      </a:solidFill>
                                      <a:prstDash val="solid"/>
                                      <a:headEnd type="none" w="med" len="med"/>
                                      <a:tailEnd type="none" w="med" len="med"/>
                                    </a:ln>
                                  </wps:spPr>
                                  <wps:bodyPr wrap="square" upright="1"/>
                                </wps:wsp>
                                <wpg:grpSp>
                                  <wpg:cNvPr id="3444" name="组合 3402"/>
                                  <wpg:cNvGrpSpPr/>
                                  <wpg:grpSpPr>
                                    <a:xfrm>
                                      <a:off x="0" y="0"/>
                                      <a:ext cx="222" cy="744"/>
                                      <a:chOff x="0" y="0"/>
                                      <a:chExt cx="222" cy="744"/>
                                    </a:xfrm>
                                  </wpg:grpSpPr>
                                  <wps:wsp>
                                    <wps:cNvPr id="3440" name="椭圆 3403"/>
                                    <wps:cNvSpPr/>
                                    <wps:spPr>
                                      <a:xfrm>
                                        <a:off x="0" y="0"/>
                                        <a:ext cx="180" cy="156"/>
                                      </a:xfrm>
                                      <a:prstGeom prst="ellipse">
                                        <a:avLst/>
                                      </a:prstGeom>
                                      <a:solidFill>
                                        <a:srgbClr val="FFFFFF"/>
                                      </a:solidFill>
                                      <a:ln w="9525" cap="flat" cmpd="sng">
                                        <a:solidFill>
                                          <a:srgbClr val="FF00FF"/>
                                        </a:solidFill>
                                        <a:prstDash val="solid"/>
                                        <a:headEnd type="none" w="med" len="med"/>
                                        <a:tailEnd type="none" w="med" len="med"/>
                                      </a:ln>
                                    </wps:spPr>
                                    <wps:bodyPr wrap="square" upright="1"/>
                                  </wps:wsp>
                                  <wps:wsp>
                                    <wps:cNvPr id="3441" name="未知"/>
                                    <wps:cNvSpPr/>
                                    <wps:spPr>
                                      <a:xfrm>
                                        <a:off x="28" y="384"/>
                                        <a:ext cx="107" cy="285"/>
                                      </a:xfrm>
                                      <a:custGeom>
                                        <a:avLst/>
                                        <a:gdLst/>
                                        <a:ahLst/>
                                        <a:cxnLst/>
                                        <a:pathLst>
                                          <a:path w="107" h="285">
                                            <a:moveTo>
                                              <a:pt x="107" y="0"/>
                                            </a:moveTo>
                                            <a:cubicBezTo>
                                              <a:pt x="92" y="10"/>
                                              <a:pt x="2" y="13"/>
                                              <a:pt x="2" y="60"/>
                                            </a:cubicBezTo>
                                            <a:cubicBezTo>
                                              <a:pt x="0" y="112"/>
                                              <a:pt x="85" y="238"/>
                                              <a:pt x="107" y="285"/>
                                            </a:cubicBezTo>
                                          </a:path>
                                        </a:pathLst>
                                      </a:custGeom>
                                      <a:solidFill>
                                        <a:srgbClr val="FFFFFF"/>
                                      </a:solidFill>
                                      <a:ln w="9525" cap="flat" cmpd="sng">
                                        <a:solidFill>
                                          <a:srgbClr val="FF00FF"/>
                                        </a:solidFill>
                                        <a:prstDash val="solid"/>
                                        <a:headEnd type="none" w="med" len="med"/>
                                        <a:tailEnd type="none" w="med" len="med"/>
                                      </a:ln>
                                    </wps:spPr>
                                    <wps:bodyPr wrap="square" upright="1"/>
                                  </wps:wsp>
                                  <wps:wsp>
                                    <wps:cNvPr id="3442" name="未知"/>
                                    <wps:cNvSpPr/>
                                    <wps:spPr>
                                      <a:xfrm>
                                        <a:off x="135" y="384"/>
                                        <a:ext cx="1" cy="360"/>
                                      </a:xfrm>
                                      <a:custGeom>
                                        <a:avLst/>
                                        <a:gdLst/>
                                        <a:ahLst/>
                                        <a:cxnLst/>
                                        <a:pathLst>
                                          <a:path w="1" h="360">
                                            <a:moveTo>
                                              <a:pt x="0" y="0"/>
                                            </a:moveTo>
                                            <a:lnTo>
                                              <a:pt x="0" y="360"/>
                                            </a:lnTo>
                                          </a:path>
                                        </a:pathLst>
                                      </a:custGeom>
                                      <a:solidFill>
                                        <a:srgbClr val="FFFFFF"/>
                                      </a:solidFill>
                                      <a:ln w="9525" cap="flat" cmpd="sng">
                                        <a:solidFill>
                                          <a:srgbClr val="FF00FF"/>
                                        </a:solidFill>
                                        <a:prstDash val="solid"/>
                                        <a:headEnd type="none" w="med" len="med"/>
                                        <a:tailEnd type="none" w="med" len="med"/>
                                      </a:ln>
                                    </wps:spPr>
                                    <wps:bodyPr wrap="square" upright="1"/>
                                  </wps:wsp>
                                  <wps:wsp>
                                    <wps:cNvPr id="3443" name="未知"/>
                                    <wps:cNvSpPr/>
                                    <wps:spPr>
                                      <a:xfrm>
                                        <a:off x="135" y="219"/>
                                        <a:ext cx="87" cy="195"/>
                                      </a:xfrm>
                                      <a:custGeom>
                                        <a:avLst/>
                                        <a:gdLst/>
                                        <a:ahLst/>
                                        <a:cxnLst/>
                                        <a:pathLst>
                                          <a:path w="87" h="195">
                                            <a:moveTo>
                                              <a:pt x="0" y="0"/>
                                            </a:moveTo>
                                            <a:cubicBezTo>
                                              <a:pt x="12" y="15"/>
                                              <a:pt x="63" y="58"/>
                                              <a:pt x="75" y="90"/>
                                            </a:cubicBezTo>
                                            <a:cubicBezTo>
                                              <a:pt x="87" y="122"/>
                                              <a:pt x="75" y="173"/>
                                              <a:pt x="75" y="195"/>
                                            </a:cubicBezTo>
                                          </a:path>
                                        </a:pathLst>
                                      </a:custGeom>
                                      <a:solidFill>
                                        <a:srgbClr val="FFFFFF"/>
                                      </a:solidFill>
                                      <a:ln w="9525" cap="flat" cmpd="sng">
                                        <a:solidFill>
                                          <a:srgbClr val="FF00FF"/>
                                        </a:solidFill>
                                        <a:prstDash val="solid"/>
                                        <a:headEnd type="none" w="med" len="med"/>
                                        <a:tailEnd type="none" w="med" len="med"/>
                                      </a:ln>
                                    </wps:spPr>
                                    <wps:bodyPr wrap="square" upright="1"/>
                                  </wps:wsp>
                                </wpg:grpSp>
                              </wpg:grpSp>
                              <wpg:grpSp>
                                <wpg:cNvPr id="3454" name="组合 3407"/>
                                <wpg:cNvGrpSpPr/>
                                <wpg:grpSpPr>
                                  <a:xfrm>
                                    <a:off x="300" y="254"/>
                                    <a:ext cx="398" cy="729"/>
                                    <a:chOff x="0" y="0"/>
                                    <a:chExt cx="398" cy="729"/>
                                  </a:xfrm>
                                </wpg:grpSpPr>
                                <wpg:grpSp>
                                  <wpg:cNvPr id="3452" name="组合 3408"/>
                                  <wpg:cNvGrpSpPr/>
                                  <wpg:grpSpPr>
                                    <a:xfrm>
                                      <a:off x="0" y="0"/>
                                      <a:ext cx="398" cy="729"/>
                                      <a:chOff x="0" y="0"/>
                                      <a:chExt cx="398" cy="729"/>
                                    </a:xfrm>
                                  </wpg:grpSpPr>
                                  <wps:wsp>
                                    <wps:cNvPr id="3446" name="未知"/>
                                    <wps:cNvSpPr/>
                                    <wps:spPr>
                                      <a:xfrm>
                                        <a:off x="0" y="156"/>
                                        <a:ext cx="270" cy="33"/>
                                      </a:xfrm>
                                      <a:custGeom>
                                        <a:avLst/>
                                        <a:gdLst/>
                                        <a:ahLst/>
                                        <a:cxnLst/>
                                        <a:pathLst>
                                          <a:path w="270" h="33">
                                            <a:moveTo>
                                              <a:pt x="0" y="0"/>
                                            </a:moveTo>
                                            <a:lnTo>
                                              <a:pt x="270" y="33"/>
                                            </a:lnTo>
                                          </a:path>
                                        </a:pathLst>
                                      </a:custGeom>
                                      <a:noFill/>
                                      <a:ln w="9525" cap="flat" cmpd="sng">
                                        <a:solidFill>
                                          <a:srgbClr val="808000"/>
                                        </a:solidFill>
                                        <a:prstDash val="solid"/>
                                        <a:headEnd type="none" w="med" len="med"/>
                                        <a:tailEnd type="none" w="med" len="med"/>
                                      </a:ln>
                                    </wps:spPr>
                                    <wps:bodyPr wrap="square" upright="1"/>
                                  </wps:wsp>
                                  <wpg:grpSp>
                                    <wpg:cNvPr id="3450" name="组合 3410"/>
                                    <wpg:cNvGrpSpPr/>
                                    <wpg:grpSpPr>
                                      <a:xfrm>
                                        <a:off x="135" y="0"/>
                                        <a:ext cx="263" cy="624"/>
                                        <a:chOff x="0" y="0"/>
                                        <a:chExt cx="263" cy="624"/>
                                      </a:xfrm>
                                    </wpg:grpSpPr>
                                    <wps:wsp>
                                      <wps:cNvPr id="3447" name="椭圆 3411"/>
                                      <wps:cNvSpPr/>
                                      <wps:spPr>
                                        <a:xfrm>
                                          <a:off x="45" y="0"/>
                                          <a:ext cx="180" cy="156"/>
                                        </a:xfrm>
                                        <a:prstGeom prst="ellipse">
                                          <a:avLst/>
                                        </a:prstGeom>
                                        <a:solidFill>
                                          <a:srgbClr val="FFFFFF"/>
                                        </a:solidFill>
                                        <a:ln w="9525" cap="flat" cmpd="sng">
                                          <a:solidFill>
                                            <a:srgbClr val="808000"/>
                                          </a:solidFill>
                                          <a:prstDash val="solid"/>
                                          <a:headEnd type="none" w="med" len="med"/>
                                          <a:tailEnd type="none" w="med" len="med"/>
                                        </a:ln>
                                      </wps:spPr>
                                      <wps:bodyPr wrap="square" upright="1"/>
                                    </wps:wsp>
                                    <wps:wsp>
                                      <wps:cNvPr id="3448" name="未知"/>
                                      <wps:cNvSpPr/>
                                      <wps:spPr>
                                        <a:xfrm>
                                          <a:off x="135" y="189"/>
                                          <a:ext cx="128" cy="177"/>
                                        </a:xfrm>
                                        <a:custGeom>
                                          <a:avLst/>
                                          <a:gdLst/>
                                          <a:ahLst/>
                                          <a:cxnLst/>
                                          <a:pathLst>
                                            <a:path w="128" h="177">
                                              <a:moveTo>
                                                <a:pt x="45" y="0"/>
                                              </a:moveTo>
                                              <a:cubicBezTo>
                                                <a:pt x="55" y="25"/>
                                                <a:pt x="128" y="130"/>
                                                <a:pt x="120" y="150"/>
                                              </a:cubicBezTo>
                                              <a:cubicBezTo>
                                                <a:pt x="110" y="177"/>
                                                <a:pt x="25" y="126"/>
                                                <a:pt x="0" y="120"/>
                                              </a:cubicBezTo>
                                            </a:path>
                                          </a:pathLst>
                                        </a:custGeom>
                                        <a:noFill/>
                                        <a:ln w="9525" cap="flat" cmpd="sng">
                                          <a:solidFill>
                                            <a:srgbClr val="808000"/>
                                          </a:solidFill>
                                          <a:prstDash val="solid"/>
                                          <a:headEnd type="none" w="med" len="med"/>
                                          <a:tailEnd type="none" w="med" len="med"/>
                                        </a:ln>
                                      </wps:spPr>
                                      <wps:bodyPr wrap="square" upright="1"/>
                                    </wps:wsp>
                                    <wps:wsp>
                                      <wps:cNvPr id="3449" name="未知"/>
                                      <wps:cNvSpPr/>
                                      <wps:spPr>
                                        <a:xfrm>
                                          <a:off x="0" y="354"/>
                                          <a:ext cx="150" cy="270"/>
                                        </a:xfrm>
                                        <a:custGeom>
                                          <a:avLst/>
                                          <a:gdLst/>
                                          <a:ahLst/>
                                          <a:cxnLst/>
                                          <a:pathLst>
                                            <a:path w="150" h="270">
                                              <a:moveTo>
                                                <a:pt x="150" y="0"/>
                                              </a:moveTo>
                                              <a:cubicBezTo>
                                                <a:pt x="130" y="25"/>
                                                <a:pt x="0" y="105"/>
                                                <a:pt x="30" y="150"/>
                                              </a:cubicBezTo>
                                              <a:cubicBezTo>
                                                <a:pt x="60" y="195"/>
                                                <a:pt x="113" y="245"/>
                                                <a:pt x="135" y="270"/>
                                              </a:cubicBezTo>
                                            </a:path>
                                          </a:pathLst>
                                        </a:custGeom>
                                        <a:noFill/>
                                        <a:ln w="9525" cap="flat" cmpd="sng">
                                          <a:solidFill>
                                            <a:srgbClr val="808000"/>
                                          </a:solidFill>
                                          <a:prstDash val="solid"/>
                                          <a:headEnd type="none" w="med" len="med"/>
                                          <a:tailEnd type="none" w="med" len="med"/>
                                        </a:ln>
                                      </wps:spPr>
                                      <wps:bodyPr wrap="square" upright="1"/>
                                    </wps:wsp>
                                  </wpg:grpSp>
                                  <wps:wsp>
                                    <wps:cNvPr id="3451" name="未知"/>
                                    <wps:cNvSpPr/>
                                    <wps:spPr>
                                      <a:xfrm>
                                        <a:off x="285" y="369"/>
                                        <a:ext cx="15" cy="360"/>
                                      </a:xfrm>
                                      <a:custGeom>
                                        <a:avLst/>
                                        <a:gdLst/>
                                        <a:ahLst/>
                                        <a:cxnLst/>
                                        <a:pathLst>
                                          <a:path w="15" h="360">
                                            <a:moveTo>
                                              <a:pt x="0" y="0"/>
                                            </a:moveTo>
                                            <a:lnTo>
                                              <a:pt x="15" y="360"/>
                                            </a:lnTo>
                                          </a:path>
                                        </a:pathLst>
                                      </a:custGeom>
                                      <a:noFill/>
                                      <a:ln w="9525" cap="flat" cmpd="sng">
                                        <a:solidFill>
                                          <a:srgbClr val="808000"/>
                                        </a:solidFill>
                                        <a:prstDash val="solid"/>
                                        <a:headEnd type="none" w="med" len="med"/>
                                        <a:tailEnd type="none" w="med" len="med"/>
                                      </a:ln>
                                    </wps:spPr>
                                    <wps:bodyPr wrap="square" upright="1"/>
                                  </wps:wsp>
                                </wpg:grpSp>
                                <wps:wsp>
                                  <wps:cNvPr id="3453" name="未知"/>
                                  <wps:cNvSpPr/>
                                  <wps:spPr>
                                    <a:xfrm>
                                      <a:off x="255" y="159"/>
                                      <a:ext cx="30" cy="225"/>
                                    </a:xfrm>
                                    <a:custGeom>
                                      <a:avLst/>
                                      <a:gdLst/>
                                      <a:ahLst/>
                                      <a:cxnLst/>
                                      <a:pathLst>
                                        <a:path w="30" h="225">
                                          <a:moveTo>
                                            <a:pt x="0" y="0"/>
                                          </a:moveTo>
                                          <a:lnTo>
                                            <a:pt x="30" y="225"/>
                                          </a:lnTo>
                                        </a:path>
                                      </a:pathLst>
                                    </a:custGeom>
                                    <a:noFill/>
                                    <a:ln w="9525" cap="flat" cmpd="sng">
                                      <a:solidFill>
                                        <a:srgbClr val="808000"/>
                                      </a:solidFill>
                                      <a:prstDash val="solid"/>
                                      <a:headEnd type="none" w="med" len="med"/>
                                      <a:tailEnd type="none" w="med" len="med"/>
                                    </a:ln>
                                  </wps:spPr>
                                  <wps:bodyPr wrap="square" upright="1"/>
                                </wps:wsp>
                              </wpg:grpSp>
                              <wpg:grpSp>
                                <wpg:cNvPr id="3463" name="组合 3416"/>
                                <wpg:cNvGrpSpPr/>
                                <wpg:grpSpPr>
                                  <a:xfrm>
                                    <a:off x="671" y="259"/>
                                    <a:ext cx="398" cy="729"/>
                                    <a:chOff x="0" y="0"/>
                                    <a:chExt cx="398" cy="729"/>
                                  </a:xfrm>
                                </wpg:grpSpPr>
                                <wpg:grpSp>
                                  <wpg:cNvPr id="3461" name="组合 3417"/>
                                  <wpg:cNvGrpSpPr/>
                                  <wpg:grpSpPr>
                                    <a:xfrm>
                                      <a:off x="0" y="0"/>
                                      <a:ext cx="398" cy="729"/>
                                      <a:chOff x="0" y="0"/>
                                      <a:chExt cx="398" cy="729"/>
                                    </a:xfrm>
                                  </wpg:grpSpPr>
                                  <wps:wsp>
                                    <wps:cNvPr id="3455" name="未知"/>
                                    <wps:cNvSpPr/>
                                    <wps:spPr>
                                      <a:xfrm>
                                        <a:off x="0" y="156"/>
                                        <a:ext cx="270" cy="33"/>
                                      </a:xfrm>
                                      <a:custGeom>
                                        <a:avLst/>
                                        <a:gdLst/>
                                        <a:ahLst/>
                                        <a:cxnLst/>
                                        <a:pathLst>
                                          <a:path w="270" h="33">
                                            <a:moveTo>
                                              <a:pt x="0" y="0"/>
                                            </a:moveTo>
                                            <a:lnTo>
                                              <a:pt x="270" y="33"/>
                                            </a:lnTo>
                                          </a:path>
                                        </a:pathLst>
                                      </a:custGeom>
                                      <a:noFill/>
                                      <a:ln w="9525" cap="flat" cmpd="sng">
                                        <a:solidFill>
                                          <a:srgbClr val="FFCC00"/>
                                        </a:solidFill>
                                        <a:prstDash val="solid"/>
                                        <a:headEnd type="none" w="med" len="med"/>
                                        <a:tailEnd type="none" w="med" len="med"/>
                                      </a:ln>
                                    </wps:spPr>
                                    <wps:bodyPr wrap="square" upright="1"/>
                                  </wps:wsp>
                                  <wpg:grpSp>
                                    <wpg:cNvPr id="3459" name="组合 3419"/>
                                    <wpg:cNvGrpSpPr/>
                                    <wpg:grpSpPr>
                                      <a:xfrm>
                                        <a:off x="135" y="0"/>
                                        <a:ext cx="263" cy="624"/>
                                        <a:chOff x="0" y="0"/>
                                        <a:chExt cx="263" cy="624"/>
                                      </a:xfrm>
                                    </wpg:grpSpPr>
                                    <wps:wsp>
                                      <wps:cNvPr id="3456" name="椭圆 3420"/>
                                      <wps:cNvSpPr/>
                                      <wps:spPr>
                                        <a:xfrm>
                                          <a:off x="45" y="0"/>
                                          <a:ext cx="180" cy="156"/>
                                        </a:xfrm>
                                        <a:prstGeom prst="ellipse">
                                          <a:avLst/>
                                        </a:prstGeom>
                                        <a:solidFill>
                                          <a:srgbClr val="FFFFFF"/>
                                        </a:solidFill>
                                        <a:ln w="9525" cap="flat" cmpd="sng">
                                          <a:solidFill>
                                            <a:srgbClr val="FFCC00"/>
                                          </a:solidFill>
                                          <a:prstDash val="solid"/>
                                          <a:headEnd type="none" w="med" len="med"/>
                                          <a:tailEnd type="none" w="med" len="med"/>
                                        </a:ln>
                                      </wps:spPr>
                                      <wps:bodyPr wrap="square" upright="1"/>
                                    </wps:wsp>
                                    <wps:wsp>
                                      <wps:cNvPr id="3457" name="未知"/>
                                      <wps:cNvSpPr/>
                                      <wps:spPr>
                                        <a:xfrm>
                                          <a:off x="135" y="189"/>
                                          <a:ext cx="128" cy="177"/>
                                        </a:xfrm>
                                        <a:custGeom>
                                          <a:avLst/>
                                          <a:gdLst/>
                                          <a:ahLst/>
                                          <a:cxnLst/>
                                          <a:pathLst>
                                            <a:path w="128" h="177">
                                              <a:moveTo>
                                                <a:pt x="45" y="0"/>
                                              </a:moveTo>
                                              <a:cubicBezTo>
                                                <a:pt x="55" y="25"/>
                                                <a:pt x="128" y="130"/>
                                                <a:pt x="120" y="150"/>
                                              </a:cubicBezTo>
                                              <a:cubicBezTo>
                                                <a:pt x="110" y="177"/>
                                                <a:pt x="25" y="126"/>
                                                <a:pt x="0" y="120"/>
                                              </a:cubicBezTo>
                                            </a:path>
                                          </a:pathLst>
                                        </a:custGeom>
                                        <a:noFill/>
                                        <a:ln w="9525" cap="flat" cmpd="sng">
                                          <a:solidFill>
                                            <a:srgbClr val="FFCC00"/>
                                          </a:solidFill>
                                          <a:prstDash val="solid"/>
                                          <a:headEnd type="none" w="med" len="med"/>
                                          <a:tailEnd type="none" w="med" len="med"/>
                                        </a:ln>
                                      </wps:spPr>
                                      <wps:bodyPr wrap="square" upright="1"/>
                                    </wps:wsp>
                                    <wps:wsp>
                                      <wps:cNvPr id="3458" name="未知"/>
                                      <wps:cNvSpPr/>
                                      <wps:spPr>
                                        <a:xfrm>
                                          <a:off x="0" y="354"/>
                                          <a:ext cx="150" cy="270"/>
                                        </a:xfrm>
                                        <a:custGeom>
                                          <a:avLst/>
                                          <a:gdLst/>
                                          <a:ahLst/>
                                          <a:cxnLst/>
                                          <a:pathLst>
                                            <a:path w="150" h="270">
                                              <a:moveTo>
                                                <a:pt x="150" y="0"/>
                                              </a:moveTo>
                                              <a:cubicBezTo>
                                                <a:pt x="130" y="25"/>
                                                <a:pt x="0" y="105"/>
                                                <a:pt x="30" y="150"/>
                                              </a:cubicBezTo>
                                              <a:cubicBezTo>
                                                <a:pt x="60" y="195"/>
                                                <a:pt x="113" y="245"/>
                                                <a:pt x="135" y="270"/>
                                              </a:cubicBezTo>
                                            </a:path>
                                          </a:pathLst>
                                        </a:custGeom>
                                        <a:noFill/>
                                        <a:ln w="9525" cap="flat" cmpd="sng">
                                          <a:solidFill>
                                            <a:srgbClr val="FFCC00"/>
                                          </a:solidFill>
                                          <a:prstDash val="solid"/>
                                          <a:headEnd type="none" w="med" len="med"/>
                                          <a:tailEnd type="none" w="med" len="med"/>
                                        </a:ln>
                                      </wps:spPr>
                                      <wps:bodyPr wrap="square" upright="1"/>
                                    </wps:wsp>
                                  </wpg:grpSp>
                                  <wps:wsp>
                                    <wps:cNvPr id="3460" name="未知"/>
                                    <wps:cNvSpPr/>
                                    <wps:spPr>
                                      <a:xfrm>
                                        <a:off x="285" y="369"/>
                                        <a:ext cx="15" cy="360"/>
                                      </a:xfrm>
                                      <a:custGeom>
                                        <a:avLst/>
                                        <a:gdLst/>
                                        <a:ahLst/>
                                        <a:cxnLst/>
                                        <a:pathLst>
                                          <a:path w="15" h="360">
                                            <a:moveTo>
                                              <a:pt x="0" y="0"/>
                                            </a:moveTo>
                                            <a:lnTo>
                                              <a:pt x="15" y="360"/>
                                            </a:lnTo>
                                          </a:path>
                                        </a:pathLst>
                                      </a:custGeom>
                                      <a:noFill/>
                                      <a:ln w="9525" cap="flat" cmpd="sng">
                                        <a:solidFill>
                                          <a:srgbClr val="FFCC00"/>
                                        </a:solidFill>
                                        <a:prstDash val="solid"/>
                                        <a:headEnd type="none" w="med" len="med"/>
                                        <a:tailEnd type="none" w="med" len="med"/>
                                      </a:ln>
                                    </wps:spPr>
                                    <wps:bodyPr wrap="square" upright="1"/>
                                  </wps:wsp>
                                </wpg:grpSp>
                                <wps:wsp>
                                  <wps:cNvPr id="3462" name="未知"/>
                                  <wps:cNvSpPr/>
                                  <wps:spPr>
                                    <a:xfrm>
                                      <a:off x="255" y="159"/>
                                      <a:ext cx="30" cy="225"/>
                                    </a:xfrm>
                                    <a:custGeom>
                                      <a:avLst/>
                                      <a:gdLst/>
                                      <a:ahLst/>
                                      <a:cxnLst/>
                                      <a:pathLst>
                                        <a:path w="30" h="225">
                                          <a:moveTo>
                                            <a:pt x="0" y="0"/>
                                          </a:moveTo>
                                          <a:lnTo>
                                            <a:pt x="30" y="225"/>
                                          </a:lnTo>
                                        </a:path>
                                      </a:pathLst>
                                    </a:custGeom>
                                    <a:noFill/>
                                    <a:ln w="9525" cap="flat" cmpd="sng">
                                      <a:solidFill>
                                        <a:srgbClr val="FFCC00"/>
                                      </a:solidFill>
                                      <a:prstDash val="solid"/>
                                      <a:headEnd type="none" w="med" len="med"/>
                                      <a:tailEnd type="none" w="med" len="med"/>
                                    </a:ln>
                                  </wps:spPr>
                                  <wps:bodyPr wrap="square" upright="1"/>
                                </wps:wsp>
                              </wpg:grpSp>
                              <wpg:grpSp>
                                <wpg:cNvPr id="3472" name="组合 3425"/>
                                <wpg:cNvGrpSpPr/>
                                <wpg:grpSpPr>
                                  <a:xfrm>
                                    <a:off x="1031" y="259"/>
                                    <a:ext cx="398" cy="729"/>
                                    <a:chOff x="0" y="0"/>
                                    <a:chExt cx="398" cy="729"/>
                                  </a:xfrm>
                                </wpg:grpSpPr>
                                <wpg:grpSp>
                                  <wpg:cNvPr id="3470" name="组合 3426"/>
                                  <wpg:cNvGrpSpPr/>
                                  <wpg:grpSpPr>
                                    <a:xfrm>
                                      <a:off x="0" y="0"/>
                                      <a:ext cx="398" cy="729"/>
                                      <a:chOff x="0" y="0"/>
                                      <a:chExt cx="398" cy="729"/>
                                    </a:xfrm>
                                  </wpg:grpSpPr>
                                  <wps:wsp>
                                    <wps:cNvPr id="3464" name="未知"/>
                                    <wps:cNvSpPr/>
                                    <wps:spPr>
                                      <a:xfrm>
                                        <a:off x="0" y="156"/>
                                        <a:ext cx="270" cy="33"/>
                                      </a:xfrm>
                                      <a:custGeom>
                                        <a:avLst/>
                                        <a:gdLst/>
                                        <a:ahLst/>
                                        <a:cxnLst/>
                                        <a:pathLst>
                                          <a:path w="270" h="33">
                                            <a:moveTo>
                                              <a:pt x="0" y="0"/>
                                            </a:moveTo>
                                            <a:lnTo>
                                              <a:pt x="270" y="33"/>
                                            </a:lnTo>
                                          </a:path>
                                        </a:pathLst>
                                      </a:custGeom>
                                      <a:noFill/>
                                      <a:ln w="9525" cap="flat" cmpd="sng">
                                        <a:solidFill>
                                          <a:srgbClr val="CC99FF"/>
                                        </a:solidFill>
                                        <a:prstDash val="solid"/>
                                        <a:headEnd type="none" w="med" len="med"/>
                                        <a:tailEnd type="none" w="med" len="med"/>
                                      </a:ln>
                                    </wps:spPr>
                                    <wps:bodyPr wrap="square" upright="1"/>
                                  </wps:wsp>
                                  <wpg:grpSp>
                                    <wpg:cNvPr id="3468" name="组合 3428"/>
                                    <wpg:cNvGrpSpPr/>
                                    <wpg:grpSpPr>
                                      <a:xfrm>
                                        <a:off x="135" y="0"/>
                                        <a:ext cx="263" cy="624"/>
                                        <a:chOff x="0" y="0"/>
                                        <a:chExt cx="263" cy="624"/>
                                      </a:xfrm>
                                    </wpg:grpSpPr>
                                    <wps:wsp>
                                      <wps:cNvPr id="3465" name="椭圆 3429"/>
                                      <wps:cNvSpPr/>
                                      <wps:spPr>
                                        <a:xfrm>
                                          <a:off x="45" y="0"/>
                                          <a:ext cx="180" cy="156"/>
                                        </a:xfrm>
                                        <a:prstGeom prst="ellipse">
                                          <a:avLst/>
                                        </a:prstGeom>
                                        <a:solidFill>
                                          <a:srgbClr val="FFFFFF"/>
                                        </a:solidFill>
                                        <a:ln w="9525" cap="flat" cmpd="sng">
                                          <a:solidFill>
                                            <a:srgbClr val="CC99FF"/>
                                          </a:solidFill>
                                          <a:prstDash val="solid"/>
                                          <a:headEnd type="none" w="med" len="med"/>
                                          <a:tailEnd type="none" w="med" len="med"/>
                                        </a:ln>
                                      </wps:spPr>
                                      <wps:bodyPr wrap="square" upright="1"/>
                                    </wps:wsp>
                                    <wps:wsp>
                                      <wps:cNvPr id="3466" name="未知"/>
                                      <wps:cNvSpPr/>
                                      <wps:spPr>
                                        <a:xfrm>
                                          <a:off x="135" y="189"/>
                                          <a:ext cx="128" cy="177"/>
                                        </a:xfrm>
                                        <a:custGeom>
                                          <a:avLst/>
                                          <a:gdLst/>
                                          <a:ahLst/>
                                          <a:cxnLst/>
                                          <a:pathLst>
                                            <a:path w="128" h="177">
                                              <a:moveTo>
                                                <a:pt x="45" y="0"/>
                                              </a:moveTo>
                                              <a:cubicBezTo>
                                                <a:pt x="55" y="25"/>
                                                <a:pt x="128" y="130"/>
                                                <a:pt x="120" y="150"/>
                                              </a:cubicBezTo>
                                              <a:cubicBezTo>
                                                <a:pt x="110" y="177"/>
                                                <a:pt x="25" y="126"/>
                                                <a:pt x="0" y="120"/>
                                              </a:cubicBezTo>
                                            </a:path>
                                          </a:pathLst>
                                        </a:custGeom>
                                        <a:noFill/>
                                        <a:ln w="9525" cap="flat" cmpd="sng">
                                          <a:solidFill>
                                            <a:srgbClr val="CC99FF"/>
                                          </a:solidFill>
                                          <a:prstDash val="solid"/>
                                          <a:headEnd type="none" w="med" len="med"/>
                                          <a:tailEnd type="none" w="med" len="med"/>
                                        </a:ln>
                                      </wps:spPr>
                                      <wps:bodyPr wrap="square" upright="1"/>
                                    </wps:wsp>
                                    <wps:wsp>
                                      <wps:cNvPr id="3467" name="未知"/>
                                      <wps:cNvSpPr/>
                                      <wps:spPr>
                                        <a:xfrm>
                                          <a:off x="0" y="354"/>
                                          <a:ext cx="150" cy="270"/>
                                        </a:xfrm>
                                        <a:custGeom>
                                          <a:avLst/>
                                          <a:gdLst/>
                                          <a:ahLst/>
                                          <a:cxnLst/>
                                          <a:pathLst>
                                            <a:path w="150" h="270">
                                              <a:moveTo>
                                                <a:pt x="150" y="0"/>
                                              </a:moveTo>
                                              <a:cubicBezTo>
                                                <a:pt x="130" y="25"/>
                                                <a:pt x="0" y="105"/>
                                                <a:pt x="30" y="150"/>
                                              </a:cubicBezTo>
                                              <a:cubicBezTo>
                                                <a:pt x="60" y="195"/>
                                                <a:pt x="113" y="245"/>
                                                <a:pt x="135" y="270"/>
                                              </a:cubicBezTo>
                                            </a:path>
                                          </a:pathLst>
                                        </a:custGeom>
                                        <a:noFill/>
                                        <a:ln w="9525" cap="flat" cmpd="sng">
                                          <a:solidFill>
                                            <a:srgbClr val="CC99FF"/>
                                          </a:solidFill>
                                          <a:prstDash val="solid"/>
                                          <a:headEnd type="none" w="med" len="med"/>
                                          <a:tailEnd type="none" w="med" len="med"/>
                                        </a:ln>
                                      </wps:spPr>
                                      <wps:bodyPr wrap="square" upright="1"/>
                                    </wps:wsp>
                                  </wpg:grpSp>
                                  <wps:wsp>
                                    <wps:cNvPr id="3469" name="未知"/>
                                    <wps:cNvSpPr/>
                                    <wps:spPr>
                                      <a:xfrm>
                                        <a:off x="285" y="369"/>
                                        <a:ext cx="15" cy="360"/>
                                      </a:xfrm>
                                      <a:custGeom>
                                        <a:avLst/>
                                        <a:gdLst/>
                                        <a:ahLst/>
                                        <a:cxnLst/>
                                        <a:pathLst>
                                          <a:path w="15" h="360">
                                            <a:moveTo>
                                              <a:pt x="0" y="0"/>
                                            </a:moveTo>
                                            <a:lnTo>
                                              <a:pt x="15" y="360"/>
                                            </a:lnTo>
                                          </a:path>
                                        </a:pathLst>
                                      </a:custGeom>
                                      <a:noFill/>
                                      <a:ln w="9525" cap="flat" cmpd="sng">
                                        <a:solidFill>
                                          <a:srgbClr val="CC99FF"/>
                                        </a:solidFill>
                                        <a:prstDash val="solid"/>
                                        <a:headEnd type="none" w="med" len="med"/>
                                        <a:tailEnd type="none" w="med" len="med"/>
                                      </a:ln>
                                    </wps:spPr>
                                    <wps:bodyPr wrap="square" upright="1"/>
                                  </wps:wsp>
                                </wpg:grpSp>
                                <wps:wsp>
                                  <wps:cNvPr id="3471" name="未知"/>
                                  <wps:cNvSpPr/>
                                  <wps:spPr>
                                    <a:xfrm>
                                      <a:off x="255" y="159"/>
                                      <a:ext cx="30" cy="225"/>
                                    </a:xfrm>
                                    <a:custGeom>
                                      <a:avLst/>
                                      <a:gdLst/>
                                      <a:ahLst/>
                                      <a:cxnLst/>
                                      <a:pathLst>
                                        <a:path w="30" h="225">
                                          <a:moveTo>
                                            <a:pt x="0" y="0"/>
                                          </a:moveTo>
                                          <a:lnTo>
                                            <a:pt x="30" y="225"/>
                                          </a:lnTo>
                                        </a:path>
                                      </a:pathLst>
                                    </a:custGeom>
                                    <a:noFill/>
                                    <a:ln w="9525" cap="flat" cmpd="sng">
                                      <a:solidFill>
                                        <a:srgbClr val="CC99FF"/>
                                      </a:solidFill>
                                      <a:prstDash val="solid"/>
                                      <a:headEnd type="none" w="med" len="med"/>
                                      <a:tailEnd type="none" w="med" len="med"/>
                                    </a:ln>
                                  </wps:spPr>
                                  <wps:bodyPr wrap="square" upright="1"/>
                                </wps:wsp>
                              </wpg:grpSp>
                            </wpg:grpSp>
                          </wpg:wgp>
                        </a:graphicData>
                      </a:graphic>
                    </wp:anchor>
                  </w:drawing>
                </mc:Choice>
                <mc:Fallback>
                  <w:pict>
                    <v:group id="组合 3360" o:spid="_x0000_s1026" o:spt="203" style="position:absolute;left:0pt;margin-left:-0.45pt;margin-top:-0.15pt;height:139.6pt;width:86.25pt;z-index:251728896;mso-width-relative:page;mso-height-relative:page;" coordsize="1725,2792" o:gfxdata="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">
                      <o:lock v:ext="edit" grouping="f" rotation="f" text="f" aspectratio="f"/>
                      <v:group id="组合 3361" o:spid="_x0000_s1026" o:spt="203" style="position:absolute;left:0;top:0;height:1388;width:1725;" coordsize="1725,1388" o:gfxdata="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tp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0;top:0;height:1388;width:1725;" filled="f" stroked="t" coordsize="1725,1388" o:gfxdata="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WVD5&#10;wAAAAN0AAAAPAAAAAAAAAAEAIAAAACIAAABkcnMvZG93bnJldi54bWxQSwECFAAUAAAACACHTuJA&#10;My8FnjsAAAA5AAAAEAAAAAAAAAABACAAAAAPAQAAZHJzL3NoYXBleG1sLnhtbFBLBQYAAAAABgAG&#10;AFsBAAC5AwAAAAA=&#10;" path="m1710,1148c1710,1148,1680,38,1680,38c1680,38,1500,128,1500,128c1500,128,1350,203,1350,203c1350,203,1140,158,1140,158c1140,158,945,188,945,188c945,188,750,143,750,143c750,143,435,188,435,188c435,188,505,46,465,23c425,0,222,28,195,53c168,78,300,173,300,173c300,173,45,233,45,233c45,233,0,1163,0,1163c0,1163,180,1118,180,1118c180,1118,210,1238,210,1238c210,1238,313,1330,345,1298c377,1266,355,1185,390,1163c425,1141,525,1138,555,1163c555,1163,530,1276,570,1313c610,1350,710,1348,750,1328c790,1308,775,1218,810,1193c810,1193,960,1178,960,1178c960,1178,1035,1388,1035,1388c1035,1388,1155,1343,1155,1343c1155,1343,1200,1178,1200,1178c1200,1178,1335,1113,1365,1148c1395,1183,1365,1266,1395,1313c1425,1360,1535,1350,1560,1313c1585,1276,1500,1208,1530,1163c1560,1118,1685,1163,1725,1163e">
                          <v:fill on="f" focussize="0,0"/>
                          <v:stroke color="#000000" joinstyle="round"/>
                          <v:imagedata o:title=""/>
                          <o:lock v:ext="edit" aspectratio="f"/>
                        </v:shape>
                        <v:group id="组合 3363" o:spid="_x0000_s1026" o:spt="203" style="position:absolute;left:120;top:254;height:744;width:1309;" coordsize="1309,744" o:gfxdata="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DT7yvwAAAN0AAAAPAAAAAAAAAAEAIAAAACIAAABkcnMvZG93bnJldi54&#10;bWxQSwECFAAUAAAACACHTuJAMy8FnjsAAAA5AAAAFQAAAAAAAAABACAAAAAOAQAAZHJzL2dyb3Vw&#10;c2hhcGV4bWwueG1sUEsFBgAAAAAGAAYAYAEAAMsDAAAAAA==&#10;">
                          <o:lock v:ext="edit" grouping="f" rotation="f" text="f" aspectratio="f"/>
                          <v:group id="组合 3364" o:spid="_x0000_s1026" o:spt="203" style="position:absolute;left:0;top:0;height:744;width:360;" coordsize="360,744" o:gfxdata="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yxaa+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120;top:174;height:210;width:240;" fillcolor="#FFFFFF" filled="t" stroked="t" coordsize="1,255" o:gfxdata="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ZVsu/&#10;AAAA3QAAAA8AAAAAAAAAAQAgAAAAIgAAAGRycy9kb3ducmV2LnhtbFBLAQIUABQAAAAIAIdO4kAz&#10;LwWeOwAAADkAAAAQAAAAAAAAAAEAIAAAAA4BAABkcnMvc2hhcGV4bWwueG1sUEsFBgAAAAAGAAYA&#10;WwEAALgDAAAAAA==&#10;" path="m0,0l0,255e">
                              <v:fill on="t" focussize="0,0"/>
                              <v:stroke color="#FF6600" joinstyle="round"/>
                              <v:imagedata o:title=""/>
                              <o:lock v:ext="edit" aspectratio="f"/>
                            </v:shape>
                            <v:group id="组合 3366" o:spid="_x0000_s1026" o:spt="203" style="position:absolute;left:0;top:0;height:744;width:222;" coordsize="222,744" o:gfxdata="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1R1MAAAADdAAAADwAAAAAAAAABACAAAAAiAAAAZHJzL2Rvd25yZXYu&#10;eG1sUEsBAhQAFAAAAAgAh07iQDMvBZ47AAAAOQAAABUAAAAAAAAAAQAgAAAADwEAAGRycy9ncm91&#10;cHNoYXBleG1sLnhtbFBLBQYAAAAABgAGAGABAADMAwAAAAA=&#10;">
                              <o:lock v:ext="edit" grouping="f" rotation="f" text="f" aspectratio="f"/>
                              <v:shape id="椭圆 3367" o:spid="_x0000_s1026" o:spt="3" type="#_x0000_t3" style="position:absolute;left:0;top:0;height:156;width:180;" fillcolor="#FFFFFF" filled="t" stroked="t" coordsize="21600,21600" o:gfxdata="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GgcsvQAA&#10;AN0AAAAPAAAAAAAAAAEAIAAAACIAAABkcnMvZG93bnJldi54bWxQSwECFAAUAAAACACHTuJAMy8F&#10;njsAAAA5AAAAEAAAAAAAAAABACAAAAAMAQAAZHJzL3NoYXBleG1sLnhtbFBLBQYAAAAABgAGAFsB&#10;AAC2AwAAAAA=&#10;">
                                <v:fill on="t" focussize="0,0"/>
                                <v:stroke color="#FF6600" joinstyle="round"/>
                                <v:imagedata o:title=""/>
                                <o:lock v:ext="edit" aspectratio="f"/>
                              </v:shape>
                              <v:shape id="未知" o:spid="_x0000_s1026" o:spt="100" style="position:absolute;left:28;top:384;height:285;width:107;" fillcolor="#FFFFFF" filled="t" stroked="t" coordsize="107,285" o:gfxdata="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1g3y8AAAA&#10;3QAAAA8AAAAAAAAAAQAgAAAAIgAAAGRycy9kb3ducmV2LnhtbFBLAQIUABQAAAAIAIdO4kAzLwWe&#10;OwAAADkAAAAQAAAAAAAAAAEAIAAAAAsBAABkcnMvc2hhcGV4bWwueG1sUEsFBgAAAAAGAAYAWwEA&#10;ALUDAAAAAA==&#10;" path="m107,0c92,10,2,13,2,60c0,112,85,238,107,285e">
                                <v:fill on="t" focussize="0,0"/>
                                <v:stroke color="#FF6600" joinstyle="round"/>
                                <v:imagedata o:title=""/>
                                <o:lock v:ext="edit" aspectratio="f"/>
                              </v:shape>
                              <v:shape id="未知" o:spid="_x0000_s1026" o:spt="100" style="position:absolute;left:135;top:384;height:360;width:1;" fillcolor="#FFFFFF" filled="t" stroked="t" coordsize="1,360" o:gfxdata="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HwwvQAA&#10;AN0AAAAPAAAAAAAAAAEAIAAAACIAAABkcnMvZG93bnJldi54bWxQSwECFAAUAAAACACHTuJAMy8F&#10;njsAAAA5AAAAEAAAAAAAAAABACAAAAAMAQAAZHJzL3NoYXBleG1sLnhtbFBLBQYAAAAABgAGAFsB&#10;AAC2AwAAAAA=&#10;" path="m0,0l0,360e">
                                <v:fill on="t" focussize="0,0"/>
                                <v:stroke color="#FF6600" joinstyle="round"/>
                                <v:imagedata o:title=""/>
                                <o:lock v:ext="edit" aspectratio="f"/>
                              </v:shape>
                              <v:shape id="未知" o:spid="_x0000_s1026" o:spt="100" style="position:absolute;left:135;top:219;height:195;width:87;" fillcolor="#FFFFFF" filled="t" stroked="t" coordsize="87,195" o:gfxdata="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B6Lr4A&#10;AADdAAAADwAAAAAAAAABACAAAAAiAAAAZHJzL2Rvd25yZXYueG1sUEsBAhQAFAAAAAgAh07iQDMv&#10;BZ47AAAAOQAAABAAAAAAAAAAAQAgAAAADQEAAGRycy9zaGFwZXhtbC54bWxQSwUGAAAAAAYABgBb&#10;AQAAtwMAAAAA&#10;" path="m0,0c12,15,63,58,75,90c87,122,75,173,75,195e">
                                <v:fill on="t" focussize="0,0"/>
                                <v:stroke color="#FF6600" joinstyle="round"/>
                                <v:imagedata o:title=""/>
                                <o:lock v:ext="edit" aspectratio="f"/>
                              </v:shape>
                            </v:group>
                          </v:group>
                          <v:group id="组合 3371" o:spid="_x0000_s1026" o:spt="203" style="position:absolute;left:180;top:0;height:729;width:398;" coordsize="398,729" o:gfxdata="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THCcAAAADdAAAADwAAAAAAAAABACAAAAAiAAAAZHJzL2Rvd25yZXYu&#10;eG1sUEsBAhQAFAAAAAgAh07iQDMvBZ47AAAAOQAAABUAAAAAAAAAAQAgAAAADwEAAGRycy9ncm91&#10;cHNoYXBleG1sLnhtbFBLBQYAAAAABgAGAGABAADMAwAAAAA=&#10;">
                            <o:lock v:ext="edit" grouping="f" rotation="f" text="f" aspectratio="f"/>
                            <v:group id="组合 3372" o:spid="_x0000_s1026" o:spt="203" style="position:absolute;left:0;top:0;height:729;width:398;" coordsize="398,729" o:gfxdata="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2r85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0;top:156;height:33;width:270;" filled="f" stroked="t" coordsize="270,33" o:gfxdata="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LHm/&#10;AAAA3QAAAA8AAAAAAAAAAQAgAAAAIgAAAGRycy9kb3ducmV2LnhtbFBLAQIUABQAAAAIAIdO4kAz&#10;LwWeOwAAADkAAAAQAAAAAAAAAAEAIAAAAA4BAABkcnMvc2hhcGV4bWwueG1sUEsFBgAAAAAGAAYA&#10;WwEAALgDAAAAAA==&#10;" path="m0,0l270,33e">
                                <v:fill on="f" focussize="0,0"/>
                                <v:stroke color="#3366FF" joinstyle="round"/>
                                <v:imagedata o:title=""/>
                                <o:lock v:ext="edit" aspectratio="f"/>
                              </v:shape>
                              <v:group id="组合 3374" o:spid="_x0000_s1026" o:spt="203" style="position:absolute;left:135;top:0;height:624;width:263;" coordsize="263,624" o:gfxdata="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z8EKvwAAAN0AAAAPAAAAAAAAAAEAIAAAACIAAABkcnMvZG93bnJldi54&#10;bWxQSwECFAAUAAAACACHTuJAMy8FnjsAAAA5AAAAFQAAAAAAAAABACAAAAAOAQAAZHJzL2dyb3Vw&#10;c2hhcGV4bWwueG1sUEsFBgAAAAAGAAYAYAEAAMsDAAAAAA==&#10;">
                                <o:lock v:ext="edit" grouping="f" rotation="f" text="f" aspectratio="f"/>
                                <v:shape id="椭圆 3375" o:spid="_x0000_s1026" o:spt="3" type="#_x0000_t3" style="position:absolute;left:45;top:0;height:156;width:180;" fillcolor="#FFFFFF" filled="t" stroked="t" coordsize="21600,21600" o:gfxdata="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E9TLsAAADd&#10;AAAADwAAAAAAAAABACAAAAAiAAAAZHJzL2Rvd25yZXYueG1sUEsBAhQAFAAAAAgAh07iQDMvBZ47&#10;AAAAOQAAABAAAAAAAAAAAQAgAAAACgEAAGRycy9zaGFwZXhtbC54bWxQSwUGAAAAAAYABgBbAQAA&#10;tAMAAAAA&#10;">
                                  <v:fill on="t" focussize="0,0"/>
                                  <v:stroke color="#3366FF" joinstyle="round"/>
                                  <v:imagedata o:title=""/>
                                  <o:lock v:ext="edit" aspectratio="f"/>
                                </v:shape>
                                <v:shape id="未知" o:spid="_x0000_s1026" o:spt="100" style="position:absolute;left:135;top:189;height:177;width:128;" filled="f" stroked="t" coordsize="128,177" o:gfxdata="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Re6/&#10;AAAA3QAAAA8AAAAAAAAAAQAgAAAAIgAAAGRycy9kb3ducmV2LnhtbFBLAQIUABQAAAAIAIdO4kAz&#10;LwWeOwAAADkAAAAQAAAAAAAAAAEAIAAAAA4BAABkcnMvc2hhcGV4bWwueG1sUEsFBgAAAAAGAAYA&#10;WwEAALgDAAAAAA==&#10;" path="m45,0c55,25,128,130,120,150c110,177,25,126,0,120e">
                                  <v:fill on="f" focussize="0,0"/>
                                  <v:stroke color="#3366FF" joinstyle="round"/>
                                  <v:imagedata o:title=""/>
                                  <o:lock v:ext="edit" aspectratio="f"/>
                                </v:shape>
                                <v:shape id="未知" o:spid="_x0000_s1026" o:spt="100" style="position:absolute;left:0;top:354;height:270;width:150;" filled="f" stroked="t" coordsize="150,270" o:gfxdata="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Wua/&#10;AAAA3QAAAA8AAAAAAAAAAQAgAAAAIgAAAGRycy9kb3ducmV2LnhtbFBLAQIUABQAAAAIAIdO4kAz&#10;LwWeOwAAADkAAAAQAAAAAAAAAAEAIAAAAA4BAABkcnMvc2hhcGV4bWwueG1sUEsFBgAAAAAGAAYA&#10;WwEAALgDAAAAAA==&#10;" path="m150,0c130,25,0,105,30,150c60,195,113,245,135,270e">
                                  <v:fill on="f" focussize="0,0"/>
                                  <v:stroke color="#3366FF" joinstyle="round"/>
                                  <v:imagedata o:title=""/>
                                  <o:lock v:ext="edit" aspectratio="f"/>
                                </v:shape>
                              </v:group>
                              <v:shape id="未知" o:spid="_x0000_s1026" o:spt="100" style="position:absolute;left:285;top:369;height:360;width:15;" filled="f" stroked="t" coordsize="15,360" o:gfxdata="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X2qb4A&#10;AADdAAAADwAAAAAAAAABACAAAAAiAAAAZHJzL2Rvd25yZXYueG1sUEsBAhQAFAAAAAgAh07iQDMv&#10;BZ47AAAAOQAAABAAAAAAAAAAAQAgAAAADQEAAGRycy9zaGFwZXhtbC54bWxQSwUGAAAAAAYABgBb&#10;AQAAtwMAAAAA&#10;" path="m0,0l15,360e">
                                <v:fill on="f" focussize="0,0"/>
                                <v:stroke color="#3366FF" joinstyle="round"/>
                                <v:imagedata o:title=""/>
                                <o:lock v:ext="edit" aspectratio="f"/>
                              </v:shape>
                            </v:group>
                            <v:shape id="未知" o:spid="_x0000_s1026" o:spt="100" style="position:absolute;left:255;top:159;height:225;width:30;" filled="f" stroked="t" coordsize="30,225" o:gfxdata="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D9/74A&#10;AADdAAAADwAAAAAAAAABACAAAAAiAAAAZHJzL2Rvd25yZXYueG1sUEsBAhQAFAAAAAgAh07iQDMv&#10;BZ47AAAAOQAAABAAAAAAAAAAAQAgAAAADQEAAGRycy9zaGFwZXhtbC54bWxQSwUGAAAAAAYABgBb&#10;AQAAtwMAAAAA&#10;" path="m0,0l30,225e">
                              <v:fill on="f" focussize="0,0"/>
                              <v:stroke color="#3366FF" joinstyle="round"/>
                              <v:imagedata o:title=""/>
                              <o:lock v:ext="edit" aspectratio="f"/>
                            </v:shape>
                          </v:group>
                          <v:group id="组合 3380" o:spid="_x0000_s1026" o:spt="203" style="position:absolute;left:551;top:5;height:729;width:398;" coordsize="398,729" o:gfxdata="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1KgvvwAAAN0AAAAPAAAAAAAAAAEAIAAAACIAAABkcnMvZG93bnJldi54&#10;bWxQSwECFAAUAAAACACHTuJAMy8FnjsAAAA5AAAAFQAAAAAAAAABACAAAAAOAQAAZHJzL2dyb3Vw&#10;c2hhcGV4bWwueG1sUEsFBgAAAAAGAAYAYAEAAMsDAAAAAA==&#10;">
                            <o:lock v:ext="edit" grouping="f" rotation="f" text="f" aspectratio="f"/>
                            <v:group id="组合 3381" o:spid="_x0000_s1026" o:spt="203" style="position:absolute;left:0;top:0;height:729;width:398;" coordsize="398,729" o:gfxdata="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qTw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0;top:156;height:33;width:270;" filled="f" stroked="t" coordsize="270,33" o:gfxdata="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Qzd68AAAA&#10;3QAAAA8AAAAAAAAAAQAgAAAAIgAAAGRycy9kb3ducmV2LnhtbFBLAQIUABQAAAAIAIdO4kAzLwWe&#10;OwAAADkAAAAQAAAAAAAAAAEAIAAAAAsBAABkcnMvc2hhcGV4bWwueG1sUEsFBgAAAAAGAAYAWwEA&#10;ALUDAAAAAA==&#10;" path="m0,0l270,33e">
                                <v:fill on="f" focussize="0,0"/>
                                <v:stroke color="#993366" joinstyle="round"/>
                                <v:imagedata o:title=""/>
                                <o:lock v:ext="edit" aspectratio="f"/>
                              </v:shape>
                              <v:group id="组合 3383" o:spid="_x0000_s1026" o:spt="203" style="position:absolute;left:135;top:0;height:624;width:263;" coordsize="263,624" o:gfxdata="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764svwAAAN0AAAAPAAAAAAAAAAEAIAAAACIAAABkcnMvZG93bnJldi54&#10;bWxQSwECFAAUAAAACACHTuJAMy8FnjsAAAA5AAAAFQAAAAAAAAABACAAAAAOAQAAZHJzL2dyb3Vw&#10;c2hhcGV4bWwueG1sUEsFBgAAAAAGAAYAYAEAAMsDAAAAAA==&#10;">
                                <o:lock v:ext="edit" grouping="f" rotation="f" text="f" aspectratio="f"/>
                                <v:shape id="椭圆 3384" o:spid="_x0000_s1026" o:spt="3" type="#_x0000_t3" style="position:absolute;left:45;top:0;height:156;width:180;" fillcolor="#FFFFFF" filled="t" stroked="t" coordsize="21600,21600" o:gfxdata="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A/VG/&#10;AAAA3QAAAA8AAAAAAAAAAQAgAAAAIgAAAGRycy9kb3ducmV2LnhtbFBLAQIUABQAAAAIAIdO4kAz&#10;LwWeOwAAADkAAAAQAAAAAAAAAAEAIAAAAA4BAABkcnMvc2hhcGV4bWwueG1sUEsFBgAAAAAGAAYA&#10;WwEAALgDAAAAAA==&#10;">
                                  <v:fill on="t" focussize="0,0"/>
                                  <v:stroke color="#993366" joinstyle="round"/>
                                  <v:imagedata o:title=""/>
                                  <o:lock v:ext="edit" aspectratio="f"/>
                                </v:shape>
                                <v:shape id="未知" o:spid="_x0000_s1026" o:spt="100" style="position:absolute;left:135;top:189;height:177;width:128;" filled="f" stroked="t" coordsize="128,177" o:gfxdata="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gx7G8AAAA&#10;3QAAAA8AAAAAAAAAAQAgAAAAIgAAAGRycy9kb3ducmV2LnhtbFBLAQIUABQAAAAIAIdO4kAzLwWe&#10;OwAAADkAAAAQAAAAAAAAAAEAIAAAAAsBAABkcnMvc2hhcGV4bWwueG1sUEsFBgAAAAAGAAYAWwEA&#10;ALUDAAAAAA==&#10;" path="m45,0c55,25,128,130,120,150c110,177,25,126,0,120e">
                                  <v:fill on="f" focussize="0,0"/>
                                  <v:stroke color="#993366" joinstyle="round"/>
                                  <v:imagedata o:title=""/>
                                  <o:lock v:ext="edit" aspectratio="f"/>
                                </v:shape>
                                <v:shape id="未知" o:spid="_x0000_s1026" o:spt="100" style="position:absolute;left:0;top:354;height:270;width:150;" filled="f" stroked="t" coordsize="150,270" o:gfxdata="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amRvQAA&#10;AN0AAAAPAAAAAAAAAAEAIAAAACIAAABkcnMvZG93bnJldi54bWxQSwECFAAUAAAACACHTuJAMy8F&#10;njsAAAA5AAAAEAAAAAAAAAABACAAAAAMAQAAZHJzL3NoYXBleG1sLnhtbFBLBQYAAAAABgAGAFsB&#10;AAC2AwAAAAA=&#10;" path="m150,0c130,25,0,105,30,150c60,195,113,245,135,270e">
                                  <v:fill on="f" focussize="0,0"/>
                                  <v:stroke color="#993366" joinstyle="round"/>
                                  <v:imagedata o:title=""/>
                                  <o:lock v:ext="edit" aspectratio="f"/>
                                </v:shape>
                              </v:group>
                              <v:shape id="未知" o:spid="_x0000_s1026" o:spt="100" style="position:absolute;left:285;top:369;height:360;width:15;" filled="f" stroked="t" coordsize="15,360" o:gfxdata="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cHJ&#10;wAAAAN0AAAAPAAAAAAAAAAEAIAAAACIAAABkcnMvZG93bnJldi54bWxQSwECFAAUAAAACACHTuJA&#10;My8FnjsAAAA5AAAAEAAAAAAAAAABACAAAAAPAQAAZHJzL3NoYXBleG1sLnhtbFBLBQYAAAAABgAG&#10;AFsBAAC5AwAAAAA=&#10;" path="m0,0l15,360e">
                                <v:fill on="f" focussize="0,0"/>
                                <v:stroke color="#993366" joinstyle="round"/>
                                <v:imagedata o:title=""/>
                                <o:lock v:ext="edit" aspectratio="f"/>
                              </v:shape>
                            </v:group>
                            <v:shape id="未知" o:spid="_x0000_s1026" o:spt="100" style="position:absolute;left:255;top:159;height:225;width:30;" filled="f" stroked="t" coordsize="30,225" o:gfxdata="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gh&#10;nMEAAADdAAAADwAAAAAAAAABACAAAAAiAAAAZHJzL2Rvd25yZXYueG1sUEsBAhQAFAAAAAgAh07i&#10;QDMvBZ47AAAAOQAAABAAAAAAAAAAAQAgAAAAEAEAAGRycy9zaGFwZXhtbC54bWxQSwUGAAAAAAYA&#10;BgBbAQAAugMAAAAA&#10;" path="m0,0l30,225e">
                              <v:fill on="f" focussize="0,0"/>
                              <v:stroke color="#993366" joinstyle="round"/>
                              <v:imagedata o:title=""/>
                              <o:lock v:ext="edit" aspectratio="f"/>
                            </v:shape>
                          </v:group>
                          <v:group id="组合 3389" o:spid="_x0000_s1026" o:spt="203" style="position:absolute;left:911;top:5;height:729;width:398;" coordsize="398,729" o:gfxdata="UEsDBAoAAAAAAIdO4kAAAAAAAAAAAAAAAAAEAAAAZHJzL1BLAwQUAAAACACHTuJA4N+ghb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36CFvwAAAN0AAAAPAAAAAAAAAAEAIAAAACIAAABkcnMvZG93bnJldi54&#10;bWxQSwECFAAUAAAACACHTuJAMy8FnjsAAAA5AAAAFQAAAAAAAAABACAAAAAOAQAAZHJzL2dyb3Vw&#10;c2hhcGV4bWwueG1sUEsFBgAAAAAGAAYAYAEAAMsDAAAAAA==&#10;">
                            <o:lock v:ext="edit" grouping="f" rotation="f" text="f" aspectratio="f"/>
                            <v:group id="组合 3390" o:spid="_x0000_s1026" o:spt="203" style="position:absolute;left:0;top:0;height:729;width:398;" coordsize="398,729" o:gfxdata="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Hqdas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0;top:156;height:33;width:270;" filled="f" stroked="t" coordsize="270,33" o:gfxdata="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M9S&#10;wAAAAN0AAAAPAAAAAAAAAAEAIAAAACIAAABkcnMvZG93bnJldi54bWxQSwECFAAUAAAACACHTuJA&#10;My8FnjsAAAA5AAAAEAAAAAAAAAABACAAAAAPAQAAZHJzL3NoYXBleG1sLnhtbFBLBQYAAAAABgAG&#10;AFsBAAC5AwAAAAA=&#10;" path="m0,0l270,33e">
                                <v:fill on="f" focussize="0,0"/>
                                <v:stroke color="#00FF00" joinstyle="round"/>
                                <v:imagedata o:title=""/>
                                <o:lock v:ext="edit" aspectratio="f"/>
                              </v:shape>
                              <v:group id="组合 3392" o:spid="_x0000_s1026" o:spt="203" style="position:absolute;left:135;top:0;height:624;width:263;" coordsize="263,624" o:gfxdata="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5KaGvwAAAN0AAAAPAAAAAAAAAAEAIAAAACIAAABkcnMvZG93bnJldi54&#10;bWxQSwECFAAUAAAACACHTuJAMy8FnjsAAAA5AAAAFQAAAAAAAAABACAAAAAOAQAAZHJzL2dyb3Vw&#10;c2hhcGV4bWwueG1sUEsFBgAAAAAGAAYAYAEAAMsDAAAAAA==&#10;">
                                <o:lock v:ext="edit" grouping="f" rotation="f" text="f" aspectratio="f"/>
                                <v:shape id="椭圆 3393" o:spid="_x0000_s1026" o:spt="3" type="#_x0000_t3" style="position:absolute;left:45;top:0;height:156;width:180;" fillcolor="#FFFFFF" filled="t" stroked="t" coordsize="21600,21600" o:gfxdata="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3A2ovQAA&#10;AN0AAAAPAAAAAAAAAAEAIAAAACIAAABkcnMvZG93bnJldi54bWxQSwECFAAUAAAACACHTuJAMy8F&#10;njsAAAA5AAAAEAAAAAAAAAABACAAAAAMAQAAZHJzL3NoYXBleG1sLnhtbFBLBQYAAAAABgAGAFsB&#10;AAC2AwAAAAA=&#10;">
                                  <v:fill on="t" focussize="0,0"/>
                                  <v:stroke color="#00FF00" joinstyle="round"/>
                                  <v:imagedata o:title=""/>
                                  <o:lock v:ext="edit" aspectratio="f"/>
                                </v:shape>
                                <v:shape id="未知" o:spid="_x0000_s1026" o:spt="100" style="position:absolute;left:135;top:189;height:177;width:128;" filled="f" stroked="t" coordsize="128,177" o:gfxdata="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w/AvQAA&#10;AN0AAAAPAAAAAAAAAAEAIAAAACIAAABkcnMvZG93bnJldi54bWxQSwECFAAUAAAACACHTuJAMy8F&#10;njsAAAA5AAAAEAAAAAAAAAABACAAAAAMAQAAZHJzL3NoYXBleG1sLnhtbFBLBQYAAAAABgAGAFsB&#10;AAC2AwAAAAA=&#10;" path="m45,0c55,25,128,130,120,150c110,177,25,126,0,120e">
                                  <v:fill on="f" focussize="0,0"/>
                                  <v:stroke color="#00FF00" joinstyle="round"/>
                                  <v:imagedata o:title=""/>
                                  <o:lock v:ext="edit" aspectratio="f"/>
                                </v:shape>
                                <v:shape id="未知" o:spid="_x0000_s1026" o:spt="100" style="position:absolute;left:0;top:354;height:270;width:150;" filled="f" stroked="t" coordsize="150,270" o:gfxdata="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0g5m8AAAA&#10;3QAAAA8AAAAAAAAAAQAgAAAAIgAAAGRycy9kb3ducmV2LnhtbFBLAQIUABQAAAAIAIdO4kAzLwWe&#10;OwAAADkAAAAQAAAAAAAAAAEAIAAAAAsBAABkcnMvc2hhcGV4bWwueG1sUEsFBgAAAAAGAAYAWwEA&#10;ALUDAAAAAA==&#10;" path="m150,0c130,25,0,105,30,150c60,195,113,245,135,270e">
                                  <v:fill on="f" focussize="0,0"/>
                                  <v:stroke color="#00FF00" joinstyle="round"/>
                                  <v:imagedata o:title=""/>
                                  <o:lock v:ext="edit" aspectratio="f"/>
                                </v:shape>
                              </v:group>
                              <v:shape id="未知" o:spid="_x0000_s1026" o:spt="100" style="position:absolute;left:285;top:369;height:360;width:15;" filled="f" stroked="t" coordsize="15,360" o:gfxdata="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omIvQAA&#10;AN0AAAAPAAAAAAAAAAEAIAAAACIAAABkcnMvZG93bnJldi54bWxQSwECFAAUAAAACACHTuJAMy8F&#10;njsAAAA5AAAAEAAAAAAAAAABACAAAAAMAQAAZHJzL3NoYXBleG1sLnhtbFBLBQYAAAAABgAGAFsB&#10;AAC2AwAAAAA=&#10;" path="m0,0l15,360e">
                                <v:fill on="f" focussize="0,0"/>
                                <v:stroke color="#00FF00" joinstyle="round"/>
                                <v:imagedata o:title=""/>
                                <o:lock v:ext="edit" aspectratio="f"/>
                              </v:shape>
                            </v:group>
                            <v:shape id="未知" o:spid="_x0000_s1026" o:spt="100" style="position:absolute;left:255;top:159;height:225;width:30;" filled="f" stroked="t" coordsize="30,225" o:gfxdata="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Syhr4A&#10;AADdAAAADwAAAAAAAAABACAAAAAiAAAAZHJzL2Rvd25yZXYueG1sUEsBAhQAFAAAAAgAh07iQDMv&#10;BZ47AAAAOQAAABAAAAAAAAAAAQAgAAAADQEAAGRycy9zaGFwZXhtbC54bWxQSwUGAAAAAAYABgBb&#10;AQAAtwMAAAAA&#10;" path="m0,0l30,225e">
                              <v:fill on="f" focussize="0,0"/>
                              <v:stroke color="#00FF00" joinstyle="round"/>
                              <v:imagedata o:title=""/>
                              <o:lock v:ext="edit" aspectratio="f"/>
                            </v:shape>
                          </v:group>
                        </v:group>
                      </v:group>
                      <v:group id="组合 3398" o:spid="_x0000_s1026" o:spt="203" style="position:absolute;left:0;top:1404;height:1388;width:1725;" coordsize="1725,1388" o:gfxdata="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ECSq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0;top:0;height:1388;width:1725;" fillcolor="#FFFFFF" filled="t" stroked="t" coordsize="1725,1388" o:gfxdata="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3uzy8AAAA&#10;3QAAAA8AAAAAAAAAAQAgAAAAIgAAAGRycy9kb3ducmV2LnhtbFBLAQIUABQAAAAIAIdO4kAzLwWe&#10;OwAAADkAAAAQAAAAAAAAAAEAIAAAAAsBAABkcnMvc2hhcGV4bWwueG1sUEsFBgAAAAAGAAYAWwEA&#10;ALUDAAAAAA==&#10;" path="m1710,1148c1710,1148,1680,38,1680,38c1680,38,1500,128,1500,128c1500,128,1350,203,1350,203c1350,203,1140,158,1140,158c1140,158,945,188,945,188c945,188,750,143,750,143c750,143,435,188,435,188c435,188,505,46,465,23c425,0,222,28,195,53c168,78,300,173,300,173c300,173,45,233,45,233c45,233,0,1163,0,1163c0,1163,180,1118,180,1118c180,1118,210,1238,210,1238c210,1238,313,1330,345,1298c377,1266,355,1185,390,1163c425,1141,525,1138,555,1163c555,1163,530,1276,570,1313c610,1350,710,1348,750,1328c790,1308,775,1218,810,1193c810,1193,960,1178,960,1178c960,1178,1035,1388,1035,1388c1035,1388,1155,1343,1155,1343c1155,1343,1200,1178,1200,1178c1200,1178,1335,1113,1365,1148c1395,1183,1365,1266,1395,1313c1425,1360,1535,1350,1560,1313c1585,1276,1500,1208,1530,1163c1560,1118,1685,1163,1725,1163e">
                          <v:fill on="t" focussize="0,0"/>
                          <v:stroke color="#000000" joinstyle="round"/>
                          <v:imagedata o:title=""/>
                          <o:lock v:ext="edit" aspectratio="f"/>
                        </v:shape>
                        <v:group id="组合 3400" o:spid="_x0000_s1026" o:spt="203" style="position:absolute;left:120;top:254;height:744;width:360;" coordsize="360,744" o:gfxdata="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jZ0/j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20;top:174;height:210;width:240;" fillcolor="#FFFFFF" filled="t" stroked="t" coordsize="1,255" o:gfxdata="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5k&#10;91/CAAAA3QAAAA8AAAAAAAAAAQAgAAAAIgAAAGRycy9kb3ducmV2LnhtbFBLAQIUABQAAAAIAIdO&#10;4kAzLwWeOwAAADkAAAAQAAAAAAAAAAEAIAAAABEBAABkcnMvc2hhcGV4bWwueG1sUEsFBgAAAAAG&#10;AAYAWwEAALsDAAAAAA==&#10;" path="m0,0l0,255e">
                            <v:fill on="t" focussize="0,0"/>
                            <v:stroke color="#FF00FF" joinstyle="round"/>
                            <v:imagedata o:title=""/>
                            <o:lock v:ext="edit" aspectratio="f"/>
                          </v:shape>
                          <v:group id="组合 3402" o:spid="_x0000_s1026" o:spt="203" style="position:absolute;left:0;top:0;height:744;width:222;" coordsize="222,744" o:gfxdata="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5V2Y8AAAADdAAAADwAAAAAAAAABACAAAAAiAAAAZHJzL2Rvd25yZXYu&#10;eG1sUEsBAhQAFAAAAAgAh07iQDMvBZ47AAAAOQAAABUAAAAAAAAAAQAgAAAADwEAAGRycy9ncm91&#10;cHNoYXBleG1sLnhtbFBLBQYAAAAABgAGAGABAADMAwAAAAA=&#10;">
                            <o:lock v:ext="edit" grouping="f" rotation="f" text="f" aspectratio="f"/>
                            <v:shape id="椭圆 3403" o:spid="_x0000_s1026" o:spt="3" type="#_x0000_t3" style="position:absolute;left:0;top:0;height:156;width:180;" fillcolor="#FFFFFF" filled="t" stroked="t" coordsize="21600,21600" o:gfxdata="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xErbsAAADd&#10;AAAADwAAAAAAAAABACAAAAAiAAAAZHJzL2Rvd25yZXYueG1sUEsBAhQAFAAAAAgAh07iQDMvBZ47&#10;AAAAOQAAABAAAAAAAAAAAQAgAAAACgEAAGRycy9zaGFwZXhtbC54bWxQSwUGAAAAAAYABgBbAQAA&#10;tAMAAAAA&#10;">
                              <v:fill on="t" focussize="0,0"/>
                              <v:stroke color="#FF00FF" joinstyle="round"/>
                              <v:imagedata o:title=""/>
                              <o:lock v:ext="edit" aspectratio="f"/>
                            </v:shape>
                            <v:shape id="未知" o:spid="_x0000_s1026" o:spt="100" style="position:absolute;left:28;top:384;height:285;width:107;" fillcolor="#FFFFFF" filled="t" stroked="t" coordsize="107,285" o:gfxdata="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pK1x&#10;wAAAAN0AAAAPAAAAAAAAAAEAIAAAACIAAABkcnMvZG93bnJldi54bWxQSwECFAAUAAAACACHTuJA&#10;My8FnjsAAAA5AAAAEAAAAAAAAAABACAAAAAPAQAAZHJzL3NoYXBleG1sLnhtbFBLBQYAAAAABgAG&#10;AFsBAAC5AwAAAAA=&#10;" path="m107,0c92,10,2,13,2,60c0,112,85,238,107,285e">
                              <v:fill on="t" focussize="0,0"/>
                              <v:stroke color="#FF00FF" joinstyle="round"/>
                              <v:imagedata o:title=""/>
                              <o:lock v:ext="edit" aspectratio="f"/>
                            </v:shape>
                            <v:shape id="未知" o:spid="_x0000_s1026" o:spt="100" style="position:absolute;left:135;top:384;height:360;width:1;" fillcolor="#FFFFFF" filled="t" stroked="t" coordsize="1,360" o:gfxdata="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9j3&#10;zsEAAADdAAAADwAAAAAAAAABACAAAAAiAAAAZHJzL2Rvd25yZXYueG1sUEsBAhQAFAAAAAgAh07i&#10;QDMvBZ47AAAAOQAAABAAAAAAAAAAAQAgAAAAEAEAAGRycy9zaGFwZXhtbC54bWxQSwUGAAAAAAYA&#10;BgBbAQAAugMAAAAA&#10;" path="m0,0l0,360e">
                              <v:fill on="t" focussize="0,0"/>
                              <v:stroke color="#FF00FF" joinstyle="round"/>
                              <v:imagedata o:title=""/>
                              <o:lock v:ext="edit" aspectratio="f"/>
                            </v:shape>
                            <v:shape id="未知" o:spid="_x0000_s1026" o:spt="100" style="position:absolute;left:135;top:219;height:195;width:87;" fillcolor="#FFFFFF" filled="t" stroked="t" coordsize="87,195" o:gfxdata="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wIG74A&#10;AADdAAAADwAAAAAAAAABACAAAAAiAAAAZHJzL2Rvd25yZXYueG1sUEsBAhQAFAAAAAgAh07iQDMv&#10;BZ47AAAAOQAAABAAAAAAAAAAAQAgAAAADQEAAGRycy9zaGFwZXhtbC54bWxQSwUGAAAAAAYABgBb&#10;AQAAtwMAAAAA&#10;" path="m0,0c12,15,63,58,75,90c87,122,75,173,75,195e">
                              <v:fill on="t" focussize="0,0"/>
                              <v:stroke color="#FF00FF" joinstyle="round"/>
                              <v:imagedata o:title=""/>
                              <o:lock v:ext="edit" aspectratio="f"/>
                            </v:shape>
                          </v:group>
                        </v:group>
                        <v:group id="组合 3407" o:spid="_x0000_s1026" o:spt="203" style="position:absolute;left:300;top:254;height:729;width:398;" coordsize="398,729" o:gfxdata="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M4L7BAAAA3QAAAA8AAAAAAAAAAQAgAAAAIgAAAGRycy9kb3ducmV2&#10;LnhtbFBLAQIUABQAAAAIAIdO4kAzLwWeOwAAADkAAAAVAAAAAAAAAAEAIAAAABABAABkcnMvZ3Jv&#10;dXBzaGFwZXhtbC54bWxQSwUGAAAAAAYABgBgAQAAzQMAAAAA&#10;">
                          <o:lock v:ext="edit" grouping="f" rotation="f" text="f" aspectratio="f"/>
                          <v:group id="组合 3408" o:spid="_x0000_s1026" o:spt="203" style="position:absolute;left:0;top:0;height:729;width:398;" coordsize="398,729" o:gfxdata="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6d1R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0;top:156;height:33;width:270;" filled="f" stroked="t" coordsize="270,33" o:gfxdata="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Kw2/&#10;AAAA3QAAAA8AAAAAAAAAAQAgAAAAIgAAAGRycy9kb3ducmV2LnhtbFBLAQIUABQAAAAIAIdO4kAz&#10;LwWeOwAAADkAAAAQAAAAAAAAAAEAIAAAAA4BAABkcnMvc2hhcGV4bWwueG1sUEsFBgAAAAAGAAYA&#10;WwEAALgDAAAAAA==&#10;" path="m0,0l270,33e">
                              <v:fill on="f" focussize="0,0"/>
                              <v:stroke color="#808000" joinstyle="round"/>
                              <v:imagedata o:title=""/>
                              <o:lock v:ext="edit" aspectratio="f"/>
                            </v:shape>
                            <v:group id="组合 3410" o:spid="_x0000_s1026" o:spt="203" style="position:absolute;left:135;top:0;height:624;width:263;" coordsize="263,624" o:gfxdata="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Xfmvb0AAADdAAAADwAAAAAAAAABACAAAAAiAAAAZHJzL2Rvd25yZXYueG1s&#10;UEsBAhQAFAAAAAgAh07iQDMvBZ47AAAAOQAAABUAAAAAAAAAAQAgAAAADAEAAGRycy9ncm91cHNo&#10;YXBleG1sLnhtbFBLBQYAAAAABgAGAGABAADJAwAAAAA=&#10;">
                              <o:lock v:ext="edit" grouping="f" rotation="f" text="f" aspectratio="f"/>
                              <v:shape id="椭圆 3411" o:spid="_x0000_s1026" o:spt="3" type="#_x0000_t3" style="position:absolute;left:45;top:0;height:156;width:180;" fillcolor="#FFFFFF" filled="t" stroked="t" coordsize="21600,21600" o:gfxdata="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N7wb4A&#10;AADdAAAADwAAAAAAAAABACAAAAAiAAAAZHJzL2Rvd25yZXYueG1sUEsBAhQAFAAAAAgAh07iQDMv&#10;BZ47AAAAOQAAABAAAAAAAAAAAQAgAAAADQEAAGRycy9zaGFwZXhtbC54bWxQSwUGAAAAAAYABgBb&#10;AQAAtwMAAAAA&#10;">
                                <v:fill on="t" focussize="0,0"/>
                                <v:stroke color="#808000" joinstyle="round"/>
                                <v:imagedata o:title=""/>
                                <o:lock v:ext="edit" aspectratio="f"/>
                              </v:shape>
                              <v:shape id="未知" o:spid="_x0000_s1026" o:spt="100" style="position:absolute;left:135;top:189;height:177;width:128;" filled="f" stroked="t" coordsize="128,177" o:gfxdata="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krsAAADd&#10;AAAADwAAAAAAAAABACAAAAAiAAAAZHJzL2Rvd25yZXYueG1sUEsBAhQAFAAAAAgAh07iQDMvBZ47&#10;AAAAOQAAABAAAAAAAAAAAQAgAAAACgEAAGRycy9zaGFwZXhtbC54bWxQSwUGAAAAAAYABgBbAQAA&#10;tAMAAAAA&#10;" path="m45,0c55,25,128,130,120,150c110,177,25,126,0,120e">
                                <v:fill on="f" focussize="0,0"/>
                                <v:stroke color="#808000" joinstyle="round"/>
                                <v:imagedata o:title=""/>
                                <o:lock v:ext="edit" aspectratio="f"/>
                              </v:shape>
                              <v:shape id="未知" o:spid="_x0000_s1026" o:spt="100" style="position:absolute;left:0;top:354;height:270;width:150;" filled="f" stroked="t" coordsize="150,270" o:gfxdata="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UF1u/&#10;AAAA3QAAAA8AAAAAAAAAAQAgAAAAIgAAAGRycy9kb3ducmV2LnhtbFBLAQIUABQAAAAIAIdO4kAz&#10;LwWeOwAAADkAAAAQAAAAAAAAAAEAIAAAAA4BAABkcnMvc2hhcGV4bWwueG1sUEsFBgAAAAAGAAYA&#10;WwEAALgDAAAAAA==&#10;" path="m150,0c130,25,0,105,30,150c60,195,113,245,135,270e">
                                <v:fill on="f" focussize="0,0"/>
                                <v:stroke color="#808000" joinstyle="round"/>
                                <v:imagedata o:title=""/>
                                <o:lock v:ext="edit" aspectratio="f"/>
                              </v:shape>
                            </v:group>
                            <v:shape id="未知" o:spid="_x0000_s1026" o:spt="100" style="position:absolute;left:285;top:369;height:360;width:15;" filled="f" stroked="t" coordsize="15,360" o:gfxdata="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S0b4A&#10;AADdAAAADwAAAAAAAAABACAAAAAiAAAAZHJzL2Rvd25yZXYueG1sUEsBAhQAFAAAAAgAh07iQDMv&#10;BZ47AAAAOQAAABAAAAAAAAAAAQAgAAAADQEAAGRycy9zaGFwZXhtbC54bWxQSwUGAAAAAAYABgBb&#10;AQAAtwMAAAAA&#10;" path="m0,0l15,360e">
                              <v:fill on="f" focussize="0,0"/>
                              <v:stroke color="#808000" joinstyle="round"/>
                              <v:imagedata o:title=""/>
                              <o:lock v:ext="edit" aspectratio="f"/>
                            </v:shape>
                          </v:group>
                          <v:shape id="未知" o:spid="_x0000_s1026" o:spt="100" style="position:absolute;left:255;top:159;height:225;width:30;" filled="f" stroked="t" coordsize="30,225" o:gfxdata="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SHqu/&#10;AAAA3QAAAA8AAAAAAAAAAQAgAAAAIgAAAGRycy9kb3ducmV2LnhtbFBLAQIUABQAAAAIAIdO4kAz&#10;LwWeOwAAADkAAAAQAAAAAAAAAAEAIAAAAA4BAABkcnMvc2hhcGV4bWwueG1sUEsFBgAAAAAGAAYA&#10;WwEAALgDAAAAAA==&#10;" path="m0,0l30,225e">
                            <v:fill on="f" focussize="0,0"/>
                            <v:stroke color="#808000" joinstyle="round"/>
                            <v:imagedata o:title=""/>
                            <o:lock v:ext="edit" aspectratio="f"/>
                          </v:shape>
                        </v:group>
                        <v:group id="组合 3416" o:spid="_x0000_s1026" o:spt="203" style="position:absolute;left:671;top:259;height:729;width:398;" coordsize="398,729" o:gfxdata="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ybJ3vwAAAN0AAAAPAAAAAAAAAAEAIAAAACIAAABkcnMvZG93bnJldi54&#10;bWxQSwECFAAUAAAACACHTuJAMy8FnjsAAAA5AAAAFQAAAAAAAAABACAAAAAOAQAAZHJzL2dyb3Vw&#10;c2hhcGV4bWwueG1sUEsFBgAAAAAGAAYAYAEAAMsDAAAAAA==&#10;">
                          <o:lock v:ext="edit" grouping="f" rotation="f" text="f" aspectratio="f"/>
                          <v:group id="组合 3417" o:spid="_x0000_s1026" o:spt="203" style="position:absolute;left:0;top:0;height:729;width:398;" coordsize="398,729" o:gfxdata="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FeJm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0;top:156;height:33;width:270;" filled="f" stroked="t" coordsize="270,33" o:gfxdata="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pL6r4A&#10;AADdAAAADwAAAAAAAAABACAAAAAiAAAAZHJzL2Rvd25yZXYueG1sUEsBAhQAFAAAAAgAh07iQDMv&#10;BZ47AAAAOQAAABAAAAAAAAAAAQAgAAAADQEAAGRycy9zaGFwZXhtbC54bWxQSwUGAAAAAAYABgBb&#10;AQAAtwMAAAAA&#10;" path="m0,0l270,33e">
                              <v:fill on="f" focussize="0,0"/>
                              <v:stroke color="#FFCC00" joinstyle="round"/>
                              <v:imagedata o:title=""/>
                              <o:lock v:ext="edit" aspectratio="f"/>
                            </v:shape>
                            <v:group id="组合 3419" o:spid="_x0000_s1026" o:spt="203" style="position:absolute;left:135;top:0;height:624;width:263;" coordsize="263,624" o:gfxdata="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NTyDBAAAA3QAAAA8AAAAAAAAAAQAgAAAAIgAAAGRycy9kb3ducmV2&#10;LnhtbFBLAQIUABQAAAAIAIdO4kAzLwWeOwAAADkAAAAVAAAAAAAAAAEAIAAAABABAABkcnMvZ3Jv&#10;dXBzaGFwZXhtbC54bWxQSwUGAAAAAAYABgBgAQAAzQMAAAAA&#10;">
                              <o:lock v:ext="edit" grouping="f" rotation="f" text="f" aspectratio="f"/>
                              <v:shape id="椭圆 3420" o:spid="_x0000_s1026" o:spt="3" type="#_x0000_t3" style="position:absolute;left:45;top:0;height:156;width:180;" fillcolor="#FFFFFF" filled="t" stroked="t" coordsize="21600,21600" o:gfxdata="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FH/&#10;wAAAAN0AAAAPAAAAAAAAAAEAIAAAACIAAABkcnMvZG93bnJldi54bWxQSwECFAAUAAAACACHTuJA&#10;My8FnjsAAAA5AAAAEAAAAAAAAAABACAAAAAPAQAAZHJzL3NoYXBleG1sLnhtbFBLBQYAAAAABgAG&#10;AFsBAAC5AwAAAAA=&#10;">
                                <v:fill on="t" focussize="0,0"/>
                                <v:stroke color="#FFCC00" joinstyle="round"/>
                                <v:imagedata o:title=""/>
                                <o:lock v:ext="edit" aspectratio="f"/>
                              </v:shape>
                              <v:shape id="未知" o:spid="_x0000_s1026" o:spt="100" style="position:absolute;left:135;top:189;height:177;width:128;" filled="f" stroked="t" coordsize="128,177" o:gfxdata="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2bvQAA&#10;AN0AAAAPAAAAAAAAAAEAIAAAACIAAABkcnMvZG93bnJldi54bWxQSwECFAAUAAAACACHTuJAMy8F&#10;njsAAAA5AAAAEAAAAAAAAAABACAAAAAMAQAAZHJzL3NoYXBleG1sLnhtbFBLBQYAAAAABgAGAFsB&#10;AAC2AwAAAAA=&#10;" path="m45,0c55,25,128,130,120,150c110,177,25,126,0,120e">
                                <v:fill on="f" focussize="0,0"/>
                                <v:stroke color="#FFCC00" joinstyle="round"/>
                                <v:imagedata o:title=""/>
                                <o:lock v:ext="edit" aspectratio="f"/>
                              </v:shape>
                              <v:shape id="未知" o:spid="_x0000_s1026" o:spt="100" style="position:absolute;left:0;top:354;height:270;width:150;" filled="f" stroked="t" coordsize="150,270" o:gfxdata="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Sz/7sAAADd&#10;AAAADwAAAAAAAAABACAAAAAiAAAAZHJzL2Rvd25yZXYueG1sUEsBAhQAFAAAAAgAh07iQDMvBZ47&#10;AAAAOQAAABAAAAAAAAAAAQAgAAAACgEAAGRycy9zaGFwZXhtbC54bWxQSwUGAAAAAAYABgBbAQAA&#10;tAMAAAAA&#10;" path="m150,0c130,25,0,105,30,150c60,195,113,245,135,270e">
                                <v:fill on="f" focussize="0,0"/>
                                <v:stroke color="#FFCC00" joinstyle="round"/>
                                <v:imagedata o:title=""/>
                                <o:lock v:ext="edit" aspectratio="f"/>
                              </v:shape>
                            </v:group>
                            <v:shape id="未知" o:spid="_x0000_s1026" o:spt="100" style="position:absolute;left:285;top:369;height:360;width:15;" filled="f" stroked="t" coordsize="15,360" o:gfxdata="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DvkL4A&#10;AADdAAAADwAAAAAAAAABACAAAAAiAAAAZHJzL2Rvd25yZXYueG1sUEsBAhQAFAAAAAgAh07iQDMv&#10;BZ47AAAAOQAAABAAAAAAAAAAAQAgAAAADQEAAGRycy9zaGFwZXhtbC54bWxQSwUGAAAAAAYABgBb&#10;AQAAtwMAAAAA&#10;" path="m0,0l15,360e">
                              <v:fill on="f" focussize="0,0"/>
                              <v:stroke color="#FFCC00" joinstyle="round"/>
                              <v:imagedata o:title=""/>
                              <o:lock v:ext="edit" aspectratio="f"/>
                            </v:shape>
                          </v:group>
                          <v:shape id="未知" o:spid="_x0000_s1026" o:spt="100" style="position:absolute;left:255;top:159;height:225;width:30;" filled="f" stroked="t" coordsize="30,225" o:gfxdata="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gTMr4A&#10;AADdAAAADwAAAAAAAAABACAAAAAiAAAAZHJzL2Rvd25yZXYueG1sUEsBAhQAFAAAAAgAh07iQDMv&#10;BZ47AAAAOQAAABAAAAAAAAAAAQAgAAAADQEAAGRycy9zaGFwZXhtbC54bWxQSwUGAAAAAAYABgBb&#10;AQAAtwMAAAAA&#10;" path="m0,0l30,225e">
                            <v:fill on="f" focussize="0,0"/>
                            <v:stroke color="#FFCC00" joinstyle="round"/>
                            <v:imagedata o:title=""/>
                            <o:lock v:ext="edit" aspectratio="f"/>
                          </v:shape>
                        </v:group>
                        <v:group id="组合 3425" o:spid="_x0000_s1026" o:spt="203" style="position:absolute;left:1031;top:259;height:729;width:398;" coordsize="398,729" o:gfxdata="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lcgTHBAAAA3QAAAA8AAAAAAAAAAQAgAAAAIgAAAGRycy9kb3ducmV2&#10;LnhtbFBLAQIUABQAAAAIAIdO4kAzLwWeOwAAADkAAAAVAAAAAAAAAAEAIAAAABABAABkcnMvZ3Jv&#10;dXBzaGFwZXhtbC54bWxQSwUGAAAAAAYABgBgAQAAzQMAAAAA&#10;">
                          <o:lock v:ext="edit" grouping="f" rotation="f" text="f" aspectratio="f"/>
                          <v:group id="组合 3426" o:spid="_x0000_s1026" o:spt="203" style="position:absolute;left:0;top:0;height:729;width:398;" coordsize="398,729" o:gfxdata="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Cut2+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0;top:156;height:33;width:270;" filled="f" stroked="t" coordsize="270,33" o:gfxdata="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gN&#10;6JrCAAAA3QAAAA8AAAAAAAAAAQAgAAAAIgAAAGRycy9kb3ducmV2LnhtbFBLAQIUABQAAAAIAIdO&#10;4kAzLwWeOwAAADkAAAAQAAAAAAAAAAEAIAAAABEBAABkcnMvc2hhcGV4bWwueG1sUEsFBgAAAAAG&#10;AAYAWwEAALsDAAAAAA==&#10;" path="m0,0l270,33e">
                              <v:fill on="f" focussize="0,0"/>
                              <v:stroke color="#CC99FF" joinstyle="round"/>
                              <v:imagedata o:title=""/>
                              <o:lock v:ext="edit" aspectratio="f"/>
                            </v:shape>
                            <v:group id="组合 3428" o:spid="_x0000_s1026" o:spt="203" style="position:absolute;left:135;top:0;height:624;width:263;" coordsize="263,624" o:gfxdata="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W0gBr0AAADdAAAADwAAAAAAAAABACAAAAAiAAAAZHJzL2Rvd25yZXYueG1s&#10;UEsBAhQAFAAAAAgAh07iQDMvBZ47AAAAOQAAABUAAAAAAAAAAQAgAAAADAEAAGRycy9ncm91cHNo&#10;YXBleG1sLnhtbFBLBQYAAAAABgAGAGABAADJAwAAAAA=&#10;">
                              <o:lock v:ext="edit" grouping="f" rotation="f" text="f" aspectratio="f"/>
                              <v:shape id="椭圆 3429" o:spid="_x0000_s1026" o:spt="3" type="#_x0000_t3" style="position:absolute;left:45;top:0;height:156;width:180;" fillcolor="#FFFFFF" filled="t" stroked="t" coordsize="21600,21600" o:gfxdata="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sw&#10;dMEAAADdAAAADwAAAAAAAAABACAAAAAiAAAAZHJzL2Rvd25yZXYueG1sUEsBAhQAFAAAAAgAh07i&#10;QDMvBZ47AAAAOQAAABAAAAAAAAAAAQAgAAAAEAEAAGRycy9zaGFwZXhtbC54bWxQSwUGAAAAAAYA&#10;BgBbAQAAugMAAAAA&#10;">
                                <v:fill on="t" focussize="0,0"/>
                                <v:stroke color="#CC99FF" joinstyle="round"/>
                                <v:imagedata o:title=""/>
                                <o:lock v:ext="edit" aspectratio="f"/>
                              </v:shape>
                              <v:shape id="未知" o:spid="_x0000_s1026" o:spt="100" style="position:absolute;left:135;top:189;height:177;width:128;" filled="f" stroked="t" coordsize="128,177" o:gfxdata="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Saob4A&#10;AADdAAAADwAAAAAAAAABACAAAAAiAAAAZHJzL2Rvd25yZXYueG1sUEsBAhQAFAAAAAgAh07iQDMv&#10;BZ47AAAAOQAAABAAAAAAAAAAAQAgAAAADQEAAGRycy9zaGFwZXhtbC54bWxQSwUGAAAAAAYABgBb&#10;AQAAtwMAAAAA&#10;" path="m45,0c55,25,128,130,120,150c110,177,25,126,0,120e">
                                <v:fill on="f" focussize="0,0"/>
                                <v:stroke color="#CC99FF" joinstyle="round"/>
                                <v:imagedata o:title=""/>
                                <o:lock v:ext="edit" aspectratio="f"/>
                              </v:shape>
                              <v:shape id="未知" o:spid="_x0000_s1026" o:spt="100" style="position:absolute;left:0;top:354;height:270;width:150;" filled="f" stroked="t" coordsize="150,270" o:gfxdata="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q/r+&#10;wAAAAN0AAAAPAAAAAAAAAAEAIAAAACIAAABkcnMvZG93bnJldi54bWxQSwECFAAUAAAACACHTuJA&#10;My8FnjsAAAA5AAAAEAAAAAAAAAABACAAAAAPAQAAZHJzL3NoYXBleG1sLnhtbFBLBQYAAAAABgAG&#10;AFsBAAC5AwAAAAA=&#10;" path="m150,0c130,25,0,105,30,150c60,195,113,245,135,270e">
                                <v:fill on="f" focussize="0,0"/>
                                <v:stroke color="#CC99FF" joinstyle="round"/>
                                <v:imagedata o:title=""/>
                                <o:lock v:ext="edit" aspectratio="f"/>
                              </v:shape>
                            </v:group>
                            <v:shape id="未知" o:spid="_x0000_s1026" o:spt="100" style="position:absolute;left:285;top:369;height:360;width:15;" filled="f" stroked="t" coordsize="15,360" o:gfxdata="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L1aL4A&#10;AADdAAAADwAAAAAAAAABACAAAAAiAAAAZHJzL2Rvd25yZXYueG1sUEsBAhQAFAAAAAgAh07iQDMv&#10;BZ47AAAAOQAAABAAAAAAAAAAAQAgAAAADQEAAGRycy9zaGFwZXhtbC54bWxQSwUGAAAAAAYABgBb&#10;AQAAtwMAAAAA&#10;" path="m0,0l15,360e">
                              <v:fill on="f" focussize="0,0"/>
                              <v:stroke color="#CC99FF" joinstyle="round"/>
                              <v:imagedata o:title=""/>
                              <o:lock v:ext="edit" aspectratio="f"/>
                            </v:shape>
                          </v:group>
                          <v:shape id="未知" o:spid="_x0000_s1026" o:spt="100" style="position:absolute;left:255;top:159;height:225;width:30;" filled="f" stroked="t" coordsize="30,225" o:gfxdata="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NP06/&#10;AAAA3QAAAA8AAAAAAAAAAQAgAAAAIgAAAGRycy9kb3ducmV2LnhtbFBLAQIUABQAAAAIAIdO4kAz&#10;LwWeOwAAADkAAAAQAAAAAAAAAAEAIAAAAA4BAABkcnMvc2hhcGV4bWwueG1sUEsFBgAAAAAGAAYA&#10;WwEAALgDAAAAAA==&#10;" path="m0,0l30,225e">
                            <v:fill on="f" focussize="0,0"/>
                            <v:stroke color="#CC99FF" joinstyle="round"/>
                            <v:imagedata o:title=""/>
                            <o:lock v:ext="edit" aspectratio="f"/>
                          </v:shape>
                        </v:group>
                      </v:group>
                    </v:group>
                  </w:pict>
                </mc:Fallback>
              </mc:AlternateContent>
            </w: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lang/>
              </w:rPr>
            </w:pPr>
          </w:p>
          <w:p>
            <w:pPr>
              <w:rPr>
                <w:rFonts w:hint="eastAsia" w:ascii="宋体" w:hAnsi="宋体"/>
                <w:lang/>
              </w:rPr>
            </w:pPr>
          </w:p>
          <w:p>
            <w:pPr>
              <w:rPr>
                <w:rFonts w:hint="eastAsia" w:ascii="宋体" w:hAnsi="宋体"/>
                <w:lang/>
              </w:rPr>
            </w:pPr>
          </w:p>
          <w:p>
            <w:pPr>
              <w:rPr>
                <w:rFonts w:hint="eastAsia" w:ascii="宋体" w:hAnsi="宋体"/>
                <w:lang/>
              </w:rPr>
            </w:pPr>
            <w:r>
              <w:rPr>
                <w:rFonts w:hint="eastAsia" w:ascii="宋体" w:hAnsi="宋体"/>
                <w:lang/>
              </w:rPr>
              <w:t>要求：认真练习，玩得愉快，尽量多想出点子和传递球的方式。</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trPr>
        <w:tc>
          <w:tcPr>
            <w:tcW w:w="741" w:type="dxa"/>
            <w:noWrap w:val="0"/>
            <w:vAlign w:val="top"/>
          </w:tcPr>
          <w:p>
            <w:pPr>
              <w:rPr>
                <w:rFonts w:hint="eastAsia" w:ascii="宋体" w:hAnsi="宋体"/>
              </w:rPr>
            </w:pPr>
          </w:p>
          <w:p>
            <w:pPr>
              <w:rPr>
                <w:rFonts w:hint="eastAsia" w:ascii="宋体" w:hAnsi="宋体"/>
              </w:rPr>
            </w:pPr>
            <w:r>
              <w:rPr>
                <w:rFonts w:hint="eastAsia" w:ascii="宋体" w:hAnsi="宋体"/>
              </w:rPr>
              <w:t>尾</w:t>
            </w:r>
          </w:p>
          <w:p>
            <w:pPr>
              <w:rPr>
                <w:rFonts w:hint="eastAsia" w:ascii="宋体" w:hAnsi="宋体"/>
              </w:rPr>
            </w:pPr>
            <w:r>
              <w:rPr>
                <w:rFonts w:hint="eastAsia" w:ascii="宋体" w:hAnsi="宋体"/>
              </w:rPr>
              <w:t>声</w:t>
            </w:r>
          </w:p>
          <w:p>
            <w:pPr>
              <w:rPr>
                <w:rFonts w:hint="eastAsia" w:ascii="宋体" w:hAnsi="宋体"/>
              </w:rPr>
            </w:pPr>
            <w:r>
              <w:rPr>
                <w:rFonts w:hint="eastAsia" w:ascii="宋体" w:hAnsi="宋体"/>
              </w:rPr>
              <w:t>恢</w:t>
            </w:r>
          </w:p>
          <w:p>
            <w:pPr>
              <w:rPr>
                <w:rFonts w:hint="eastAsia" w:ascii="宋体" w:hAnsi="宋体"/>
              </w:rPr>
            </w:pPr>
            <w:r>
              <w:rPr>
                <w:rFonts w:hint="eastAsia" w:ascii="宋体" w:hAnsi="宋体"/>
              </w:rPr>
              <w:t>复</w:t>
            </w:r>
          </w:p>
          <w:p>
            <w:pPr>
              <w:rPr>
                <w:rFonts w:hint="eastAsia" w:ascii="宋体" w:hAnsi="宋体"/>
              </w:rPr>
            </w:pPr>
            <w:r>
              <w:rPr>
                <w:rFonts w:hint="eastAsia" w:ascii="宋体" w:hAnsi="宋体"/>
              </w:rPr>
              <w:t>6’</w:t>
            </w:r>
          </w:p>
        </w:tc>
        <w:tc>
          <w:tcPr>
            <w:tcW w:w="1620" w:type="dxa"/>
            <w:noWrap w:val="0"/>
            <w:vAlign w:val="top"/>
          </w:tcPr>
          <w:p>
            <w:pPr>
              <w:rPr>
                <w:rFonts w:hint="eastAsia" w:ascii="宋体" w:hAnsi="宋体"/>
              </w:rPr>
            </w:pPr>
            <w:r>
              <w:rPr>
                <w:rFonts w:hint="eastAsia" w:ascii="宋体" w:hAnsi="宋体"/>
              </w:rPr>
              <w:t>一、课后小结</w:t>
            </w:r>
          </w:p>
          <w:p>
            <w:pPr>
              <w:rPr>
                <w:rFonts w:hint="eastAsia" w:ascii="宋体" w:hAnsi="宋体"/>
              </w:rPr>
            </w:pPr>
          </w:p>
          <w:p>
            <w:pPr>
              <w:rPr>
                <w:rFonts w:hint="eastAsia" w:ascii="宋体" w:hAnsi="宋体"/>
              </w:rPr>
            </w:pPr>
            <w:r>
              <w:rPr>
                <w:rFonts w:hint="eastAsia" w:ascii="宋体" w:hAnsi="宋体"/>
              </w:rPr>
              <w:t>二、安排收回器材</w:t>
            </w:r>
          </w:p>
          <w:p>
            <w:pPr>
              <w:rPr>
                <w:rFonts w:hint="eastAsia" w:ascii="宋体" w:hAnsi="宋体"/>
              </w:rPr>
            </w:pPr>
          </w:p>
          <w:p>
            <w:pPr>
              <w:rPr>
                <w:rFonts w:hint="eastAsia" w:ascii="宋体" w:hAnsi="宋体"/>
              </w:rPr>
            </w:pPr>
            <w:r>
              <w:rPr>
                <w:rFonts w:hint="eastAsia" w:ascii="宋体" w:hAnsi="宋体"/>
              </w:rPr>
              <w:t>三、师生告别</w:t>
            </w:r>
          </w:p>
        </w:tc>
        <w:tc>
          <w:tcPr>
            <w:tcW w:w="1800"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二、安排收回器材</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三、宣布下课</w:t>
            </w:r>
          </w:p>
        </w:tc>
        <w:tc>
          <w:tcPr>
            <w:tcW w:w="1701"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二、协助教师收回器材</w:t>
            </w:r>
          </w:p>
          <w:p>
            <w:pPr>
              <w:rPr>
                <w:rFonts w:hint="eastAsia" w:ascii="宋体" w:hAnsi="宋体"/>
              </w:rPr>
            </w:pPr>
          </w:p>
          <w:p>
            <w:pPr>
              <w:rPr>
                <w:rFonts w:hint="eastAsia" w:ascii="宋体" w:hAnsi="宋体"/>
              </w:rPr>
            </w:pPr>
            <w:r>
              <w:rPr>
                <w:rFonts w:hint="eastAsia" w:ascii="宋体" w:hAnsi="宋体"/>
              </w:rPr>
              <w:t>三、师生告别</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25824" behindDoc="0" locked="0" layoutInCell="1" allowOverlap="1">
                      <wp:simplePos x="0" y="0"/>
                      <wp:positionH relativeFrom="column">
                        <wp:posOffset>344170</wp:posOffset>
                      </wp:positionH>
                      <wp:positionV relativeFrom="paragraph">
                        <wp:posOffset>195580</wp:posOffset>
                      </wp:positionV>
                      <wp:extent cx="685800" cy="1177290"/>
                      <wp:effectExtent l="3175" t="3810" r="12065" b="7620"/>
                      <wp:wrapNone/>
                      <wp:docPr id="3361" name="组合 3434"/>
                      <wp:cNvGraphicFramePr/>
                      <a:graphic xmlns:a="http://schemas.openxmlformats.org/drawingml/2006/main">
                        <a:graphicData uri="http://schemas.microsoft.com/office/word/2010/wordprocessingGroup">
                          <wpg:wgp>
                            <wpg:cNvGrpSpPr/>
                            <wpg:grpSpPr>
                              <a:xfrm>
                                <a:off x="0" y="0"/>
                                <a:ext cx="685800" cy="1177290"/>
                                <a:chOff x="0" y="0"/>
                                <a:chExt cx="1260" cy="2027"/>
                              </a:xfrm>
                            </wpg:grpSpPr>
                            <wpg:grpSp>
                              <wpg:cNvPr id="3311" name="组合 3435"/>
                              <wpg:cNvGrpSpPr/>
                              <wpg:grpSpPr>
                                <a:xfrm>
                                  <a:off x="0" y="0"/>
                                  <a:ext cx="180" cy="1404"/>
                                  <a:chOff x="0" y="0"/>
                                  <a:chExt cx="180" cy="1404"/>
                                </a:xfrm>
                              </wpg:grpSpPr>
                              <wpg:grpSp>
                                <wpg:cNvPr id="3298" name="组合 3436"/>
                                <wpg:cNvGrpSpPr/>
                                <wpg:grpSpPr>
                                  <a:xfrm>
                                    <a:off x="0" y="0"/>
                                    <a:ext cx="180" cy="156"/>
                                    <a:chOff x="0" y="0"/>
                                    <a:chExt cx="180" cy="156"/>
                                  </a:xfrm>
                                </wpg:grpSpPr>
                                <wps:wsp>
                                  <wps:cNvPr id="3296" name="直线 343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297" name="直线 343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01" name="组合 3439"/>
                                <wpg:cNvGrpSpPr/>
                                <wpg:grpSpPr>
                                  <a:xfrm>
                                    <a:off x="0" y="312"/>
                                    <a:ext cx="180" cy="156"/>
                                    <a:chOff x="0" y="0"/>
                                    <a:chExt cx="180" cy="156"/>
                                  </a:xfrm>
                                </wpg:grpSpPr>
                                <wps:wsp>
                                  <wps:cNvPr id="3299" name="直线 344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00" name="直线 344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04" name="组合 3442"/>
                                <wpg:cNvGrpSpPr/>
                                <wpg:grpSpPr>
                                  <a:xfrm>
                                    <a:off x="0" y="624"/>
                                    <a:ext cx="180" cy="156"/>
                                    <a:chOff x="0" y="0"/>
                                    <a:chExt cx="180" cy="156"/>
                                  </a:xfrm>
                                </wpg:grpSpPr>
                                <wps:wsp>
                                  <wps:cNvPr id="3302" name="直线 344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03" name="直线 344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07" name="组合 3445"/>
                                <wpg:cNvGrpSpPr/>
                                <wpg:grpSpPr>
                                  <a:xfrm>
                                    <a:off x="0" y="936"/>
                                    <a:ext cx="180" cy="156"/>
                                    <a:chOff x="0" y="0"/>
                                    <a:chExt cx="180" cy="156"/>
                                  </a:xfrm>
                                </wpg:grpSpPr>
                                <wps:wsp>
                                  <wps:cNvPr id="3305" name="直线 344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06" name="直线 344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10" name="组合 3448"/>
                                <wpg:cNvGrpSpPr/>
                                <wpg:grpSpPr>
                                  <a:xfrm>
                                    <a:off x="0" y="1248"/>
                                    <a:ext cx="180" cy="156"/>
                                    <a:chOff x="0" y="0"/>
                                    <a:chExt cx="180" cy="156"/>
                                  </a:xfrm>
                                </wpg:grpSpPr>
                                <wps:wsp>
                                  <wps:cNvPr id="3308" name="直线 344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09" name="直线 345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327" name="组合 3451"/>
                              <wpg:cNvGrpSpPr/>
                              <wpg:grpSpPr>
                                <a:xfrm>
                                  <a:off x="360" y="0"/>
                                  <a:ext cx="180" cy="1404"/>
                                  <a:chOff x="0" y="0"/>
                                  <a:chExt cx="180" cy="1404"/>
                                </a:xfrm>
                              </wpg:grpSpPr>
                              <wpg:grpSp>
                                <wpg:cNvPr id="3314" name="组合 3452"/>
                                <wpg:cNvGrpSpPr/>
                                <wpg:grpSpPr>
                                  <a:xfrm>
                                    <a:off x="0" y="0"/>
                                    <a:ext cx="180" cy="156"/>
                                    <a:chOff x="0" y="0"/>
                                    <a:chExt cx="180" cy="156"/>
                                  </a:xfrm>
                                </wpg:grpSpPr>
                                <wps:wsp>
                                  <wps:cNvPr id="3312" name="直线 345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13" name="直线 345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17" name="组合 3455"/>
                                <wpg:cNvGrpSpPr/>
                                <wpg:grpSpPr>
                                  <a:xfrm>
                                    <a:off x="0" y="312"/>
                                    <a:ext cx="180" cy="156"/>
                                    <a:chOff x="0" y="0"/>
                                    <a:chExt cx="180" cy="156"/>
                                  </a:xfrm>
                                </wpg:grpSpPr>
                                <wps:wsp>
                                  <wps:cNvPr id="3315" name="直线 345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16" name="直线 345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20" name="组合 3458"/>
                                <wpg:cNvGrpSpPr/>
                                <wpg:grpSpPr>
                                  <a:xfrm>
                                    <a:off x="0" y="624"/>
                                    <a:ext cx="180" cy="156"/>
                                    <a:chOff x="0" y="0"/>
                                    <a:chExt cx="180" cy="156"/>
                                  </a:xfrm>
                                </wpg:grpSpPr>
                                <wps:wsp>
                                  <wps:cNvPr id="3318" name="直线 345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19" name="直线 346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23" name="组合 3461"/>
                                <wpg:cNvGrpSpPr/>
                                <wpg:grpSpPr>
                                  <a:xfrm>
                                    <a:off x="0" y="936"/>
                                    <a:ext cx="180" cy="156"/>
                                    <a:chOff x="0" y="0"/>
                                    <a:chExt cx="180" cy="156"/>
                                  </a:xfrm>
                                </wpg:grpSpPr>
                                <wps:wsp>
                                  <wps:cNvPr id="3321" name="直线 346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22" name="直线 346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26" name="组合 3464"/>
                                <wpg:cNvGrpSpPr/>
                                <wpg:grpSpPr>
                                  <a:xfrm>
                                    <a:off x="0" y="1248"/>
                                    <a:ext cx="180" cy="156"/>
                                    <a:chOff x="0" y="0"/>
                                    <a:chExt cx="180" cy="156"/>
                                  </a:xfrm>
                                </wpg:grpSpPr>
                                <wps:wsp>
                                  <wps:cNvPr id="3324" name="直线 346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25" name="直线 346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343" name="组合 3467"/>
                              <wpg:cNvGrpSpPr/>
                              <wpg:grpSpPr>
                                <a:xfrm>
                                  <a:off x="720" y="0"/>
                                  <a:ext cx="180" cy="1404"/>
                                  <a:chOff x="0" y="0"/>
                                  <a:chExt cx="180" cy="1404"/>
                                </a:xfrm>
                              </wpg:grpSpPr>
                              <wpg:grpSp>
                                <wpg:cNvPr id="3330" name="组合 3468"/>
                                <wpg:cNvGrpSpPr/>
                                <wpg:grpSpPr>
                                  <a:xfrm>
                                    <a:off x="0" y="0"/>
                                    <a:ext cx="180" cy="156"/>
                                    <a:chOff x="0" y="0"/>
                                    <a:chExt cx="180" cy="156"/>
                                  </a:xfrm>
                                </wpg:grpSpPr>
                                <wps:wsp>
                                  <wps:cNvPr id="3328" name="直线 346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29" name="直线 347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33" name="组合 3471"/>
                                <wpg:cNvGrpSpPr/>
                                <wpg:grpSpPr>
                                  <a:xfrm>
                                    <a:off x="0" y="312"/>
                                    <a:ext cx="180" cy="156"/>
                                    <a:chOff x="0" y="0"/>
                                    <a:chExt cx="180" cy="156"/>
                                  </a:xfrm>
                                </wpg:grpSpPr>
                                <wps:wsp>
                                  <wps:cNvPr id="3331" name="直线 347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32" name="直线 347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36" name="组合 3474"/>
                                <wpg:cNvGrpSpPr/>
                                <wpg:grpSpPr>
                                  <a:xfrm>
                                    <a:off x="0" y="624"/>
                                    <a:ext cx="180" cy="156"/>
                                    <a:chOff x="0" y="0"/>
                                    <a:chExt cx="180" cy="156"/>
                                  </a:xfrm>
                                </wpg:grpSpPr>
                                <wps:wsp>
                                  <wps:cNvPr id="3334" name="直线 347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35" name="直线 347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39" name="组合 3477"/>
                                <wpg:cNvGrpSpPr/>
                                <wpg:grpSpPr>
                                  <a:xfrm>
                                    <a:off x="0" y="936"/>
                                    <a:ext cx="180" cy="156"/>
                                    <a:chOff x="0" y="0"/>
                                    <a:chExt cx="180" cy="156"/>
                                  </a:xfrm>
                                </wpg:grpSpPr>
                                <wps:wsp>
                                  <wps:cNvPr id="3337" name="直线 347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38" name="直线 347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42" name="组合 3480"/>
                                <wpg:cNvGrpSpPr/>
                                <wpg:grpSpPr>
                                  <a:xfrm>
                                    <a:off x="0" y="1248"/>
                                    <a:ext cx="180" cy="156"/>
                                    <a:chOff x="0" y="0"/>
                                    <a:chExt cx="180" cy="156"/>
                                  </a:xfrm>
                                </wpg:grpSpPr>
                                <wps:wsp>
                                  <wps:cNvPr id="3340" name="直线 348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41" name="直线 348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359" name="组合 3483"/>
                              <wpg:cNvGrpSpPr/>
                              <wpg:grpSpPr>
                                <a:xfrm>
                                  <a:off x="1080" y="0"/>
                                  <a:ext cx="180" cy="1404"/>
                                  <a:chOff x="0" y="0"/>
                                  <a:chExt cx="180" cy="1404"/>
                                </a:xfrm>
                              </wpg:grpSpPr>
                              <wpg:grpSp>
                                <wpg:cNvPr id="3346" name="组合 3484"/>
                                <wpg:cNvGrpSpPr/>
                                <wpg:grpSpPr>
                                  <a:xfrm>
                                    <a:off x="0" y="0"/>
                                    <a:ext cx="180" cy="156"/>
                                    <a:chOff x="0" y="0"/>
                                    <a:chExt cx="180" cy="156"/>
                                  </a:xfrm>
                                </wpg:grpSpPr>
                                <wps:wsp>
                                  <wps:cNvPr id="3344" name="直线 348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45" name="直线 348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49" name="组合 3487"/>
                                <wpg:cNvGrpSpPr/>
                                <wpg:grpSpPr>
                                  <a:xfrm>
                                    <a:off x="0" y="312"/>
                                    <a:ext cx="180" cy="156"/>
                                    <a:chOff x="0" y="0"/>
                                    <a:chExt cx="180" cy="156"/>
                                  </a:xfrm>
                                </wpg:grpSpPr>
                                <wps:wsp>
                                  <wps:cNvPr id="3347" name="直线 348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48" name="直线 348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52" name="组合 3490"/>
                                <wpg:cNvGrpSpPr/>
                                <wpg:grpSpPr>
                                  <a:xfrm>
                                    <a:off x="0" y="624"/>
                                    <a:ext cx="180" cy="156"/>
                                    <a:chOff x="0" y="0"/>
                                    <a:chExt cx="180" cy="156"/>
                                  </a:xfrm>
                                </wpg:grpSpPr>
                                <wps:wsp>
                                  <wps:cNvPr id="3350" name="直线 349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51" name="直线 349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55" name="组合 3493"/>
                                <wpg:cNvGrpSpPr/>
                                <wpg:grpSpPr>
                                  <a:xfrm>
                                    <a:off x="0" y="936"/>
                                    <a:ext cx="180" cy="156"/>
                                    <a:chOff x="0" y="0"/>
                                    <a:chExt cx="180" cy="156"/>
                                  </a:xfrm>
                                </wpg:grpSpPr>
                                <wps:wsp>
                                  <wps:cNvPr id="3353" name="直线 349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54" name="直线 349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358" name="组合 3496"/>
                                <wpg:cNvGrpSpPr/>
                                <wpg:grpSpPr>
                                  <a:xfrm>
                                    <a:off x="0" y="1248"/>
                                    <a:ext cx="180" cy="156"/>
                                    <a:chOff x="0" y="0"/>
                                    <a:chExt cx="180" cy="156"/>
                                  </a:xfrm>
                                </wpg:grpSpPr>
                                <wps:wsp>
                                  <wps:cNvPr id="3356" name="直线 349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357" name="直线 349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s:wsp>
                              <wps:cNvPr id="3360" name="自选图形 3499"/>
                              <wps:cNvSpPr/>
                              <wps:spPr>
                                <a:xfrm>
                                  <a:off x="528" y="1871"/>
                                  <a:ext cx="180" cy="156"/>
                                </a:xfrm>
                                <a:prstGeom prst="triangle">
                                  <a:avLst>
                                    <a:gd name="adj" fmla="val 50000"/>
                                  </a:avLst>
                                </a:prstGeom>
                                <a:solidFill>
                                  <a:srgbClr val="000000"/>
                                </a:solidFill>
                                <a:ln w="9525" cap="flat" cmpd="sng">
                                  <a:solidFill>
                                    <a:srgbClr val="0000FF"/>
                                  </a:solidFill>
                                  <a:prstDash val="solid"/>
                                  <a:miter/>
                                  <a:headEnd type="none" w="med" len="med"/>
                                  <a:tailEnd type="none" w="med" len="med"/>
                                </a:ln>
                              </wps:spPr>
                              <wps:bodyPr wrap="square" upright="1"/>
                            </wps:wsp>
                          </wpg:wgp>
                        </a:graphicData>
                      </a:graphic>
                    </wp:anchor>
                  </w:drawing>
                </mc:Choice>
                <mc:Fallback>
                  <w:pict>
                    <v:group id="组合 3434" o:spid="_x0000_s1026" o:spt="203" style="position:absolute;left:0pt;margin-left:27.1pt;margin-top:15.4pt;height:92.7pt;width:54pt;z-index:251725824;mso-width-relative:page;mso-height-relative:page;" coordsize="1260,2027" o:gfxdata="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LSf7UdgAAAAJAQAADwAAAAAAAAABACAAAAAiAAAAZHJzL2Rv&#10;d25yZXYueG1sUEsBAhQAFAAAAAgAh07iQDf6VNquBgAAwXIAAA4AAAAAAAAAAQAgAAAAJwEAAGRy&#10;cy9lMm9Eb2MueG1sUEsFBgAAAAAGAAYAWQEAAEcKAAAAAA==&#10;">
                      <o:lock v:ext="edit" grouping="f" rotation="f" text="f" aspectratio="f"/>
                      <v:group id="组合 3435" o:spid="_x0000_s1026" o:spt="203" style="position:absolute;left:0;top:0;height:1404;width:180;" coordsize="180,1404" o:gfxdata="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zeDvwAAAN0AAAAPAAAAAAAAAAEAIAAAACIAAABkcnMvZG93bnJldi54&#10;bWxQSwECFAAUAAAACACHTuJAMy8FnjsAAAA5AAAAFQAAAAAAAAABACAAAAAOAQAAZHJzL2dyb3Vw&#10;c2hhcGV4bWwueG1sUEsFBgAAAAAGAAYAYAEAAMsDAAAAAA==&#10;">
                        <o:lock v:ext="edit" grouping="f" rotation="f" text="f" aspectratio="f"/>
                        <v:group id="组合 3436" o:spid="_x0000_s1026" o:spt="203" style="position:absolute;left:0;top:0;height:156;width:180;" coordsize="180,156" o:gfxdata="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7zktm+AAAA3QAAAA8AAAAAAAAAAQAgAAAAIgAAAGRycy9kb3ducmV2Lnht&#10;bFBLAQIUABQAAAAIAIdO4kAzLwWeOwAAADkAAAAVAAAAAAAAAAEAIAAAAA0BAABkcnMvZ3JvdXBz&#10;aGFwZXhtbC54bWxQSwUGAAAAAAYABgBgAQAAygMAAAAA&#10;">
                          <o:lock v:ext="edit" grouping="f" rotation="f" text="f" aspectratio="f"/>
                          <v:line id="直线 3437" o:spid="_x0000_s1026" o:spt="20" style="position:absolute;left:0;top:0;height:156;width:180;" filled="f" stroked="t" coordsize="21600,21600" o:gfxdata="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8Coy/&#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38" o:spid="_x0000_s1026" o:spt="20" style="position:absolute;left:0;top:0;flip:x;height:156;width:180;" filled="f" stroked="t" coordsize="21600,21600" o:gfxdata="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U34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439" o:spid="_x0000_s1026" o:spt="203" style="position:absolute;left:0;top:312;height:156;width:180;" coordsize="180,156" o:gfxdata="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IqFevwAAAN0AAAAPAAAAAAAAAAEAIAAAACIAAABkcnMvZG93bnJldi54&#10;bWxQSwECFAAUAAAACACHTuJAMy8FnjsAAAA5AAAAFQAAAAAAAAABACAAAAAOAQAAZHJzL2dyb3Vw&#10;c2hhcGV4bWwueG1sUEsFBgAAAAAGAAYAYAEAAMsDAAAAAA==&#10;">
                          <o:lock v:ext="edit" grouping="f" rotation="f" text="f" aspectratio="f"/>
                          <v:line id="直线 3440" o:spid="_x0000_s1026" o:spt="20" style="position:absolute;left:0;top:0;height:156;width:180;" filled="f" stroked="t" coordsize="21600,21600" o:gfxdata="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e/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3441" o:spid="_x0000_s1026" o:spt="20" style="position:absolute;left:0;top:0;flip:x;height:156;width:180;" filled="f" stroked="t" coordsize="21600,21600" o:gfxdata="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3NY+5AAAA3QAA&#10;AA8AAAAAAAAAAQAgAAAAIgAAAGRycy9kb3ducmV2LnhtbFBLAQIUABQAAAAIAIdO4kAzLwWeOwAA&#10;ADkAAAAQAAAAAAAAAAEAIAAAAAgBAABkcnMvc2hhcGV4bWwueG1sUEsFBgAAAAAGAAYAWwEAALID&#10;AAAAAA==&#10;">
                            <v:fill on="f" focussize="0,0"/>
                            <v:stroke color="#0000FF" joinstyle="round"/>
                            <v:imagedata o:title=""/>
                            <o:lock v:ext="edit" aspectratio="f"/>
                          </v:line>
                        </v:group>
                        <v:group id="组合 3442" o:spid="_x0000_s1026" o:spt="203" style="position:absolute;left:0;top:624;height:156;width:180;" coordsize="180,156" o:gfxdata="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VQLGvwAAAN0AAAAPAAAAAAAAAAEAIAAAACIAAABkcnMvZG93bnJldi54&#10;bWxQSwECFAAUAAAACACHTuJAMy8FnjsAAAA5AAAAFQAAAAAAAAABACAAAAAOAQAAZHJzL2dyb3Vw&#10;c2hhcGV4bWwueG1sUEsFBgAAAAAGAAYAYAEAAMsDAAAAAA==&#10;">
                          <o:lock v:ext="edit" grouping="f" rotation="f" text="f" aspectratio="f"/>
                          <v:line id="直线 3443" o:spid="_x0000_s1026" o:spt="20" style="position:absolute;left:0;top:0;height:156;width:180;" filled="f" stroked="t" coordsize="21600,21600" o:gfxdata="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JaV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3444" o:spid="_x0000_s1026" o:spt="20" style="position:absolute;left:0;top:0;flip:x;height:156;width:180;" filled="f" stroked="t" coordsize="21600,21600" o:gfxdata="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Wr+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445" o:spid="_x0000_s1026" o:spt="203" style="position:absolute;left:0;top:936;height:156;width:180;" coordsize="180,156" o:gfxdata="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h5yxvwAAAN0AAAAPAAAAAAAAAAEAIAAAACIAAABkcnMvZG93bnJldi54&#10;bWxQSwECFAAUAAAACACHTuJAMy8FnjsAAAA5AAAAFQAAAAAAAAABACAAAAAOAQAAZHJzL2dyb3Vw&#10;c2hhcGV4bWwueG1sUEsFBgAAAAAGAAYAYAEAAMsDAAAAAA==&#10;">
                          <o:lock v:ext="edit" grouping="f" rotation="f" text="f" aspectratio="f"/>
                          <v:line id="直线 3446" o:spid="_x0000_s1026" o:spt="20" style="position:absolute;left:0;top:0;height:156;width:180;" filled="f" stroked="t" coordsize="21600,21600" o:gfxdata="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FDuG/&#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47" o:spid="_x0000_s1026" o:spt="20" style="position:absolute;left:0;top:0;flip:x;height:156;width:180;" filled="f" stroked="t" coordsize="21600,21600" o:gfxdata="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ghg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448" o:spid="_x0000_s1026" o:spt="203" style="position:absolute;left:0;top:1248;height:156;width:180;" coordsize="180,156" o:gfxdata="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t5IYvAAAAN0AAAAPAAAAAAAAAAEAIAAAACIAAABkcnMvZG93bnJldi54bWxQ&#10;SwECFAAUAAAACACHTuJAMy8FnjsAAAA5AAAAFQAAAAAAAAABACAAAAALAQAAZHJzL2dyb3Vwc2hh&#10;cGV4bWwueG1sUEsFBgAAAAAGAAYAYAEAAMgDAAAAAA==&#10;">
                          <o:lock v:ext="edit" grouping="f" rotation="f" text="f" aspectratio="f"/>
                          <v:line id="直线 3449" o:spid="_x0000_s1026" o:spt="20" style="position:absolute;left:0;top:0;height:156;width:180;" filled="f" stroked="t" coordsize="21600,21600" o:gfxdata="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EoX+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3450" o:spid="_x0000_s1026" o:spt="20" style="position:absolute;left:0;top:0;flip:x;height:156;width:180;" filled="f" stroked="t" coordsize="21600,21600" o:gfxdata="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ZwS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group id="组合 3451" o:spid="_x0000_s1026" o:spt="203" style="position:absolute;left:360;top:0;height:1404;width:180;" coordsize="180,1404" o:gfxdata="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oywNHBAAAA3QAAAA8AAAAAAAAAAQAgAAAAIgAAAGRycy9kb3ducmV2&#10;LnhtbFBLAQIUABQAAAAIAIdO4kAzLwWeOwAAADkAAAAVAAAAAAAAAAEAIAAAABABAABkcnMvZ3Jv&#10;dXBzaGFwZXhtbC54bWxQSwUGAAAAAAYABgBgAQAAzQMAAAAA&#10;">
                        <o:lock v:ext="edit" grouping="f" rotation="f" text="f" aspectratio="f"/>
                        <v:group id="组合 3452" o:spid="_x0000_s1026" o:spt="203" style="position:absolute;left:0;top:0;height:156;width:180;" coordsize="180,156" o:gfxdata="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jJQbvwAAAN0AAAAPAAAAAAAAAAEAIAAAACIAAABkcnMvZG93bnJldi54&#10;bWxQSwECFAAUAAAACACHTuJAMy8FnjsAAAA5AAAAFQAAAAAAAAABACAAAAAOAQAAZHJzL2dyb3Vw&#10;c2hhcGV4bWwueG1sUEsFBgAAAAAGAAYAYAEAAMsDAAAAAA==&#10;">
                          <o:lock v:ext="edit" grouping="f" rotation="f" text="f" aspectratio="f"/>
                          <v:line id="直线 3453" o:spid="_x0000_s1026" o:spt="20" style="position:absolute;left:0;top:0;height:156;width:180;" filled="f" stroked="t" coordsize="21600,21600" o:gfxdata="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1AEi/&#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54" o:spid="_x0000_s1026" o:spt="20" style="position:absolute;left:0;top:0;flip:x;height:156;width:180;" filled="f" stroked="t" coordsize="21600,21600" o:gfxdata="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D0l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455" o:spid="_x0000_s1026" o:spt="203" style="position:absolute;left:0;top:312;height:156;width:180;" coordsize="180,156" o:gfxdata="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XgpsvwAAAN0AAAAPAAAAAAAAAAEAIAAAACIAAABkcnMvZG93bnJldi54&#10;bWxQSwECFAAUAAAACACHTuJAMy8FnjsAAAA5AAAAFQAAAAAAAAABACAAAAAOAQAAZHJzL2dyb3Vw&#10;c2hhcGV4bWwueG1sUEsFBgAAAAAGAAYAYAEAAMsDAAAAAA==&#10;">
                          <o:lock v:ext="edit" grouping="f" rotation="f" text="f" aspectratio="f"/>
                          <v:line id="直线 3456" o:spid="_x0000_s1026" o:spt="20" style="position:absolute;left:0;top:0;height:156;width:180;" filled="f" stroked="t" coordsize="21600,21600" o:gfxdata="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cmDy/&#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57" o:spid="_x0000_s1026" o:spt="20" style="position:absolute;left:0;top:0;flip:x;height:156;width:180;" filled="f" stroked="t" coordsize="21600,21600" o:gfxdata="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569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458" o:spid="_x0000_s1026" o:spt="203" style="position:absolute;left:0;top:624;height:156;width:180;" coordsize="180,156" o:gfxdata="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tYpb0AAADdAAAADwAAAAAAAAABACAAAAAiAAAAZHJzL2Rvd25yZXYueG1s&#10;UEsBAhQAFAAAAAgAh07iQDMvBZ47AAAAOQAAABUAAAAAAAAAAQAgAAAADAEAAGRycy9ncm91cHNo&#10;YXBleG1sLnhtbFBLBQYAAAAABgAGAGABAADJAwAAAAA=&#10;">
                          <o:lock v:ext="edit" grouping="f" rotation="f" text="f" aspectratio="f"/>
                          <v:line id="直线 3459" o:spid="_x0000_s1026" o:spt="20" style="position:absolute;left:0;top:0;height:156;width:180;" filled="f" stroked="t" coordsize="21600,21600" o:gfxdata="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03or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直线 3460" o:spid="_x0000_s1026" o:spt="20" style="position:absolute;left:0;top:0;flip:x;height:156;width:180;" filled="f" stroked="t" coordsize="21600,21600" o:gfxdata="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ArP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461" o:spid="_x0000_s1026" o:spt="203" style="position:absolute;left:0;top:936;height:156;width:180;" coordsize="180,156" o:gfxdata="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CcbSvwAAAN0AAAAPAAAAAAAAAAEAIAAAACIAAABkcnMvZG93bnJldi54&#10;bWxQSwECFAAUAAAACACHTuJAMy8FnjsAAAA5AAAAFQAAAAAAAAABACAAAAAOAQAAZHJzL2dyb3Vw&#10;c2hhcGV4bWwueG1sUEsFBgAAAAAGAAYAYAEAAMsDAAAAAA==&#10;">
                          <o:lock v:ext="edit" grouping="f" rotation="f" text="f" aspectratio="f"/>
                          <v:line id="直线 3462" o:spid="_x0000_s1026" o:spt="20" style="position:absolute;left:0;top:0;height:156;width:180;" filled="f" stroked="t" coordsize="21600,21600" o:gfxdata="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LVIK/&#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63" o:spid="_x0000_s1026" o:spt="20" style="position:absolute;left:0;top:0;flip:x;height:156;width:180;" filled="f" stroked="t" coordsize="21600,21600" o:gfxdata="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FID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464" o:spid="_x0000_s1026" o:spt="203" style="position:absolute;left:0;top:1248;height:156;width:180;" coordsize="180,156" o:gfxdata="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X5lSsAAAADdAAAADwAAAAAAAAABACAAAAAiAAAAZHJzL2Rvd25yZXYu&#10;eG1sUEsBAhQAFAAAAAgAh07iQDMvBZ47AAAAOQAAABUAAAAAAAAAAQAgAAAADwEAAGRycy9ncm91&#10;cHNoYXBleG1sLnhtbFBLBQYAAAAABgAGAGABAADMAwAAAAA=&#10;">
                          <o:lock v:ext="edit" grouping="f" rotation="f" text="f" aspectratio="f"/>
                          <v:line id="直线 3465" o:spid="_x0000_s1026" o:spt="20" style="position:absolute;left:0;top:0;height:156;width:180;" filled="f" stroked="t" coordsize="21600,21600" o:gfxdata="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89xq/&#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66" o:spid="_x0000_s1026" o:spt="20" style="position:absolute;left:0;top:0;flip:x;height:156;width:180;" filled="f" stroked="t" coordsize="21600,21600" o:gfxdata="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XKd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3467" o:spid="_x0000_s1026" o:spt="203" style="position:absolute;left:720;top:0;height:1404;width:180;" coordsize="180,1404" o:gfxdata="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NYjcsAAAADdAAAADwAAAAAAAAABACAAAAAiAAAAZHJzL2Rvd25yZXYu&#10;eG1sUEsBAhQAFAAAAAgAh07iQDMvBZ47AAAAOQAAABUAAAAAAAAAAQAgAAAADwEAAGRycy9ncm91&#10;cHNoYXBleG1sLnhtbFBLBQYAAAAABgAGAGABAADMAwAAAAA=&#10;">
                        <o:lock v:ext="edit" grouping="f" rotation="f" text="f" aspectratio="f"/>
                        <v:group id="组合 3468" o:spid="_x0000_s1026" o:spt="203" style="position:absolute;left:0;top:0;height:156;width:180;" coordsize="180,156" o:gfxdata="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As54vAAAAN0AAAAPAAAAAAAAAAEAIAAAACIAAABkcnMvZG93bnJldi54bWxQ&#10;SwECFAAUAAAACACHTuJAMy8FnjsAAAA5AAAAFQAAAAAAAAABACAAAAALAQAAZHJzL2dyb3Vwc2hh&#10;cGV4bWwueG1sUEsFBgAAAAAGAAYAYAEAAMgDAAAAAA==&#10;">
                          <o:lock v:ext="edit" grouping="f" rotation="f" text="f" aspectratio="f"/>
                          <v:line id="直线 3469" o:spid="_x0000_s1026" o:spt="20" style="position:absolute;left:0;top:0;height:156;width:180;" filled="f" stroked="t" coordsize="21600,21600" o:gfxdata="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x/R+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3470" o:spid="_x0000_s1026" o:spt="20" style="position:absolute;left:0;top:0;flip:x;height:156;width:180;" filled="f" stroked="t" coordsize="21600,21600" o:gfxdata="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jAc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471" o:spid="_x0000_s1026" o:spt="203" style="position:absolute;left:0;top:312;height:156;width:180;" coordsize="180,156" o:gfxdata="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BQD70AAADdAAAADwAAAAAAAAABACAAAAAiAAAAZHJzL2Rvd25yZXYueG1s&#10;UEsBAhQAFAAAAAgAh07iQDMvBZ47AAAAOQAAABUAAAAAAAAAAQAgAAAADAEAAGRycy9ncm91cHNo&#10;YXBleG1sLnhtbFBLBQYAAAAABgAGAGABAADJAwAAAAA=&#10;">
                          <o:lock v:ext="edit" grouping="f" rotation="f" text="f" aspectratio="f"/>
                          <v:line id="直线 3472" o:spid="_x0000_s1026" o:spt="20" style="position:absolute;left:0;top:0;height:156;width:180;" filled="f" stroked="t" coordsize="21600,21600" o:gfxdata="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LCX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3473" o:spid="_x0000_s1026" o:spt="20" style="position:absolute;left:0;top:0;flip:x;height:156;width:180;" filled="f" stroked="t" coordsize="21600,21600" o:gfxdata="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FxN6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3474" o:spid="_x0000_s1026" o:spt="203" style="position:absolute;left:0;top:624;height:156;width:180;" coordsize="180,156" o:gfxdata="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Kfzl8AAAADdAAAADwAAAAAAAAABACAAAAAiAAAAZHJzL2Rvd25yZXYu&#10;eG1sUEsBAhQAFAAAAAgAh07iQDMvBZ47AAAAOQAAABUAAAAAAAAAAQAgAAAADwEAAGRycy9ncm91&#10;cHNoYXBleG1sLnhtbFBLBQYAAAAABgAGAGABAADMAwAAAAA=&#10;">
                          <o:lock v:ext="edit" grouping="f" rotation="f" text="f" aspectratio="f"/>
                          <v:line id="直线 3475" o:spid="_x0000_s1026" o:spt="20" style="position:absolute;left:0;top:0;height:156;width:180;" filled="f" stroked="t" coordsize="21600,21600" o:gfxdata="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lYce/&#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76" o:spid="_x0000_s1026" o:spt="20" style="position:absolute;left:0;top:0;flip:x;height:156;width:180;" filled="f" stroked="t" coordsize="21600,21600" o:gfxdata="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xcq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477" o:spid="_x0000_s1026" o:spt="203" style="position:absolute;left:0;top:936;height:156;width:180;" coordsize="180,156" o:gfxdata="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Thn5cAAAADdAAAADwAAAAAAAAABACAAAAAiAAAAZHJzL2Rvd25yZXYu&#10;eG1sUEsBAhQAFAAAAAgAh07iQDMvBZ47AAAAOQAAABUAAAAAAAAAAQAgAAAADwEAAGRycy9ncm91&#10;cHNoYXBleG1sLnhtbFBLBQYAAAAABgAGAGABAADMAwAAAAA=&#10;">
                          <o:lock v:ext="edit" grouping="f" rotation="f" text="f" aspectratio="f"/>
                          <v:line id="直线 3478" o:spid="_x0000_s1026" o:spt="20" style="position:absolute;left:0;top:0;height:156;width:180;" filled="f" stroked="t" coordsize="21600,21600" o:gfxdata="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3/7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79" o:spid="_x0000_s1026" o:spt="20" style="position:absolute;left:0;top:0;flip:x;height:156;width:180;" filled="f" stroked="t" coordsize="21600,21600" o:gfxdata="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rfM0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id="组合 3480" o:spid="_x0000_s1026" o:spt="203" style="position:absolute;left:0;top:1248;height:156;width:180;" coordsize="180,156" o:gfxdata="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ahunBAAAA3QAAAA8AAAAAAAAAAQAgAAAAIgAAAGRycy9kb3ducmV2&#10;LnhtbFBLAQIUABQAAAAIAIdO4kAzLwWeOwAAADkAAAAVAAAAAAAAAAEAIAAAABABAABkcnMvZ3Jv&#10;dXBzaGFwZXhtbC54bWxQSwUGAAAAAAYABgBgAQAAzQMAAAAA&#10;">
                          <o:lock v:ext="edit" grouping="f" rotation="f" text="f" aspectratio="f"/>
                          <v:line id="直线 3481" o:spid="_x0000_s1026" o:spt="20" style="position:absolute;left:0;top:0;height:156;width:180;" filled="f" stroked="t" coordsize="21600,21600" o:gfxdata="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YFLm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3482" o:spid="_x0000_s1026" o:spt="20" style="position:absolute;left:0;top:0;flip:x;height:156;width:180;" filled="f" stroked="t" coordsize="21600,21600" o:gfxdata="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SnU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group id="组合 3483" o:spid="_x0000_s1026" o:spt="203" style="position:absolute;left:1080;top:0;height:1404;width:180;" coordsize="180,1404" o:gfxdata="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54JFvwAAAN0AAAAPAAAAAAAAAAEAIAAAACIAAABkcnMvZG93bnJldi54&#10;bWxQSwECFAAUAAAACACHTuJAMy8FnjsAAAA5AAAAFQAAAAAAAAABACAAAAAOAQAAZHJzL2dyb3Vw&#10;c2hhcGV4bWwueG1sUEsFBgAAAAAGAAYAYAEAAMsDAAAAAA==&#10;">
                        <o:lock v:ext="edit" grouping="f" rotation="f" text="f" aspectratio="f"/>
                        <v:group id="组合 3484" o:spid="_x0000_s1026" o:spt="203" style="position:absolute;left:0;top:0;height:156;width:180;" coordsize="180,156" o:gfxdata="UEsDBAoAAAAAAIdO4kAAAAAAAAAAAAAAAAAEAAAAZHJzL1BLAwQUAAAACACHTuJAiKGA6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oYDqvwAAAN0AAAAPAAAAAAAAAAEAIAAAACIAAABkcnMvZG93bnJldi54&#10;bWxQSwECFAAUAAAACACHTuJAMy8FnjsAAAA5AAAAFQAAAAAAAAABACAAAAAOAQAAZHJzL2dyb3Vw&#10;c2hhcGV4bWwueG1sUEsFBgAAAAAGAAYAYAEAAMsDAAAAAA==&#10;">
                          <o:lock v:ext="edit" grouping="f" rotation="f" text="f" aspectratio="f"/>
                          <v:line id="直线 3485" o:spid="_x0000_s1026" o:spt="20" style="position:absolute;left:0;top:0;height:156;width:180;" filled="f" stroked="t" coordsize="21600,21600" o:gfxdata="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jErq/&#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86" o:spid="_x0000_s1026" o:spt="20" style="position:absolute;left:0;top:0;flip:x;height:156;width:180;" filled="f" stroked="t" coordsize="21600,21600" o:gfxdata="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ov1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487" o:spid="_x0000_s1026" o:spt="203" style="position:absolute;left:0;top:312;height:156;width:180;" coordsize="180,156" o:gfxdata="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PhSYvwAAAN0AAAAPAAAAAAAAAAEAIAAAACIAAABkcnMvZG93bnJldi54&#10;bWxQSwECFAAUAAAACACHTuJAMy8FnjsAAAA5AAAAFQAAAAAAAAABACAAAAAOAQAAZHJzL2dyb3Vw&#10;c2hhcGV4bWwueG1sUEsFBgAAAAAGAAYAYAEAAMsDAAAAAA==&#10;">
                          <o:lock v:ext="edit" grouping="f" rotation="f" text="f" aspectratio="f"/>
                          <v:line id="直线 3488" o:spid="_x0000_s1026" o:spt="20" style="position:absolute;left:0;top:0;height:156;width:180;" filled="f" stroked="t" coordsize="21600,21600" o:gfxdata="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xjM2/&#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89" o:spid="_x0000_s1026" o:spt="20" style="position:absolute;left:0;top:0;flip:x;height:156;width:180;" filled="f" stroked="t" coordsize="21600,21600" o:gfxdata="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4BJtwAAAN0AAAAP&#10;AAAAAAAAAAEAIAAAACIAAABkcnMvZG93bnJldi54bWxQSwECFAAUAAAACACHTuJAMy8FnjsAAAA5&#10;AAAAEAAAAAAAAAABACAAAAAGAQAAZHJzL3NoYXBleG1sLnhtbFBLBQYAAAAABgAGAFsBAACwAwAA&#10;AAA=&#10;">
                            <v:fill on="f" focussize="0,0"/>
                            <v:stroke color="#0000FF" joinstyle="round"/>
                            <v:imagedata o:title=""/>
                            <o:lock v:ext="edit" aspectratio="f"/>
                          </v:line>
                        </v:group>
                        <v:group id="组合 3490" o:spid="_x0000_s1026" o:spt="203" style="position:absolute;left:0;top:624;height:156;width:180;" coordsize="180,156" o:gfxdata="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MQNMAAAADdAAAADwAAAAAAAAABACAAAAAiAAAAZHJzL2Rvd25yZXYu&#10;eG1sUEsBAhQAFAAAAAgAh07iQDMvBZ47AAAAOQAAABUAAAAAAAAAAQAgAAAADwEAAGRycy9ncm91&#10;cHNoYXBleG1sLnhtbFBLBQYAAAAABgAGAGABAADMAwAAAAA=&#10;">
                          <o:lock v:ext="edit" grouping="f" rotation="f" text="f" aspectratio="f"/>
                          <v:line id="直线 3491" o:spid="_x0000_s1026" o:spt="20" style="position:absolute;left:0;top:0;height:156;width:180;" filled="f" stroked="t" coordsize="21600,21600" o:gfxdata="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BgmS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3492" o:spid="_x0000_s1026" o:spt="20" style="position:absolute;left:0;top:0;flip:x;height:156;width:180;" filled="f" stroked="t" coordsize="21600,21600" o:gfxdata="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L8J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493" o:spid="_x0000_s1026" o:spt="203" style="position:absolute;left:0;top:936;height:156;width:180;" coordsize="180,156" o:gfxdata="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qohAvwAAAN0AAAAPAAAAAAAAAAEAIAAAACIAAABkcnMvZG93bnJldi54&#10;bWxQSwECFAAUAAAACACHTuJAMy8FnjsAAAA5AAAAFQAAAAAAAAABACAAAAAOAQAAZHJzL2dyb3Vw&#10;c2hhcGV4bWwueG1sUEsFBgAAAAAGAAYAYAEAAMsDAAAAAA==&#10;">
                          <o:lock v:ext="edit" grouping="f" rotation="f" text="f" aspectratio="f"/>
                          <v:line id="直线 3494" o:spid="_x0000_s1026" o:spt="20" style="position:absolute;left:0;top:0;height:156;width:180;" filled="f" stroked="t" coordsize="21600,21600" o:gfxdata="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THBO/&#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95" o:spid="_x0000_s1026" o:spt="20" style="position:absolute;left:0;top:0;flip:x;height:156;width:180;" filled="f" stroked="t" coordsize="21600,21600" o:gfxdata="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8ck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496" o:spid="_x0000_s1026" o:spt="203" style="position:absolute;left:0;top:1248;height:156;width:180;" coordsize="180,156" o:gfxdata="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6sn3r0AAADdAAAADwAAAAAAAAABACAAAAAiAAAAZHJzL2Rvd25yZXYueG1s&#10;UEsBAhQAFAAAAAgAh07iQDMvBZ47AAAAOQAAABUAAAAAAAAAAQAgAAAADAEAAGRycy9ncm91cHNo&#10;YXBleG1sLnhtbFBLBQYAAAAABgAGAGABAADJAwAAAAA=&#10;">
                          <o:lock v:ext="edit" grouping="f" rotation="f" text="f" aspectratio="f"/>
                          <v:line id="直线 3497" o:spid="_x0000_s1026" o:spt="20" style="position:absolute;left:0;top:0;height:156;width:180;" filled="f" stroked="t" coordsize="21600,21600" o:gfxdata="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kv4u/&#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498" o:spid="_x0000_s1026" o:spt="20" style="position:absolute;left:0;top:0;flip:x;height:156;width:180;" filled="f" stroked="t" coordsize="21600,21600" o:gfxdata="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2C5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shape id="自选图形 3499" o:spid="_x0000_s1026" o:spt="5" type="#_x0000_t5" style="position:absolute;left:528;top:1871;height:156;width:180;" fillcolor="#000000" filled="t" stroked="t" coordsize="21600,21600" o:gfxdata="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9UcOvQAA&#10;AN0AAAAPAAAAAAAAAAEAIAAAACIAAABkcnMvZG93bnJldi54bWxQSwECFAAUAAAACACHTuJAMy8F&#10;njsAAAA5AAAAEAAAAAAAAAABACAAAAAMAQAAZHJzL3NoYXBleG1sLnhtbFBLBQYAAAAABgAGAFsB&#10;AAC2AwAAAAA=&#10;" adj="10800">
                        <v:fill on="t" focussize="0,0"/>
                        <v:stroke color="#0000FF" joinstyle="miter"/>
                        <v:imagedata o:title=""/>
                        <o:lock v:ext="edit" aspectratio="f"/>
                      </v:shape>
                    </v:group>
                  </w:pict>
                </mc:Fallback>
              </mc:AlternateContent>
            </w:r>
            <w:r>
              <w:rPr>
                <w:rFonts w:hint="eastAsia" w:ascii="宋体" w:hAnsi="宋体"/>
              </w:rPr>
              <w:t>组织：成四路纵队集合</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sz w:val="28"/>
        </w:rPr>
        <w:t>预计练习密度：20%；        预计最高心率：120次/分</w:t>
      </w:r>
    </w:p>
    <w:p>
      <w:pPr>
        <w:ind w:left="0" w:leftChars="0" w:right="0" w:rightChars="0" w:firstLine="0" w:firstLineChars="0"/>
        <w:jc w:val="center"/>
        <w:rPr>
          <w:rFonts w:hint="eastAsia" w:ascii="宋体" w:hAnsi="宋体" w:eastAsia="宋体"/>
          <w:sz w:val="28"/>
          <w:lang w:eastAsia="zh-CN"/>
        </w:rPr>
      </w:pPr>
      <w:r>
        <w:rPr>
          <w:rFonts w:hint="eastAsia" w:ascii="宋体" w:hAnsi="宋体"/>
          <w:sz w:val="28"/>
          <w:lang w:eastAsia="zh-CN"/>
        </w:rPr>
        <w:t>课题：</w:t>
      </w:r>
      <w:r>
        <w:rPr>
          <w:rFonts w:hint="eastAsia" w:ascii="宋体" w:hAnsi="宋体"/>
          <w:sz w:val="28"/>
        </w:rPr>
        <w:t>原地踏步走</w:t>
      </w:r>
    </w:p>
    <w:p>
      <w:pPr>
        <w:jc w:val="right"/>
        <w:rPr>
          <w:rFonts w:hint="eastAsia" w:ascii="宋体" w:hAnsi="宋体"/>
        </w:rPr>
      </w:pPr>
      <w:r>
        <w:rPr>
          <w:rFonts w:hint="eastAsia" w:ascii="宋体" w:hAnsi="宋体"/>
          <w:b/>
          <w:bCs/>
          <w:sz w:val="28"/>
        </w:rPr>
        <w:t>第1</w:t>
      </w:r>
      <w:r>
        <w:rPr>
          <w:rFonts w:hint="eastAsia" w:ascii="宋体" w:hAnsi="宋体"/>
          <w:b/>
          <w:bCs/>
          <w:sz w:val="28"/>
          <w:lang w:val="en-US" w:eastAsia="zh-CN"/>
        </w:rPr>
        <w:t>6</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1、原地踏步走</w:t>
      </w:r>
    </w:p>
    <w:p>
      <w:pPr>
        <w:rPr>
          <w:rFonts w:hint="eastAsia" w:ascii="宋体" w:hAnsi="宋体"/>
          <w:sz w:val="28"/>
        </w:rPr>
      </w:pPr>
      <w:r>
        <w:rPr>
          <w:rFonts w:hint="eastAsia" w:ascii="宋体" w:hAnsi="宋体"/>
          <w:sz w:val="28"/>
        </w:rPr>
        <w:t>2、拔萝卜</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1、通过教学，使学生初步掌握原地踏步走和拔萝卜的基本技术。</w:t>
      </w:r>
    </w:p>
    <w:p>
      <w:pPr>
        <w:rPr>
          <w:rFonts w:hint="eastAsia" w:ascii="宋体" w:hAnsi="宋体"/>
          <w:sz w:val="28"/>
        </w:rPr>
      </w:pPr>
      <w:r>
        <w:rPr>
          <w:rFonts w:hint="eastAsia" w:ascii="宋体" w:hAnsi="宋体"/>
          <w:sz w:val="28"/>
        </w:rPr>
        <w:t>2、发展臂力和协调性等身体素质，促进上、下肢肌肉的发展，锻炼关节韧带；</w:t>
      </w:r>
    </w:p>
    <w:p>
      <w:pPr>
        <w:rPr>
          <w:rFonts w:hint="eastAsia" w:ascii="宋体" w:hAnsi="宋体"/>
          <w:sz w:val="28"/>
        </w:rPr>
      </w:pPr>
      <w:r>
        <w:rPr>
          <w:rFonts w:hint="eastAsia" w:ascii="宋体" w:hAnsi="宋体"/>
          <w:sz w:val="28"/>
        </w:rPr>
        <w:t>3、培养勇敢顽强，团结互助，克服困难的集体主义精神。</w:t>
      </w:r>
    </w:p>
    <w:p>
      <w:pPr>
        <w:rPr>
          <w:rFonts w:hint="eastAsia" w:ascii="宋体" w:hAnsi="宋体"/>
          <w:sz w:val="28"/>
        </w:rPr>
      </w:pPr>
      <w:r>
        <w:rPr>
          <w:rFonts w:hint="eastAsia" w:ascii="宋体" w:hAnsi="宋体"/>
          <w:b/>
          <w:bCs/>
          <w:color w:val="000000"/>
          <w:sz w:val="28"/>
        </w:rPr>
        <w:t>教学重点：</w:t>
      </w:r>
      <w:r>
        <w:rPr>
          <w:rFonts w:hint="eastAsia" w:ascii="宋体" w:hAnsi="宋体"/>
          <w:sz w:val="28"/>
        </w:rPr>
        <w:t>学习原地踏步走的动作要领；</w:t>
      </w:r>
    </w:p>
    <w:p>
      <w:pPr>
        <w:rPr>
          <w:rFonts w:hint="eastAsia" w:ascii="宋体" w:hAnsi="宋体"/>
          <w:sz w:val="28"/>
        </w:rPr>
      </w:pPr>
      <w:r>
        <w:rPr>
          <w:rFonts w:hint="eastAsia" w:ascii="宋体" w:hAnsi="宋体"/>
          <w:b/>
          <w:bCs/>
          <w:sz w:val="28"/>
        </w:rPr>
        <w:t>教学难点：</w:t>
      </w:r>
      <w:r>
        <w:rPr>
          <w:rFonts w:hint="eastAsia" w:ascii="宋体" w:hAnsi="宋体"/>
          <w:sz w:val="28"/>
        </w:rPr>
        <w:t>掌握原地踏步走的正确姿势；</w:t>
      </w:r>
    </w:p>
    <w:p>
      <w:pPr>
        <w:rPr>
          <w:rFonts w:hint="eastAsia" w:ascii="宋体" w:hAnsi="宋体"/>
          <w:sz w:val="28"/>
        </w:rPr>
      </w:pPr>
      <w:r>
        <w:rPr>
          <w:rFonts w:hint="eastAsia" w:ascii="宋体" w:hAnsi="宋体"/>
          <w:b/>
          <w:bCs/>
          <w:sz w:val="28"/>
        </w:rPr>
        <w:t>（课前准备）场地：</w:t>
      </w:r>
      <w:r>
        <w:rPr>
          <w:rFonts w:hint="eastAsia" w:ascii="宋体" w:hAnsi="宋体"/>
          <w:sz w:val="28"/>
        </w:rPr>
        <w:t>一个排球场； 器材（无）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20"/>
        <w:gridCol w:w="1800"/>
        <w:gridCol w:w="1701"/>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1" w:type="dxa"/>
            <w:noWrap w:val="0"/>
            <w:vAlign w:val="top"/>
          </w:tcPr>
          <w:p>
            <w:pPr>
              <w:rPr>
                <w:rFonts w:hint="eastAsia" w:ascii="宋体" w:hAnsi="宋体"/>
                <w:b/>
                <w:bCs/>
              </w:rPr>
            </w:pPr>
            <w:r>
              <w:rPr>
                <w:rFonts w:hint="eastAsia" w:ascii="宋体" w:hAnsi="宋体"/>
                <w:b/>
                <w:bCs/>
              </w:rPr>
              <w:t>课的部分</w:t>
            </w:r>
          </w:p>
        </w:tc>
        <w:tc>
          <w:tcPr>
            <w:tcW w:w="1620" w:type="dxa"/>
            <w:noWrap w:val="0"/>
            <w:vAlign w:val="top"/>
          </w:tcPr>
          <w:p>
            <w:pPr>
              <w:rPr>
                <w:rFonts w:hint="eastAsia" w:ascii="宋体" w:hAnsi="宋体"/>
              </w:rPr>
            </w:pPr>
            <w:r>
              <w:rPr>
                <w:rFonts w:hint="eastAsia" w:ascii="宋体" w:hAnsi="宋体"/>
              </w:rPr>
              <w:t>教 学 内 容</w:t>
            </w:r>
          </w:p>
        </w:tc>
        <w:tc>
          <w:tcPr>
            <w:tcW w:w="1800" w:type="dxa"/>
            <w:noWrap w:val="0"/>
            <w:vAlign w:val="top"/>
          </w:tcPr>
          <w:p>
            <w:pPr>
              <w:rPr>
                <w:rFonts w:hint="eastAsia" w:ascii="宋体" w:hAnsi="宋体"/>
              </w:rPr>
            </w:pPr>
            <w:r>
              <w:rPr>
                <w:rFonts w:hint="eastAsia" w:ascii="宋体" w:hAnsi="宋体"/>
              </w:rPr>
              <w:t>教师教法</w:t>
            </w:r>
          </w:p>
        </w:tc>
        <w:tc>
          <w:tcPr>
            <w:tcW w:w="1701" w:type="dxa"/>
            <w:noWrap w:val="0"/>
            <w:vAlign w:val="top"/>
          </w:tcPr>
          <w:p>
            <w:pPr>
              <w:rPr>
                <w:rFonts w:hint="eastAsia" w:ascii="宋体" w:hAnsi="宋体"/>
              </w:rPr>
            </w:pPr>
            <w:r>
              <w:rPr>
                <w:rFonts w:hint="eastAsia" w:ascii="宋体" w:hAnsi="宋体"/>
              </w:rPr>
              <w:t>学生学法</w:t>
            </w:r>
          </w:p>
        </w:tc>
        <w:tc>
          <w:tcPr>
            <w:tcW w:w="1969" w:type="dxa"/>
            <w:noWrap w:val="0"/>
            <w:vAlign w:val="top"/>
          </w:tcPr>
          <w:p>
            <w:pPr>
              <w:rPr>
                <w:rFonts w:hint="eastAsia" w:ascii="宋体" w:hAnsi="宋体"/>
              </w:rPr>
            </w:pPr>
            <w:r>
              <w:rPr>
                <w:rFonts w:hint="eastAsia" w:ascii="宋体" w:hAnsi="宋体"/>
              </w:rPr>
              <w:t>组织与要求</w:t>
            </w:r>
          </w:p>
        </w:tc>
        <w:tc>
          <w:tcPr>
            <w:tcW w:w="784"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7"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准</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备</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部</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分</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7-9</w:t>
            </w:r>
            <w:r>
              <w:rPr>
                <w:rFonts w:ascii="宋体" w:hAnsi="宋体"/>
              </w:rPr>
              <w:t>’</w:t>
            </w:r>
          </w:p>
        </w:tc>
        <w:tc>
          <w:tcPr>
            <w:tcW w:w="1620"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二、热身操</w:t>
            </w:r>
          </w:p>
          <w:p>
            <w:pPr>
              <w:rPr>
                <w:rFonts w:hint="eastAsia" w:ascii="宋体" w:hAnsi="宋体"/>
              </w:rPr>
            </w:pPr>
            <w:r>
              <w:rPr>
                <w:rFonts w:hint="eastAsia" w:ascii="宋体" w:hAnsi="宋体"/>
              </w:rPr>
              <w:t>1、手脚腕关节运动</w:t>
            </w:r>
          </w:p>
          <w:p>
            <w:pPr>
              <w:rPr>
                <w:rFonts w:hint="eastAsia" w:ascii="宋体" w:hAnsi="宋体"/>
              </w:rPr>
            </w:pPr>
            <w:r>
              <w:rPr>
                <w:rFonts w:hint="eastAsia" w:ascii="宋体" w:hAnsi="宋体"/>
              </w:rPr>
              <w:t>2、扩胸运动</w:t>
            </w:r>
          </w:p>
          <w:p>
            <w:pPr>
              <w:rPr>
                <w:rFonts w:hint="eastAsia" w:ascii="宋体" w:hAnsi="宋体"/>
              </w:rPr>
            </w:pPr>
            <w:r>
              <w:rPr>
                <w:rFonts w:hint="eastAsia" w:ascii="宋体" w:hAnsi="宋体"/>
              </w:rPr>
              <w:t>3、体侧运动</w:t>
            </w:r>
          </w:p>
          <w:p>
            <w:pPr>
              <w:rPr>
                <w:rFonts w:hint="eastAsia" w:ascii="宋体" w:hAnsi="宋体"/>
              </w:rPr>
            </w:pPr>
            <w:r>
              <w:rPr>
                <w:rFonts w:hint="eastAsia" w:ascii="宋体" w:hAnsi="宋体"/>
              </w:rPr>
              <w:t>4、体转运动</w:t>
            </w:r>
          </w:p>
          <w:p>
            <w:pPr>
              <w:rPr>
                <w:rFonts w:hint="eastAsia" w:ascii="宋体" w:hAnsi="宋体"/>
              </w:rPr>
            </w:pPr>
            <w:r>
              <w:rPr>
                <w:rFonts w:hint="eastAsia" w:ascii="宋体" w:hAnsi="宋体"/>
              </w:rPr>
              <w:t>5、踢腿运动</w:t>
            </w:r>
          </w:p>
          <w:p>
            <w:pPr>
              <w:rPr>
                <w:rFonts w:hint="eastAsia" w:ascii="宋体" w:hAnsi="宋体"/>
              </w:rPr>
            </w:pPr>
            <w:r>
              <w:rPr>
                <w:rFonts w:hint="eastAsia" w:ascii="宋体" w:hAnsi="宋体"/>
              </w:rPr>
              <w:t>6、跳跃运动</w:t>
            </w:r>
          </w:p>
          <w:p>
            <w:pPr>
              <w:rPr>
                <w:rFonts w:hint="eastAsia" w:ascii="宋体" w:hAnsi="宋体"/>
              </w:rPr>
            </w:pPr>
            <w:r>
              <w:rPr>
                <w:rFonts w:hint="eastAsia" w:ascii="宋体" w:hAnsi="宋体"/>
              </w:rPr>
              <w:t>7、整理运动</w:t>
            </w:r>
          </w:p>
        </w:tc>
        <w:tc>
          <w:tcPr>
            <w:tcW w:w="180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导语：小朋友们，今天我们要来学习原地左右手拍球的基本技术和技能；</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二、热身操</w:t>
            </w:r>
          </w:p>
          <w:p>
            <w:pPr>
              <w:rPr>
                <w:rFonts w:hint="eastAsia" w:ascii="宋体" w:hAnsi="宋体"/>
              </w:rPr>
            </w:pPr>
            <w:r>
              <w:rPr>
                <w:rFonts w:hint="eastAsia" w:ascii="宋体" w:hAnsi="宋体"/>
              </w:rPr>
              <w:t>导入：小朋友们，先让我们来做热身操吧</w:t>
            </w:r>
          </w:p>
          <w:p>
            <w:pPr>
              <w:rPr>
                <w:rFonts w:hint="eastAsia" w:ascii="宋体" w:hAnsi="宋体"/>
              </w:rPr>
            </w:pPr>
            <w:r>
              <w:rPr>
                <w:rFonts w:hint="eastAsia" w:ascii="宋体" w:hAnsi="宋体"/>
              </w:rPr>
              <w:t>1、教师示范，边示范边讲解要点</w:t>
            </w:r>
          </w:p>
          <w:p>
            <w:pPr>
              <w:rPr>
                <w:rFonts w:hint="eastAsia" w:ascii="宋体" w:hAnsi="宋体"/>
              </w:rPr>
            </w:pPr>
            <w:r>
              <w:rPr>
                <w:rFonts w:hint="eastAsia" w:ascii="宋体" w:hAnsi="宋体"/>
              </w:rPr>
              <w:t>2、教师观察学生练习，纠正学生错误的动作。</w:t>
            </w:r>
          </w:p>
        </w:tc>
        <w:tc>
          <w:tcPr>
            <w:tcW w:w="1701"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二、热身操</w:t>
            </w:r>
          </w:p>
          <w:p>
            <w:pPr>
              <w:numPr>
                <w:ilvl w:val="0"/>
                <w:numId w:val="5"/>
              </w:numPr>
              <w:rPr>
                <w:rFonts w:hint="eastAsia" w:ascii="宋体" w:hAnsi="宋体"/>
              </w:rPr>
            </w:pPr>
            <w:r>
              <w:rPr>
                <w:rFonts w:hint="eastAsia" w:ascii="宋体" w:hAnsi="宋体"/>
              </w:rPr>
              <w:t>认真听教师讲解，抓住重难点。</w:t>
            </w:r>
          </w:p>
          <w:p>
            <w:pPr>
              <w:numPr>
                <w:ilvl w:val="0"/>
                <w:numId w:val="5"/>
              </w:numPr>
              <w:rPr>
                <w:rFonts w:hint="eastAsia" w:ascii="宋体" w:hAnsi="宋体"/>
              </w:rPr>
            </w:pPr>
            <w:r>
              <w:rPr>
                <w:rFonts w:hint="eastAsia" w:ascii="宋体" w:hAnsi="宋体"/>
              </w:rPr>
              <w:t>集体练习</w:t>
            </w:r>
          </w:p>
          <w:p>
            <w:pPr>
              <w:numPr>
                <w:ilvl w:val="0"/>
                <w:numId w:val="5"/>
              </w:numPr>
              <w:rPr>
                <w:rFonts w:hint="eastAsia" w:ascii="宋体" w:hAnsi="宋体"/>
              </w:rPr>
            </w:pPr>
            <w:r>
              <w:rPr>
                <w:rFonts w:hint="eastAsia" w:ascii="宋体" w:hAnsi="宋体"/>
              </w:rPr>
              <w:t>学生进行点评</w:t>
            </w:r>
          </w:p>
          <w:p>
            <w:pPr>
              <w:numPr>
                <w:ilvl w:val="0"/>
                <w:numId w:val="5"/>
              </w:numPr>
              <w:rPr>
                <w:rFonts w:hint="eastAsia" w:ascii="宋体" w:hAnsi="宋体"/>
              </w:rPr>
            </w:pPr>
            <w:r>
              <w:rPr>
                <w:rFonts w:hint="eastAsia" w:ascii="宋体" w:hAnsi="宋体"/>
              </w:rPr>
              <w:t>对错误的动作及时进行纠正</w:t>
            </w:r>
          </w:p>
          <w:p>
            <w:pPr>
              <w:rPr>
                <w:rFonts w:hint="eastAsia" w:ascii="宋体" w:hAnsi="宋体"/>
              </w:rPr>
            </w:pPr>
          </w:p>
        </w:tc>
        <w:tc>
          <w:tcPr>
            <w:tcW w:w="1969" w:type="dxa"/>
            <w:noWrap w:val="0"/>
            <w:vAlign w:val="top"/>
          </w:tcPr>
          <w:p>
            <w:pPr>
              <w:rPr>
                <w:rFonts w:hint="eastAsia" w:ascii="宋体" w:hAnsi="宋体"/>
              </w:rPr>
            </w:pPr>
            <w:r>
              <w:rPr>
                <w:rFonts w:hint="eastAsia" w:ascii="宋体" w:hAnsi="宋体"/>
              </w:rPr>
              <w:t>组织：</w:t>
            </w: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29920" behindDoc="0" locked="0" layoutInCell="1" allowOverlap="1">
                      <wp:simplePos x="0" y="0"/>
                      <wp:positionH relativeFrom="column">
                        <wp:posOffset>-13335</wp:posOffset>
                      </wp:positionH>
                      <wp:positionV relativeFrom="paragraph">
                        <wp:posOffset>96520</wp:posOffset>
                      </wp:positionV>
                      <wp:extent cx="906145" cy="1085850"/>
                      <wp:effectExtent l="4445" t="12065" r="19050" b="14605"/>
                      <wp:wrapNone/>
                      <wp:docPr id="3540" name="组合 3500"/>
                      <wp:cNvGraphicFramePr/>
                      <a:graphic xmlns:a="http://schemas.openxmlformats.org/drawingml/2006/main">
                        <a:graphicData uri="http://schemas.microsoft.com/office/word/2010/wordprocessingGroup">
                          <wpg:wgp>
                            <wpg:cNvGrpSpPr/>
                            <wpg:grpSpPr>
                              <a:xfrm>
                                <a:off x="0" y="0"/>
                                <a:ext cx="906145" cy="1085850"/>
                                <a:chOff x="0" y="0"/>
                                <a:chExt cx="1427" cy="1710"/>
                              </a:xfrm>
                            </wpg:grpSpPr>
                            <wpg:grpSp>
                              <wpg:cNvPr id="3490" name="组合 3501"/>
                              <wpg:cNvGrpSpPr/>
                              <wpg:grpSpPr>
                                <a:xfrm rot="16128274">
                                  <a:off x="635" y="468"/>
                                  <a:ext cx="180" cy="1404"/>
                                  <a:chOff x="0" y="0"/>
                                  <a:chExt cx="180" cy="1404"/>
                                </a:xfrm>
                              </wpg:grpSpPr>
                              <wpg:grpSp>
                                <wpg:cNvPr id="3477" name="组合 3502"/>
                                <wpg:cNvGrpSpPr/>
                                <wpg:grpSpPr>
                                  <a:xfrm>
                                    <a:off x="0" y="0"/>
                                    <a:ext cx="180" cy="156"/>
                                    <a:chOff x="0" y="0"/>
                                    <a:chExt cx="180" cy="156"/>
                                  </a:xfrm>
                                </wpg:grpSpPr>
                                <wps:wsp>
                                  <wps:cNvPr id="3475" name="直线 350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76" name="直线 350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480" name="组合 3505"/>
                                <wpg:cNvGrpSpPr/>
                                <wpg:grpSpPr>
                                  <a:xfrm>
                                    <a:off x="0" y="312"/>
                                    <a:ext cx="180" cy="156"/>
                                    <a:chOff x="0" y="0"/>
                                    <a:chExt cx="180" cy="156"/>
                                  </a:xfrm>
                                </wpg:grpSpPr>
                                <wps:wsp>
                                  <wps:cNvPr id="3478" name="直线 350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79" name="直线 350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483" name="组合 3508"/>
                                <wpg:cNvGrpSpPr/>
                                <wpg:grpSpPr>
                                  <a:xfrm>
                                    <a:off x="0" y="624"/>
                                    <a:ext cx="180" cy="156"/>
                                    <a:chOff x="0" y="0"/>
                                    <a:chExt cx="180" cy="156"/>
                                  </a:xfrm>
                                </wpg:grpSpPr>
                                <wps:wsp>
                                  <wps:cNvPr id="3481" name="直线 350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82" name="直线 351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486" name="组合 3511"/>
                                <wpg:cNvGrpSpPr/>
                                <wpg:grpSpPr>
                                  <a:xfrm>
                                    <a:off x="0" y="936"/>
                                    <a:ext cx="180" cy="156"/>
                                    <a:chOff x="0" y="0"/>
                                    <a:chExt cx="180" cy="156"/>
                                  </a:xfrm>
                                </wpg:grpSpPr>
                                <wps:wsp>
                                  <wps:cNvPr id="3484" name="直线 351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85" name="直线 351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489" name="组合 3514"/>
                                <wpg:cNvGrpSpPr/>
                                <wpg:grpSpPr>
                                  <a:xfrm>
                                    <a:off x="0" y="1248"/>
                                    <a:ext cx="180" cy="156"/>
                                    <a:chOff x="0" y="0"/>
                                    <a:chExt cx="180" cy="156"/>
                                  </a:xfrm>
                                </wpg:grpSpPr>
                                <wps:wsp>
                                  <wps:cNvPr id="3487" name="直线 351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88" name="直线 351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506" name="组合 3517"/>
                              <wpg:cNvGrpSpPr/>
                              <wpg:grpSpPr>
                                <a:xfrm rot="16128274">
                                  <a:off x="627" y="108"/>
                                  <a:ext cx="180" cy="1404"/>
                                  <a:chOff x="0" y="0"/>
                                  <a:chExt cx="180" cy="1404"/>
                                </a:xfrm>
                              </wpg:grpSpPr>
                              <wpg:grpSp>
                                <wpg:cNvPr id="3493" name="组合 3518"/>
                                <wpg:cNvGrpSpPr/>
                                <wpg:grpSpPr>
                                  <a:xfrm>
                                    <a:off x="0" y="0"/>
                                    <a:ext cx="180" cy="156"/>
                                    <a:chOff x="0" y="0"/>
                                    <a:chExt cx="180" cy="156"/>
                                  </a:xfrm>
                                </wpg:grpSpPr>
                                <wps:wsp>
                                  <wps:cNvPr id="3491" name="直线 351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92" name="直线 352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496" name="组合 3521"/>
                                <wpg:cNvGrpSpPr/>
                                <wpg:grpSpPr>
                                  <a:xfrm>
                                    <a:off x="0" y="312"/>
                                    <a:ext cx="180" cy="156"/>
                                    <a:chOff x="0" y="0"/>
                                    <a:chExt cx="180" cy="156"/>
                                  </a:xfrm>
                                </wpg:grpSpPr>
                                <wps:wsp>
                                  <wps:cNvPr id="3494" name="直线 352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95" name="直线 352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499" name="组合 3524"/>
                                <wpg:cNvGrpSpPr/>
                                <wpg:grpSpPr>
                                  <a:xfrm>
                                    <a:off x="0" y="624"/>
                                    <a:ext cx="180" cy="156"/>
                                    <a:chOff x="0" y="0"/>
                                    <a:chExt cx="180" cy="156"/>
                                  </a:xfrm>
                                </wpg:grpSpPr>
                                <wps:wsp>
                                  <wps:cNvPr id="3497" name="直线 352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498" name="直线 352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02" name="组合 3527"/>
                                <wpg:cNvGrpSpPr/>
                                <wpg:grpSpPr>
                                  <a:xfrm>
                                    <a:off x="0" y="936"/>
                                    <a:ext cx="180" cy="156"/>
                                    <a:chOff x="0" y="0"/>
                                    <a:chExt cx="180" cy="156"/>
                                  </a:xfrm>
                                </wpg:grpSpPr>
                                <wps:wsp>
                                  <wps:cNvPr id="3500" name="直线 352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01" name="直线 352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05" name="组合 3530"/>
                                <wpg:cNvGrpSpPr/>
                                <wpg:grpSpPr>
                                  <a:xfrm>
                                    <a:off x="0" y="1248"/>
                                    <a:ext cx="180" cy="156"/>
                                    <a:chOff x="0" y="0"/>
                                    <a:chExt cx="180" cy="156"/>
                                  </a:xfrm>
                                </wpg:grpSpPr>
                                <wps:wsp>
                                  <wps:cNvPr id="3503" name="直线 353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04" name="直线 353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522" name="组合 3533"/>
                              <wpg:cNvGrpSpPr/>
                              <wpg:grpSpPr>
                                <a:xfrm rot="16128274">
                                  <a:off x="620" y="-252"/>
                                  <a:ext cx="180" cy="1404"/>
                                  <a:chOff x="0" y="0"/>
                                  <a:chExt cx="180" cy="1404"/>
                                </a:xfrm>
                              </wpg:grpSpPr>
                              <wpg:grpSp>
                                <wpg:cNvPr id="3509" name="组合 3534"/>
                                <wpg:cNvGrpSpPr/>
                                <wpg:grpSpPr>
                                  <a:xfrm>
                                    <a:off x="0" y="0"/>
                                    <a:ext cx="180" cy="156"/>
                                    <a:chOff x="0" y="0"/>
                                    <a:chExt cx="180" cy="156"/>
                                  </a:xfrm>
                                </wpg:grpSpPr>
                                <wps:wsp>
                                  <wps:cNvPr id="3507" name="直线 353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08" name="直线 353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12" name="组合 3537"/>
                                <wpg:cNvGrpSpPr/>
                                <wpg:grpSpPr>
                                  <a:xfrm>
                                    <a:off x="0" y="312"/>
                                    <a:ext cx="180" cy="156"/>
                                    <a:chOff x="0" y="0"/>
                                    <a:chExt cx="180" cy="156"/>
                                  </a:xfrm>
                                </wpg:grpSpPr>
                                <wps:wsp>
                                  <wps:cNvPr id="3510" name="直线 353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11" name="直线 353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15" name="组合 3540"/>
                                <wpg:cNvGrpSpPr/>
                                <wpg:grpSpPr>
                                  <a:xfrm>
                                    <a:off x="0" y="624"/>
                                    <a:ext cx="180" cy="156"/>
                                    <a:chOff x="0" y="0"/>
                                    <a:chExt cx="180" cy="156"/>
                                  </a:xfrm>
                                </wpg:grpSpPr>
                                <wps:wsp>
                                  <wps:cNvPr id="3513" name="直线 354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14" name="直线 354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18" name="组合 3543"/>
                                <wpg:cNvGrpSpPr/>
                                <wpg:grpSpPr>
                                  <a:xfrm>
                                    <a:off x="0" y="936"/>
                                    <a:ext cx="180" cy="156"/>
                                    <a:chOff x="0" y="0"/>
                                    <a:chExt cx="180" cy="156"/>
                                  </a:xfrm>
                                </wpg:grpSpPr>
                                <wps:wsp>
                                  <wps:cNvPr id="3516" name="直线 354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17" name="直线 354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21" name="组合 3546"/>
                                <wpg:cNvGrpSpPr/>
                                <wpg:grpSpPr>
                                  <a:xfrm>
                                    <a:off x="0" y="1248"/>
                                    <a:ext cx="180" cy="156"/>
                                    <a:chOff x="0" y="0"/>
                                    <a:chExt cx="180" cy="156"/>
                                  </a:xfrm>
                                </wpg:grpSpPr>
                                <wps:wsp>
                                  <wps:cNvPr id="3519" name="直线 354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20" name="直线 354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538" name="组合 3549"/>
                              <wpg:cNvGrpSpPr/>
                              <wpg:grpSpPr>
                                <a:xfrm rot="16128274">
                                  <a:off x="612" y="-612"/>
                                  <a:ext cx="180" cy="1404"/>
                                  <a:chOff x="0" y="0"/>
                                  <a:chExt cx="180" cy="1404"/>
                                </a:xfrm>
                              </wpg:grpSpPr>
                              <wpg:grpSp>
                                <wpg:cNvPr id="3525" name="组合 3550"/>
                                <wpg:cNvGrpSpPr/>
                                <wpg:grpSpPr>
                                  <a:xfrm>
                                    <a:off x="0" y="0"/>
                                    <a:ext cx="180" cy="156"/>
                                    <a:chOff x="0" y="0"/>
                                    <a:chExt cx="180" cy="156"/>
                                  </a:xfrm>
                                </wpg:grpSpPr>
                                <wps:wsp>
                                  <wps:cNvPr id="3523" name="直线 355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24" name="直线 355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28" name="组合 3553"/>
                                <wpg:cNvGrpSpPr/>
                                <wpg:grpSpPr>
                                  <a:xfrm>
                                    <a:off x="0" y="312"/>
                                    <a:ext cx="180" cy="156"/>
                                    <a:chOff x="0" y="0"/>
                                    <a:chExt cx="180" cy="156"/>
                                  </a:xfrm>
                                </wpg:grpSpPr>
                                <wps:wsp>
                                  <wps:cNvPr id="3526" name="直线 355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27" name="直线 355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31" name="组合 3556"/>
                                <wpg:cNvGrpSpPr/>
                                <wpg:grpSpPr>
                                  <a:xfrm>
                                    <a:off x="0" y="624"/>
                                    <a:ext cx="180" cy="156"/>
                                    <a:chOff x="0" y="0"/>
                                    <a:chExt cx="180" cy="156"/>
                                  </a:xfrm>
                                </wpg:grpSpPr>
                                <wps:wsp>
                                  <wps:cNvPr id="3529" name="直线 355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30" name="直线 355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34" name="组合 3559"/>
                                <wpg:cNvGrpSpPr/>
                                <wpg:grpSpPr>
                                  <a:xfrm>
                                    <a:off x="0" y="936"/>
                                    <a:ext cx="180" cy="156"/>
                                    <a:chOff x="0" y="0"/>
                                    <a:chExt cx="180" cy="156"/>
                                  </a:xfrm>
                                </wpg:grpSpPr>
                                <wps:wsp>
                                  <wps:cNvPr id="3532" name="直线 356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33" name="直线 356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37" name="组合 3562"/>
                                <wpg:cNvGrpSpPr/>
                                <wpg:grpSpPr>
                                  <a:xfrm>
                                    <a:off x="0" y="1248"/>
                                    <a:ext cx="180" cy="156"/>
                                    <a:chOff x="0" y="0"/>
                                    <a:chExt cx="180" cy="156"/>
                                  </a:xfrm>
                                </wpg:grpSpPr>
                                <wps:wsp>
                                  <wps:cNvPr id="3535" name="直线 356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36" name="直线 356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s:wsp>
                              <wps:cNvPr id="3539" name="自选图形 3565"/>
                              <wps:cNvSpPr/>
                              <wps:spPr>
                                <a:xfrm rot="65607">
                                  <a:off x="552" y="1554"/>
                                  <a:ext cx="180" cy="156"/>
                                </a:xfrm>
                                <a:prstGeom prst="triangle">
                                  <a:avLst>
                                    <a:gd name="adj" fmla="val 50000"/>
                                  </a:avLst>
                                </a:prstGeom>
                                <a:solidFill>
                                  <a:srgbClr val="000000"/>
                                </a:solidFill>
                                <a:ln w="9525" cap="flat" cmpd="sng">
                                  <a:solidFill>
                                    <a:srgbClr val="0000FF"/>
                                  </a:solidFill>
                                  <a:prstDash val="solid"/>
                                  <a:miter/>
                                  <a:headEnd type="none" w="med" len="med"/>
                                  <a:tailEnd type="none" w="med" len="med"/>
                                </a:ln>
                              </wps:spPr>
                              <wps:bodyPr wrap="square" upright="1"/>
                            </wps:wsp>
                          </wpg:wgp>
                        </a:graphicData>
                      </a:graphic>
                    </wp:anchor>
                  </w:drawing>
                </mc:Choice>
                <mc:Fallback>
                  <w:pict>
                    <v:group id="组合 3500" o:spid="_x0000_s1026" o:spt="203" style="position:absolute;left:0pt;margin-left:-1.05pt;margin-top:7.6pt;height:85.5pt;width:71.35pt;z-index:251729920;mso-width-relative:page;mso-height-relative:page;" coordsize="1427,1710" o:gfxdata="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FLN&#10;rx/ZAAAACQEAAA8AAAAAAAAAAQAgAAAAIgAAAGRycy9kb3ducmV2LnhtbFBLAQIUABQAAAAIAIdO&#10;4kD+YLYWQQcAABRzAAAOAAAAAAAAAAEAIAAAACgBAABkcnMvZTJvRG9jLnhtbFBLBQYAAAAABgAG&#10;AFkBAADbCgAAAAA=&#10;">
                      <o:lock v:ext="edit" grouping="f" rotation="f" text="f" aspectratio="f"/>
                      <v:group id="组合 3501" o:spid="_x0000_s1026" o:spt="203" style="position:absolute;left:635;top:468;height:1404;width:180;rotation:-5976584f;" coordsize="180,1404" o:gfxdata="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KwN8W7oAAADdAAAADwAAAAAAAAABACAAAAAiAAAAZHJzL2Rvd25yZXYueG1sUEsB&#10;AhQAFAAAAAgAh07iQDMvBZ47AAAAOQAAABUAAAAAAAAAAQAgAAAACQEAAGRycy9ncm91cHNoYXBl&#10;eG1sLnhtbFBLBQYAAAAABgAGAGABAADGAwAAAAA=&#10;">
                        <o:lock v:ext="edit" grouping="f" rotation="f" text="f" aspectratio="f"/>
                        <v:group id="组合 3502" o:spid="_x0000_s1026" o:spt="203" style="position:absolute;left:0;top:0;height:156;width:180;" coordsize="180,156" o:gfxdata="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krIqnBAAAA3QAAAA8AAAAAAAAAAQAgAAAAIgAAAGRycy9kb3ducmV2&#10;LnhtbFBLAQIUABQAAAAIAIdO4kAzLwWeOwAAADkAAAAVAAAAAAAAAAEAIAAAABABAABkcnMvZ3Jv&#10;dXBzaGFwZXhtbC54bWxQSwUGAAAAAAYABgBgAQAAzQMAAAAA&#10;">
                          <o:lock v:ext="edit" grouping="f" rotation="f" text="f" aspectratio="f"/>
                          <v:line id="直线 3503" o:spid="_x0000_s1026" o:spt="20" style="position:absolute;left:0;top:0;height:156;width:180;" filled="f" stroked="t" coordsize="21600,21600" o:gfxdata="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6bD5&#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3504" o:spid="_x0000_s1026" o:spt="20" style="position:absolute;left:0;top:0;flip:x;height:156;width:180;" filled="f" stroked="t" coordsize="21600,21600" o:gfxdata="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62e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05" o:spid="_x0000_s1026" o:spt="203" style="position:absolute;left:0;top:312;height:156;width:180;" coordsize="180,156" o:gfxdata="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MXyvq+AAAA3QAAAA8AAAAAAAAAAQAgAAAAIgAAAGRycy9kb3ducmV2Lnht&#10;bFBLAQIUABQAAAAIAIdO4kAzLwWeOwAAADkAAAAVAAAAAAAAAAEAIAAAAA0BAABkcnMvZ3JvdXBz&#10;aGFwZXhtbC54bWxQSwUGAAAAAAYABgBgAQAAygMAAAAA&#10;">
                          <o:lock v:ext="edit" grouping="f" rotation="f" text="f" aspectratio="f"/>
                          <v:line id="直线 3506" o:spid="_x0000_s1026" o:spt="20" style="position:absolute;left:0;top:0;height:156;width:180;" filled="f" stroked="t" coordsize="21600,21600" o:gfxdata="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gfZ7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直线 3507" o:spid="_x0000_s1026" o:spt="20" style="position:absolute;left:0;top:0;flip:x;height:156;width:180;" filled="f" stroked="t" coordsize="21600,21600" o:gfxdata="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EiC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08" o:spid="_x0000_s1026" o:spt="203" style="position:absolute;left:0;top:624;height:156;width:180;" coordsize="180,156" o:gfxdata="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PFVI3BAAAA3QAAAA8AAAAAAAAAAQAgAAAAIgAAAGRycy9kb3ducmV2&#10;LnhtbFBLAQIUABQAAAAIAIdO4kAzLwWeOwAAADkAAAAVAAAAAAAAAAEAIAAAABABAABkcnMvZ3Jv&#10;dXBzaGFwZXhtbC54bWxQSwUGAAAAAAYABgBgAQAAzQMAAAAA&#10;">
                          <o:lock v:ext="edit" grouping="f" rotation="f" text="f" aspectratio="f"/>
                          <v:line id="直线 3509" o:spid="_x0000_s1026" o:spt="20" style="position:absolute;left:0;top:0;height:156;width:180;" filled="f" stroked="t" coordsize="21600,21600" o:gfxdata="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Hxt2/&#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10" o:spid="_x0000_s1026" o:spt="20" style="position:absolute;left:0;top:0;flip:x;height:156;width:180;" filled="f" stroked="t" coordsize="21600,21600" o:gfxdata="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DAX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11" o:spid="_x0000_s1026" o:spt="203" style="position:absolute;left:0;top:936;height:156;width:180;" coordsize="180,156" o:gfxdata="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svcVvwAAAN0AAAAPAAAAAAAAAAEAIAAAACIAAABkcnMvZG93bnJldi54&#10;bWxQSwECFAAUAAAACACHTuJAMy8FnjsAAAA5AAAAFQAAAAAAAAABACAAAAAOAQAAZHJzL2dyb3Vw&#10;c2hhcGV4bWwueG1sUEsFBgAAAAAGAAYAYAEAAMsDAAAAAA==&#10;">
                          <o:lock v:ext="edit" grouping="f" rotation="f" text="f" aspectratio="f"/>
                          <v:line id="直线 3512" o:spid="_x0000_s1026" o:spt="20" style="position:absolute;left:0;top:0;height:156;width:180;" filled="f" stroked="t" coordsize="21600,21600" o:gfxdata="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lR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3513" o:spid="_x0000_s1026" o:spt="20" style="position:absolute;left:0;top:0;flip:x;height:156;width:180;" filled="f" stroked="t" coordsize="21600,21600" o:gfxdata="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YK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14" o:spid="_x0000_s1026" o:spt="203" style="position:absolute;left:0;top:1248;height:156;width:180;" coordsize="180,156" o:gfxdata="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ItY2fBAAAA3QAAAA8AAAAAAAAAAQAgAAAAIgAAAGRycy9kb3ducmV2&#10;LnhtbFBLAQIUABQAAAAIAIdO4kAzLwWeOwAAADkAAAAVAAAAAAAAAAEAIAAAABABAABkcnMvZ3Jv&#10;dXBzaGFwZXhtbC54bWxQSwUGAAAAAAYABgBgAQAAzQMAAAAA&#10;">
                          <o:lock v:ext="edit" grouping="f" rotation="f" text="f" aspectratio="f"/>
                          <v:line id="直线 3515" o:spid="_x0000_s1026" o:spt="20" style="position:absolute;left:0;top:0;height:156;width:180;" filled="f" stroked="t" coordsize="21600,21600" o:gfxdata="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i+zK/&#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16" o:spid="_x0000_s1026" o:spt="20" style="position:absolute;left:0;top:0;flip:x;height:156;width:180;" filled="f" stroked="t" coordsize="21600,21600" o:gfxdata="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uPe2twAAAN0AAAAP&#10;AAAAAAAAAAEAIAAAACIAAABkcnMvZG93bnJldi54bWxQSwECFAAUAAAACACHTuJAMy8FnjsAAAA5&#10;AAAAEAAAAAAAAAABACAAAAAGAQAAZHJzL3NoYXBleG1sLnhtbFBLBQYAAAAABgAGAFsBAACwAwAA&#10;AAA=&#10;">
                            <v:fill on="f" focussize="0,0"/>
                            <v:stroke color="#0000FF" joinstyle="round"/>
                            <v:imagedata o:title=""/>
                            <o:lock v:ext="edit" aspectratio="f"/>
                          </v:line>
                        </v:group>
                      </v:group>
                      <v:group id="组合 3517" o:spid="_x0000_s1026" o:spt="203" style="position:absolute;left:627;top:108;height:1404;width:180;rotation:-5976584f;" coordsize="180,1404" o:gfxdata="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TduuvAAAAN0AAAAPAAAAAAAAAAEAIAAAACIAAABkcnMvZG93bnJldi54bWxQ&#10;SwECFAAUAAAACACHTuJAMy8FnjsAAAA5AAAAFQAAAAAAAAABACAAAAALAQAAZHJzL2dyb3Vwc2hh&#10;cGV4bWwueG1sUEsFBgAAAAAGAAYAYAEAAMgDAAAAAA==&#10;">
                        <o:lock v:ext="edit" grouping="f" rotation="f" text="f" aspectratio="f"/>
                        <v:group id="组合 3518" o:spid="_x0000_s1026" o:spt="203" style="position:absolute;left:0;top:0;height:156;width:180;" coordsize="180,156" o:gfxdata="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HMJQvwAAAN0AAAAPAAAAAAAAAAEAIAAAACIAAABkcnMvZG93bnJldi54&#10;bWxQSwECFAAUAAAACACHTuJAMy8FnjsAAAA5AAAAFQAAAAAAAAABACAAAAAOAQAAZHJzL2dyb3Vw&#10;c2hhcGV4bWwueG1sUEsFBgAAAAAGAAYAYAEAAMsDAAAAAA==&#10;">
                          <o:lock v:ext="edit" grouping="f" rotation="f" text="f" aspectratio="f"/>
                          <v:line id="直线 3519" o:spid="_x0000_s1026" o:spt="20" style="position:absolute;left:0;top:0;height:156;width:180;" filled="f" stroked="t" coordsize="21600,21600" o:gfxdata="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UA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20" o:spid="_x0000_s1026" o:spt="20" style="position:absolute;left:0;top:0;flip:x;height:156;width:180;" filled="f" stroked="t" coordsize="21600,21600" o:gfxdata="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lWg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21" o:spid="_x0000_s1026" o:spt="203" style="position:absolute;left:0;top:312;height:156;width:180;" coordsize="180,156" o:gfxdata="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ZrYcjBAAAA3QAAAA8AAAAAAAAAAQAgAAAAIgAAAGRycy9kb3ducmV2&#10;LnhtbFBLAQIUABQAAAAIAIdO4kAzLwWeOwAAADkAAAAVAAAAAAAAAAEAIAAAABABAABkcnMvZ3Jv&#10;dXBzaGFwZXhtbC54bWxQSwUGAAAAAAYABgBgAQAAzQMAAAAA&#10;">
                          <o:lock v:ext="edit" grouping="f" rotation="f" text="f" aspectratio="f"/>
                          <v:line id="直线 3522" o:spid="_x0000_s1026" o:spt="20" style="position:absolute;left:0;top:0;height:156;width:180;" filled="f" stroked="t" coordsize="21600,21600" o:gfxdata="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85i/&#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23" o:spid="_x0000_s1026" o:spt="20" style="position:absolute;left:0;top:0;flip:x;height:156;width:180;" filled="f" stroked="t" coordsize="21600,21600" o:gfxdata="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gzvW/&#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group>
                        <v:group id="组合 3524" o:spid="_x0000_s1026" o:spt="203" style="position:absolute;left:0;top:624;height:156;width:180;" coordsize="180,156" o:gfxdata="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f09brBAAAA3QAAAA8AAAAAAAAAAQAgAAAAIgAAAGRycy9kb3ducmV2&#10;LnhtbFBLAQIUABQAAAAIAIdO4kAzLwWeOwAAADkAAAAVAAAAAAAAAAEAIAAAABABAABkcnMvZ3Jv&#10;dXBzaGFwZXhtbC54bWxQSwUGAAAAAAYABgBgAQAAzQMAAAAA&#10;">
                          <o:lock v:ext="edit" grouping="f" rotation="f" text="f" aspectratio="f"/>
                          <v:line id="直线 3525" o:spid="_x0000_s1026" o:spt="20" style="position:absolute;left:0;top:0;height:156;width:180;" filled="f" stroked="t" coordsize="21600,21600" o:gfxdata="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23v&#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3526" o:spid="_x0000_s1026" o:spt="20" style="position:absolute;left:0;top:0;flip:x;height:156;width:180;" filled="f" stroked="t" coordsize="21600,21600" o:gfxdata="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Fha7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3527" o:spid="_x0000_s1026" o:spt="203" style="position:absolute;left:0;top:936;height:156;width:180;" coordsize="180,156" o:gfxdata="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7/dG+AAAA3QAAAA8AAAAAAAAAAQAgAAAAIgAAAGRycy9kb3ducmV2Lnht&#10;bFBLAQIUABQAAAAIAIdO4kAzLwWeOwAAADkAAAAVAAAAAAAAAAEAIAAAAA0BAABkcnMvZ3JvdXBz&#10;aGFwZXhtbC54bWxQSwUGAAAAAAYABgBgAQAAygMAAAAA&#10;">
                          <o:lock v:ext="edit" grouping="f" rotation="f" text="f" aspectratio="f"/>
                          <v:line id="直线 3528" o:spid="_x0000_s1026" o:spt="20" style="position:absolute;left:0;top:0;height:156;width:180;" filled="f" stroked="t" coordsize="21600,21600" o:gfxdata="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W+B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直线 3529" o:spid="_x0000_s1026" o:spt="20" style="position:absolute;left:0;top:0;flip:x;height:156;width:180;" filled="f" stroked="t" coordsize="21600,21600" o:gfxdata="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FLs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530" o:spid="_x0000_s1026" o:spt="203" style="position:absolute;left:0;top:1248;height:156;width:180;" coordsize="180,156" o:gfxdata="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mWlvwAAAN0AAAAPAAAAAAAAAAEAIAAAACIAAABkcnMvZG93bnJldi54&#10;bWxQSwECFAAUAAAACACHTuJAMy8FnjsAAAA5AAAAFQAAAAAAAAABACAAAAAOAQAAZHJzL2dyb3Vw&#10;c2hhcGV4bWwueG1sUEsFBgAAAAAGAAYAYAEAAMsDAAAAAA==&#10;">
                          <o:lock v:ext="edit" grouping="f" rotation="f" text="f" aspectratio="f"/>
                          <v:line id="直线 3531" o:spid="_x0000_s1026" o:spt="20" style="position:absolute;left:0;top:0;height:156;width:180;" filled="f" stroked="t" coordsize="21600,21600" o:gfxdata="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r8fa/&#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32" o:spid="_x0000_s1026" o:spt="20" style="position:absolute;left:0;top:0;flip:x;height:156;width:180;" filled="f" stroked="t" coordsize="21600,21600" o:gfxdata="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fxd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3533" o:spid="_x0000_s1026" o:spt="203" style="position:absolute;left:620;top:-252;height:1404;width:180;rotation:-5976584f;" coordsize="180,1404" o:gfxdata="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HDgc27AAAA3QAAAA8AAAAAAAAAAQAgAAAAIgAAAGRycy9kb3ducmV2LnhtbFBL&#10;AQIUABQAAAAIAIdO4kAzLwWeOwAAADkAAAAVAAAAAAAAAAEAIAAAAAoBAABkcnMvZ3JvdXBzaGFw&#10;ZXhtbC54bWxQSwUGAAAAAAYABgBgAQAAxwMAAAAA&#10;">
                        <o:lock v:ext="edit" grouping="f" rotation="f" text="f" aspectratio="f"/>
                        <v:group id="组合 3534" o:spid="_x0000_s1026" o:spt="203" style="position:absolute;left:0;top:0;height:156;width:180;" coordsize="180,156" o:gfxdata="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R9voMAAAADdAAAADwAAAAAAAAABACAAAAAiAAAAZHJzL2Rvd25yZXYu&#10;eG1sUEsBAhQAFAAAAAgAh07iQDMvBZ47AAAAOQAAABUAAAAAAAAAAQAgAAAADwEAAGRycy9ncm91&#10;cHNoYXBleG1sLnhtbFBLBQYAAAAABgAGAGABAADMAwAAAAA=&#10;">
                          <o:lock v:ext="edit" grouping="f" rotation="f" text="f" aspectratio="f"/>
                          <v:line id="直线 3535" o:spid="_x0000_s1026" o:spt="20" style="position:absolute;left:0;top:0;height:156;width:180;" filled="f" stroked="t" coordsize="21600,21600" o:gfxdata="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D39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3536" o:spid="_x0000_s1026" o:spt="20" style="position:absolute;left:0;top:0;flip:x;height:156;width:180;" filled="f" stroked="t" coordsize="21600,21600" o:gfxdata="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vtx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id="组合 3537" o:spid="_x0000_s1026" o:spt="203" style="position:absolute;left:0;top:312;height:156;width:180;" coordsize="180,156" o:gfxdata="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iawy+AAAA3QAAAA8AAAAAAAAAAQAgAAAAIgAAAGRycy9kb3ducmV2Lnht&#10;bFBLAQIUABQAAAAIAIdO4kAzLwWeOwAAADkAAAAVAAAAAAAAAAEAIAAAAA0BAABkcnMvZ3JvdXBz&#10;aGFwZXhtbC54bWxQSwUGAAAAAAYABgBgAQAAygMAAAAA&#10;">
                          <o:lock v:ext="edit" grouping="f" rotation="f" text="f" aspectratio="f"/>
                          <v:line id="直线 3538" o:spid="_x0000_s1026" o:spt="20" style="position:absolute;left:0;top:0;height:156;width:180;" filled="f" stroked="t" coordsize="21600,21600" o:gfxdata="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D5X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直线 3539" o:spid="_x0000_s1026" o:spt="20" style="position:absolute;left:0;top:0;flip:x;height:156;width:180;" filled="f" stroked="t" coordsize="21600,21600" o:gfxdata="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nEM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40" o:spid="_x0000_s1026" o:spt="203" style="position:absolute;left:0;top:624;height:156;width:180;" coordsize="180,156" o:gfxdata="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i/N4vwAAAN0AAAAPAAAAAAAAAAEAIAAAACIAAABkcnMvZG93bnJldi54&#10;bWxQSwECFAAUAAAACACHTuJAMy8FnjsAAAA5AAAAFQAAAAAAAAABACAAAAAOAQAAZHJzL2dyb3Vw&#10;c2hhcGV4bWwueG1sUEsFBgAAAAAGAAYAYAEAAMsDAAAAAA==&#10;">
                          <o:lock v:ext="edit" grouping="f" rotation="f" text="f" aspectratio="f"/>
                          <v:line id="直线 3541" o:spid="_x0000_s1026" o:spt="20" style="position:absolute;left:0;top:0;height:156;width:180;" filled="f" stroked="t" coordsize="21600,21600" o:gfxdata="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Zyu/&#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42" o:spid="_x0000_s1026" o:spt="20" style="position:absolute;left:0;top:0;flip:x;height:156;width:180;" filled="f" stroked="t" coordsize="21600,21600" o:gfxdata="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5nq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43" o:spid="_x0000_s1026" o:spt="203" style="position:absolute;left:0;top:936;height:156;width:180;" coordsize="180,156" o:gfxdata="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ilzmvAAAAN0AAAAPAAAAAAAAAAEAIAAAACIAAABkcnMvZG93bnJldi54bWxQ&#10;SwECFAAUAAAACACHTuJAMy8FnjsAAAA5AAAAFQAAAAAAAAABACAAAAALAQAAZHJzL2dyb3Vwc2hh&#10;cGV4bWwueG1sUEsFBgAAAAAGAAYAYAEAAMgDAAAAAA==&#10;">
                          <o:lock v:ext="edit" grouping="f" rotation="f" text="f" aspectratio="f"/>
                          <v:line id="直线 3544" o:spid="_x0000_s1026" o:spt="20" style="position:absolute;left:0;top:0;height:156;width:180;" filled="f" stroked="t" coordsize="21600,21600" o:gfxdata="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FxLO/&#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45" o:spid="_x0000_s1026" o:spt="20" style="position:absolute;left:0;top:0;flip:x;height:156;width:180;" filled="f" stroked="t" coordsize="21600,21600" o:gfxdata="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Pne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546" o:spid="_x0000_s1026" o:spt="203" style="position:absolute;left:0;top:1248;height:156;width:180;" coordsize="180,156" o:gfxdata="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zcP8a+AAAA3QAAAA8AAAAAAAAAAQAgAAAAIgAAAGRycy9kb3ducmV2Lnht&#10;bFBLAQIUABQAAAAIAIdO4kAzLwWeOwAAADkAAAAVAAAAAAAAAAEAIAAAAA0BAABkcnMvZ3JvdXBz&#10;aGFwZXhtbC54bWxQSwUGAAAAAAYABgBgAQAAygMAAAAA&#10;">
                          <o:lock v:ext="edit" grouping="f" rotation="f" text="f" aspectratio="f"/>
                          <v:line id="直线 3547" o:spid="_x0000_s1026" o:spt="20" style="position:absolute;left:0;top:0;height:156;width:180;" filled="f" stroked="t" coordsize="21600,21600" o:gfxdata="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aUMG/&#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48" o:spid="_x0000_s1026" o:spt="20" style="position:absolute;left:0;top:0;flip:x;height:156;width:180;" filled="f" stroked="t" coordsize="21600,21600" o:gfxdata="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Jqxe5AAAA3QAA&#10;AA8AAAAAAAAAAQAgAAAAIgAAAGRycy9kb3ducmV2LnhtbFBLAQIUABQAAAAIAIdO4kAzLwWeOwAA&#10;ADkAAAAQAAAAAAAAAAEAIAAAAAgBAABkcnMvc2hhcGV4bWwueG1sUEsFBgAAAAAGAAYAWwEAALID&#10;AAAAAA==&#10;">
                            <v:fill on="f" focussize="0,0"/>
                            <v:stroke color="#0000FF" joinstyle="round"/>
                            <v:imagedata o:title=""/>
                            <o:lock v:ext="edit" aspectratio="f"/>
                          </v:line>
                        </v:group>
                      </v:group>
                      <v:group id="组合 3549" o:spid="_x0000_s1026" o:spt="203" style="position:absolute;left:612;top:-612;height:1404;width:180;rotation:-5976584f;" coordsize="180,1404" o:gfxdata="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F8iD6uQAAAN0AAAAPAAAAAAAAAAEAIAAAACIAAABkcnMvZG93bnJldi54bWxQSwEC&#10;FAAUAAAACACHTuJAMy8FnjsAAAA5AAAAFQAAAAAAAAABACAAAAAIAQAAZHJzL2dyb3Vwc2hhcGV4&#10;bWwueG1sUEsFBgAAAAAGAAYAYAEAAMUDAAAAAA==&#10;">
                        <o:lock v:ext="edit" grouping="f" rotation="f" text="f" aspectratio="f"/>
                        <v:group id="组合 3550" o:spid="_x0000_s1026" o:spt="203" style="position:absolute;left:0;top:0;height:156;width:180;" coordsize="180,156" o:gfxdata="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5znFvwAAAN0AAAAPAAAAAAAAAAEAIAAAACIAAABkcnMvZG93bnJldi54&#10;bWxQSwECFAAUAAAACACHTuJAMy8FnjsAAAA5AAAAFQAAAAAAAAABACAAAAAOAQAAZHJzL2dyb3Vw&#10;c2hhcGV4bWwueG1sUEsFBgAAAAAGAAYAYAEAAMsDAAAAAA==&#10;">
                          <o:lock v:ext="edit" grouping="f" rotation="f" text="f" aspectratio="f"/>
                          <v:line id="直线 3551" o:spid="_x0000_s1026" o:spt="20" style="position:absolute;left:0;top:0;height:156;width:180;" filled="f" stroked="t" coordsize="21600,21600" o:gfxdata="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erZa/&#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52" o:spid="_x0000_s1026" o:spt="20" style="position:absolute;left:0;top:0;flip:x;height:156;width:180;" filled="f" stroked="t" coordsize="21600,21600" o:gfxdata="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KtF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53" o:spid="_x0000_s1026" o:spt="203" style="position:absolute;left:0;top:312;height:156;width:180;" coordsize="180,156" o:gfxdata="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WW70AAADdAAAADwAAAAAAAAABACAAAAAiAAAAZHJzL2Rvd25yZXYueG1s&#10;UEsBAhQAFAAAAAgAh07iQDMvBZ47AAAAOQAAABUAAAAAAAAAAQAgAAAADAEAAGRycy9ncm91cHNo&#10;YXBleG1sLnhtbFBLBQYAAAAABgAGAGABAADJAwAAAAA=&#10;">
                          <o:lock v:ext="edit" grouping="f" rotation="f" text="f" aspectratio="f"/>
                          <v:line id="直线 3554" o:spid="_x0000_s1026" o:spt="20" style="position:absolute;left:0;top:0;height:156;width:180;" filled="f" stroked="t" coordsize="21600,21600" o:gfxdata="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pDg6/&#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55" o:spid="_x0000_s1026" o:spt="20" style="position:absolute;left:0;top:0;flip:x;height:156;width:180;" filled="f" stroked="t" coordsize="21600,21600" o:gfxdata="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AzY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56" o:spid="_x0000_s1026" o:spt="203" style="position:absolute;left:0;top:624;height:156;width:180;" coordsize="180,156" o:gfxdata="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QWpG8AAAADdAAAADwAAAAAAAAABACAAAAAiAAAAZHJzL2Rvd25yZXYu&#10;eG1sUEsBAhQAFAAAAAgAh07iQDMvBZ47AAAAOQAAABUAAAAAAAAAAQAgAAAADwEAAGRycy9ncm91&#10;cHNoYXBleG1sLnhtbFBLBQYAAAAABgAGAGABAADMAwAAAAA=&#10;">
                          <o:lock v:ext="edit" grouping="f" rotation="f" text="f" aspectratio="f"/>
                          <v:line id="直线 3557" o:spid="_x0000_s1026" o:spt="20" style="position:absolute;left:0;top:0;height:156;width:180;" filled="f" stroked="t" coordsize="21600,21600" o:gfxdata="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9pp8&#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3558" o:spid="_x0000_s1026" o:spt="20" style="position:absolute;left:0;top:0;flip:x;height:156;width:180;" filled="f" stroked="t" coordsize="21600,21600" o:gfxdata="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A9yr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3559" o:spid="_x0000_s1026" o:spt="203" style="position:absolute;left:0;top:936;height:156;width:180;" coordsize="180,156" o:gfxdata="UEsDBAoAAAAAAIdO4kAAAAAAAAAAAAAAAAAEAAAAZHJzL1BLAwQUAAAACACHTuJA+XIKg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cgqDvwAAAN0AAAAPAAAAAAAAAAEAIAAAACIAAABkcnMvZG93bnJldi54&#10;bWxQSwECFAAUAAAACACHTuJAMy8FnjsAAAA5AAAAFQAAAAAAAAABACAAAAAOAQAAZHJzL2dyb3Vw&#10;c2hhcGV4bWwueG1sUEsFBgAAAAAGAAYAYAEAAMsDAAAAAA==&#10;">
                          <o:lock v:ext="edit" grouping="f" rotation="f" text="f" aspectratio="f"/>
                          <v:line id="直线 3560" o:spid="_x0000_s1026" o:spt="20" style="position:absolute;left:0;top:0;height:156;width:180;" filled="f" stroked="t" coordsize="21600,21600" o:gfxdata="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nt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61" o:spid="_x0000_s1026" o:spt="20" style="position:absolute;left:0;top:0;flip:x;height:156;width:180;" filled="f" stroked="t" coordsize="21600,21600" o:gfxdata="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Kjv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562" o:spid="_x0000_s1026" o:spt="203" style="position:absolute;left:0;top:1248;height:156;width:180;" coordsize="180,156" o:gfxdata="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JT0vwAAAN0AAAAPAAAAAAAAAAEAIAAAACIAAABkcnMvZG93bnJldi54&#10;bWxQSwECFAAUAAAACACHTuJAMy8FnjsAAAA5AAAAFQAAAAAAAAABACAAAAAOAQAAZHJzL2dyb3Vw&#10;c2hhcGV4bWwueG1sUEsFBgAAAAAGAAYAYAEAAMsDAAAAAA==&#10;">
                          <o:lock v:ext="edit" grouping="f" rotation="f" text="f" aspectratio="f"/>
                          <v:line id="直线 3563" o:spid="_x0000_s1026" o:spt="20" style="position:absolute;left:0;top:0;height:156;width:180;" filled="f" stroked="t" coordsize="21600,21600" o:gfxdata="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iBqS/&#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564" o:spid="_x0000_s1026" o:spt="20" style="position:absolute;left:0;top:0;flip:x;height:156;width:180;" filled="f" stroked="t" coordsize="21600,21600" o:gfxdata="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UAJ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shape id="自选图形 3565" o:spid="_x0000_s1026" o:spt="5" type="#_x0000_t5" style="position:absolute;left:552;top:1554;height:156;width:180;rotation:71660f;" fillcolor="#000000" filled="t" stroked="t" coordsize="21600,21600" o:gfxdata="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8uvL4A&#10;AADdAAAADwAAAAAAAAABACAAAAAiAAAAZHJzL2Rvd25yZXYueG1sUEsBAhQAFAAAAAgAh07iQDMv&#10;BZ47AAAAOQAAABAAAAAAAAAAAQAgAAAADQEAAGRycy9zaGFwZXhtbC54bWxQSwUGAAAAAAYABgBb&#10;AQAAtwMAAAAA&#10;" adj="10800">
                        <v:fill on="t" focussize="0,0"/>
                        <v:stroke color="#0000FF"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要求：精神饱满，注意力集中</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组织：成广播体操队行散开走 </w:t>
            </w:r>
          </w:p>
          <w:p>
            <w:pPr>
              <w:rPr>
                <w:rFonts w:hint="eastAsia" w:ascii="宋体" w:hAnsi="宋体"/>
              </w:rPr>
            </w:pPr>
          </w:p>
          <w:p>
            <w:pPr>
              <w:rPr>
                <w:rFonts w:hint="eastAsia" w:ascii="宋体" w:hAnsi="宋体"/>
              </w:rPr>
            </w:pPr>
            <w:r>
              <w:rPr>
                <w:rFonts w:hint="eastAsia" w:ascii="宋体" w:hAnsi="宋体"/>
              </w:rPr>
              <w:t>要求：认真练习，精神集中。</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7"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基</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本</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部</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分</w:t>
            </w:r>
          </w:p>
          <w:p>
            <w:pPr>
              <w:rPr>
                <w:rFonts w:hint="eastAsia" w:ascii="宋体" w:hAnsi="宋体"/>
              </w:rPr>
            </w:pPr>
            <w:r>
              <w:rPr>
                <w:rFonts w:hint="eastAsia" w:ascii="宋体" w:hAnsi="宋体"/>
              </w:rPr>
              <w:t>10</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12</w:t>
            </w:r>
            <w:r>
              <w:rPr>
                <w:rFonts w:ascii="宋体" w:hAnsi="宋体"/>
              </w:rPr>
              <w:t>’</w:t>
            </w:r>
          </w:p>
        </w:tc>
        <w:tc>
          <w:tcPr>
            <w:tcW w:w="162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 xml:space="preserve">原地踏步走 </w:t>
            </w:r>
          </w:p>
          <w:p>
            <w:pPr>
              <w:rPr>
                <w:rFonts w:hint="eastAsia" w:ascii="宋体" w:hAnsi="宋体"/>
              </w:rPr>
            </w:pPr>
            <w:r>
              <w:rPr>
                <w:rFonts w:hint="eastAsia" w:ascii="宋体" w:hAnsi="宋体"/>
              </w:rPr>
              <w:t>方法：听到“原地踏步----走！”口令后，左脚开始，两脚在原地上下起落，两臂前后自然摆动。落地时前脚掌着地，不要跺脚。听到“立定”口令时，学生喊“1、2”口令，“1”在左脚，“2”在右脚，成立正姿势。</w:t>
            </w:r>
          </w:p>
        </w:tc>
        <w:tc>
          <w:tcPr>
            <w:tcW w:w="1800" w:type="dxa"/>
            <w:noWrap w:val="0"/>
            <w:vAlign w:val="top"/>
          </w:tcPr>
          <w:p>
            <w:pPr>
              <w:rPr>
                <w:rFonts w:hint="eastAsia" w:ascii="宋体" w:hAnsi="宋体"/>
              </w:rPr>
            </w:pPr>
            <w:r>
              <w:rPr>
                <w:rFonts w:hint="eastAsia" w:ascii="宋体" w:hAnsi="宋体"/>
              </w:rPr>
              <w:t>一、学习本领：原地踏步走（1）导入：原地踏步走时要注意姿势正确，走起来要有劲，像解放军叔叔那样精神抖擞。</w:t>
            </w:r>
          </w:p>
          <w:p>
            <w:pPr>
              <w:rPr>
                <w:rFonts w:hint="eastAsia" w:ascii="宋体" w:hAnsi="宋体"/>
              </w:rPr>
            </w:pPr>
            <w:r>
              <w:rPr>
                <w:rFonts w:hint="eastAsia" w:ascii="宋体" w:hAnsi="宋体"/>
              </w:rPr>
              <w:t>（2）老师讲解具体做法和要求：使学生初步学会左手拍球；</w:t>
            </w:r>
          </w:p>
          <w:p>
            <w:pPr>
              <w:rPr>
                <w:rFonts w:hint="eastAsia" w:ascii="宋体" w:hAnsi="宋体"/>
              </w:rPr>
            </w:pPr>
            <w:r>
              <w:rPr>
                <w:rFonts w:hint="eastAsia" w:ascii="宋体" w:hAnsi="宋体"/>
              </w:rPr>
              <w:t>（3）教师观看学生练习，并及时地进行纠正</w:t>
            </w:r>
          </w:p>
          <w:p>
            <w:pPr>
              <w:rPr>
                <w:rFonts w:hint="eastAsia" w:ascii="宋体" w:hAnsi="宋体"/>
              </w:rPr>
            </w:pPr>
            <w:r>
              <w:rPr>
                <w:rFonts w:hint="eastAsia" w:ascii="宋体" w:hAnsi="宋体"/>
              </w:rPr>
              <w:t>（4）教师进行总结</w:t>
            </w:r>
          </w:p>
        </w:tc>
        <w:tc>
          <w:tcPr>
            <w:tcW w:w="1701"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原地踏步走</w:t>
            </w:r>
          </w:p>
          <w:p>
            <w:pPr>
              <w:rPr>
                <w:rFonts w:hint="eastAsia" w:ascii="宋体" w:hAnsi="宋体"/>
              </w:rPr>
            </w:pPr>
            <w:r>
              <w:rPr>
                <w:rFonts w:hint="eastAsia" w:ascii="宋体" w:hAnsi="宋体"/>
              </w:rPr>
              <w:t>（1）了解原地踏步走的具体要求和注意点。</w:t>
            </w:r>
          </w:p>
          <w:p>
            <w:pPr>
              <w:rPr>
                <w:rFonts w:hint="eastAsia" w:ascii="宋体" w:hAnsi="宋体"/>
              </w:rPr>
            </w:pPr>
            <w:r>
              <w:rPr>
                <w:rFonts w:hint="eastAsia" w:ascii="宋体" w:hAnsi="宋体"/>
              </w:rPr>
              <w:t>（2）了解观看教师讲解</w:t>
            </w:r>
          </w:p>
          <w:p>
            <w:pPr>
              <w:rPr>
                <w:rFonts w:hint="eastAsia" w:ascii="宋体" w:hAnsi="宋体"/>
              </w:rPr>
            </w:pPr>
            <w:r>
              <w:rPr>
                <w:rFonts w:hint="eastAsia" w:ascii="宋体" w:hAnsi="宋体"/>
              </w:rPr>
              <w:t>（3）学生分组进行练习</w:t>
            </w:r>
          </w:p>
          <w:p>
            <w:pPr>
              <w:rPr>
                <w:rFonts w:hint="eastAsia" w:ascii="宋体" w:hAnsi="宋体"/>
              </w:rPr>
            </w:pPr>
            <w:r>
              <w:rPr>
                <w:rFonts w:hint="eastAsia" w:ascii="宋体" w:hAnsi="宋体"/>
              </w:rPr>
              <w:t>（4）针对练习中的不足及时进行纠正，提高练习的质量和优美程度</w:t>
            </w:r>
          </w:p>
          <w:p>
            <w:pPr>
              <w:rPr>
                <w:rFonts w:hint="eastAsia" w:ascii="宋体" w:hAnsi="宋体"/>
              </w:rPr>
            </w:pPr>
            <w:r>
              <w:rPr>
                <w:rFonts w:hint="eastAsia" w:ascii="宋体" w:hAnsi="宋体"/>
              </w:rPr>
              <w:t>（5）配合教师进行总结</w:t>
            </w:r>
          </w:p>
          <w:p>
            <w:pPr>
              <w:rPr>
                <w:rFonts w:hint="eastAsia" w:ascii="宋体" w:hAnsi="宋体"/>
              </w:rPr>
            </w:pPr>
          </w:p>
        </w:tc>
        <w:tc>
          <w:tcPr>
            <w:tcW w:w="1969" w:type="dxa"/>
            <w:noWrap w:val="0"/>
            <w:vAlign w:val="top"/>
          </w:tcPr>
          <w:p>
            <w:pPr>
              <w:rPr>
                <w:rFonts w:hint="eastAsia" w:ascii="宋体" w:hAnsi="宋体"/>
                <w:sz w:val="20"/>
                <w:lang/>
              </w:rPr>
            </w:pPr>
            <w:r>
              <w:rPr>
                <w:rFonts w:ascii="宋体" w:hAnsi="宋体"/>
                <w:sz w:val="20"/>
                <w:lang/>
              </w:rPr>
              <mc:AlternateContent>
                <mc:Choice Requires="wpg">
                  <w:drawing>
                    <wp:anchor distT="0" distB="0" distL="114300" distR="114300" simplePos="0" relativeHeight="251731968" behindDoc="0" locked="0" layoutInCell="1" allowOverlap="1">
                      <wp:simplePos x="0" y="0"/>
                      <wp:positionH relativeFrom="column">
                        <wp:posOffset>108585</wp:posOffset>
                      </wp:positionH>
                      <wp:positionV relativeFrom="paragraph">
                        <wp:posOffset>290830</wp:posOffset>
                      </wp:positionV>
                      <wp:extent cx="800100" cy="1287145"/>
                      <wp:effectExtent l="3175" t="3810" r="4445" b="4445"/>
                      <wp:wrapNone/>
                      <wp:docPr id="3672" name="组合 3566"/>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3622" name="组合 3567"/>
                              <wpg:cNvGrpSpPr/>
                              <wpg:grpSpPr>
                                <a:xfrm>
                                  <a:off x="0" y="0"/>
                                  <a:ext cx="180" cy="1404"/>
                                  <a:chOff x="0" y="0"/>
                                  <a:chExt cx="180" cy="1404"/>
                                </a:xfrm>
                              </wpg:grpSpPr>
                              <wpg:grpSp>
                                <wpg:cNvPr id="3609" name="组合 3568"/>
                                <wpg:cNvGrpSpPr/>
                                <wpg:grpSpPr>
                                  <a:xfrm>
                                    <a:off x="0" y="0"/>
                                    <a:ext cx="180" cy="156"/>
                                    <a:chOff x="0" y="0"/>
                                    <a:chExt cx="180" cy="156"/>
                                  </a:xfrm>
                                </wpg:grpSpPr>
                                <wps:wsp>
                                  <wps:cNvPr id="3607" name="直线 356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08" name="直线 357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12" name="组合 3571"/>
                                <wpg:cNvGrpSpPr/>
                                <wpg:grpSpPr>
                                  <a:xfrm>
                                    <a:off x="0" y="312"/>
                                    <a:ext cx="180" cy="156"/>
                                    <a:chOff x="0" y="0"/>
                                    <a:chExt cx="180" cy="156"/>
                                  </a:xfrm>
                                </wpg:grpSpPr>
                                <wps:wsp>
                                  <wps:cNvPr id="3610" name="直线 35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11" name="直线 35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15" name="组合 3574"/>
                                <wpg:cNvGrpSpPr/>
                                <wpg:grpSpPr>
                                  <a:xfrm>
                                    <a:off x="0" y="624"/>
                                    <a:ext cx="180" cy="156"/>
                                    <a:chOff x="0" y="0"/>
                                    <a:chExt cx="180" cy="156"/>
                                  </a:xfrm>
                                </wpg:grpSpPr>
                                <wps:wsp>
                                  <wps:cNvPr id="3613" name="直线 35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14" name="直线 35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18" name="组合 3577"/>
                                <wpg:cNvGrpSpPr/>
                                <wpg:grpSpPr>
                                  <a:xfrm>
                                    <a:off x="0" y="936"/>
                                    <a:ext cx="180" cy="156"/>
                                    <a:chOff x="0" y="0"/>
                                    <a:chExt cx="180" cy="156"/>
                                  </a:xfrm>
                                </wpg:grpSpPr>
                                <wps:wsp>
                                  <wps:cNvPr id="3616" name="直线 35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17" name="直线 35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21" name="组合 3580"/>
                                <wpg:cNvGrpSpPr/>
                                <wpg:grpSpPr>
                                  <a:xfrm>
                                    <a:off x="0" y="1248"/>
                                    <a:ext cx="180" cy="156"/>
                                    <a:chOff x="0" y="0"/>
                                    <a:chExt cx="180" cy="156"/>
                                  </a:xfrm>
                                </wpg:grpSpPr>
                                <wps:wsp>
                                  <wps:cNvPr id="3619" name="直线 358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20" name="直线 358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638" name="组合 3583"/>
                              <wpg:cNvGrpSpPr/>
                              <wpg:grpSpPr>
                                <a:xfrm>
                                  <a:off x="360" y="0"/>
                                  <a:ext cx="180" cy="1404"/>
                                  <a:chOff x="0" y="0"/>
                                  <a:chExt cx="180" cy="1404"/>
                                </a:xfrm>
                              </wpg:grpSpPr>
                              <wpg:grpSp>
                                <wpg:cNvPr id="3625" name="组合 3584"/>
                                <wpg:cNvGrpSpPr/>
                                <wpg:grpSpPr>
                                  <a:xfrm>
                                    <a:off x="0" y="0"/>
                                    <a:ext cx="180" cy="156"/>
                                    <a:chOff x="0" y="0"/>
                                    <a:chExt cx="180" cy="156"/>
                                  </a:xfrm>
                                </wpg:grpSpPr>
                                <wps:wsp>
                                  <wps:cNvPr id="3623" name="直线 358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24" name="直线 358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28" name="组合 3587"/>
                                <wpg:cNvGrpSpPr/>
                                <wpg:grpSpPr>
                                  <a:xfrm>
                                    <a:off x="0" y="312"/>
                                    <a:ext cx="180" cy="156"/>
                                    <a:chOff x="0" y="0"/>
                                    <a:chExt cx="180" cy="156"/>
                                  </a:xfrm>
                                </wpg:grpSpPr>
                                <wps:wsp>
                                  <wps:cNvPr id="3626" name="直线 358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27" name="直线 358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31" name="组合 3590"/>
                                <wpg:cNvGrpSpPr/>
                                <wpg:grpSpPr>
                                  <a:xfrm>
                                    <a:off x="0" y="624"/>
                                    <a:ext cx="180" cy="156"/>
                                    <a:chOff x="0" y="0"/>
                                    <a:chExt cx="180" cy="156"/>
                                  </a:xfrm>
                                </wpg:grpSpPr>
                                <wps:wsp>
                                  <wps:cNvPr id="3629" name="直线 359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30" name="直线 359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34" name="组合 3593"/>
                                <wpg:cNvGrpSpPr/>
                                <wpg:grpSpPr>
                                  <a:xfrm>
                                    <a:off x="0" y="936"/>
                                    <a:ext cx="180" cy="156"/>
                                    <a:chOff x="0" y="0"/>
                                    <a:chExt cx="180" cy="156"/>
                                  </a:xfrm>
                                </wpg:grpSpPr>
                                <wps:wsp>
                                  <wps:cNvPr id="3632" name="直线 359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33" name="直线 359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37" name="组合 3596"/>
                                <wpg:cNvGrpSpPr/>
                                <wpg:grpSpPr>
                                  <a:xfrm>
                                    <a:off x="0" y="1248"/>
                                    <a:ext cx="180" cy="156"/>
                                    <a:chOff x="0" y="0"/>
                                    <a:chExt cx="180" cy="156"/>
                                  </a:xfrm>
                                </wpg:grpSpPr>
                                <wps:wsp>
                                  <wps:cNvPr id="3635" name="直线 359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36" name="直线 359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654" name="组合 3599"/>
                              <wpg:cNvGrpSpPr/>
                              <wpg:grpSpPr>
                                <a:xfrm>
                                  <a:off x="720" y="0"/>
                                  <a:ext cx="180" cy="1404"/>
                                  <a:chOff x="0" y="0"/>
                                  <a:chExt cx="180" cy="1404"/>
                                </a:xfrm>
                              </wpg:grpSpPr>
                              <wpg:grpSp>
                                <wpg:cNvPr id="3641" name="组合 3600"/>
                                <wpg:cNvGrpSpPr/>
                                <wpg:grpSpPr>
                                  <a:xfrm>
                                    <a:off x="0" y="0"/>
                                    <a:ext cx="180" cy="156"/>
                                    <a:chOff x="0" y="0"/>
                                    <a:chExt cx="180" cy="156"/>
                                  </a:xfrm>
                                </wpg:grpSpPr>
                                <wps:wsp>
                                  <wps:cNvPr id="3639" name="直线 360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40" name="直线 360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44" name="组合 3603"/>
                                <wpg:cNvGrpSpPr/>
                                <wpg:grpSpPr>
                                  <a:xfrm>
                                    <a:off x="0" y="312"/>
                                    <a:ext cx="180" cy="156"/>
                                    <a:chOff x="0" y="0"/>
                                    <a:chExt cx="180" cy="156"/>
                                  </a:xfrm>
                                </wpg:grpSpPr>
                                <wps:wsp>
                                  <wps:cNvPr id="3642" name="直线 360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43" name="直线 360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47" name="组合 3606"/>
                                <wpg:cNvGrpSpPr/>
                                <wpg:grpSpPr>
                                  <a:xfrm>
                                    <a:off x="0" y="624"/>
                                    <a:ext cx="180" cy="156"/>
                                    <a:chOff x="0" y="0"/>
                                    <a:chExt cx="180" cy="156"/>
                                  </a:xfrm>
                                </wpg:grpSpPr>
                                <wps:wsp>
                                  <wps:cNvPr id="3645" name="直线 360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46" name="直线 360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50" name="组合 3609"/>
                                <wpg:cNvGrpSpPr/>
                                <wpg:grpSpPr>
                                  <a:xfrm>
                                    <a:off x="0" y="936"/>
                                    <a:ext cx="180" cy="156"/>
                                    <a:chOff x="0" y="0"/>
                                    <a:chExt cx="180" cy="156"/>
                                  </a:xfrm>
                                </wpg:grpSpPr>
                                <wps:wsp>
                                  <wps:cNvPr id="3648" name="直线 361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49" name="直线 361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53" name="组合 3612"/>
                                <wpg:cNvGrpSpPr/>
                                <wpg:grpSpPr>
                                  <a:xfrm>
                                    <a:off x="0" y="1248"/>
                                    <a:ext cx="180" cy="156"/>
                                    <a:chOff x="0" y="0"/>
                                    <a:chExt cx="180" cy="156"/>
                                  </a:xfrm>
                                </wpg:grpSpPr>
                                <wps:wsp>
                                  <wps:cNvPr id="3651" name="直线 361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52" name="直线 361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3670" name="组合 3615"/>
                              <wpg:cNvGrpSpPr/>
                              <wpg:grpSpPr>
                                <a:xfrm>
                                  <a:off x="1080" y="0"/>
                                  <a:ext cx="180" cy="1404"/>
                                  <a:chOff x="0" y="0"/>
                                  <a:chExt cx="180" cy="1404"/>
                                </a:xfrm>
                              </wpg:grpSpPr>
                              <wpg:grpSp>
                                <wpg:cNvPr id="3657" name="组合 3616"/>
                                <wpg:cNvGrpSpPr/>
                                <wpg:grpSpPr>
                                  <a:xfrm>
                                    <a:off x="0" y="0"/>
                                    <a:ext cx="180" cy="156"/>
                                    <a:chOff x="0" y="0"/>
                                    <a:chExt cx="180" cy="156"/>
                                  </a:xfrm>
                                </wpg:grpSpPr>
                                <wps:wsp>
                                  <wps:cNvPr id="3655" name="直线 36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56" name="直线 36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60" name="组合 3619"/>
                                <wpg:cNvGrpSpPr/>
                                <wpg:grpSpPr>
                                  <a:xfrm>
                                    <a:off x="0" y="312"/>
                                    <a:ext cx="180" cy="156"/>
                                    <a:chOff x="0" y="0"/>
                                    <a:chExt cx="180" cy="156"/>
                                  </a:xfrm>
                                </wpg:grpSpPr>
                                <wps:wsp>
                                  <wps:cNvPr id="3658" name="直线 36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59" name="直线 36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63" name="组合 3622"/>
                                <wpg:cNvGrpSpPr/>
                                <wpg:grpSpPr>
                                  <a:xfrm>
                                    <a:off x="0" y="624"/>
                                    <a:ext cx="180" cy="156"/>
                                    <a:chOff x="0" y="0"/>
                                    <a:chExt cx="180" cy="156"/>
                                  </a:xfrm>
                                </wpg:grpSpPr>
                                <wps:wsp>
                                  <wps:cNvPr id="3661" name="直线 36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62" name="直线 36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66" name="组合 3625"/>
                                <wpg:cNvGrpSpPr/>
                                <wpg:grpSpPr>
                                  <a:xfrm>
                                    <a:off x="0" y="936"/>
                                    <a:ext cx="180" cy="156"/>
                                    <a:chOff x="0" y="0"/>
                                    <a:chExt cx="180" cy="156"/>
                                  </a:xfrm>
                                </wpg:grpSpPr>
                                <wps:wsp>
                                  <wps:cNvPr id="3664" name="直线 362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65" name="直线 362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3669" name="组合 3628"/>
                                <wpg:cNvGrpSpPr/>
                                <wpg:grpSpPr>
                                  <a:xfrm>
                                    <a:off x="0" y="1248"/>
                                    <a:ext cx="180" cy="156"/>
                                    <a:chOff x="0" y="0"/>
                                    <a:chExt cx="180" cy="156"/>
                                  </a:xfrm>
                                </wpg:grpSpPr>
                                <wps:wsp>
                                  <wps:cNvPr id="3667" name="直线 36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3668" name="直线 36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3671" name="自选图形 3631"/>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3566" o:spid="_x0000_s1026" o:spt="203" style="position:absolute;left:0pt;margin-left:8.55pt;margin-top:22.9pt;height:101.35pt;width:63pt;z-index:251731968;mso-width-relative:page;mso-height-relative:page;" coordsize="1260,2027" o:gfxdata="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">
                      <o:lock v:ext="edit" grouping="f" rotation="f" text="f" aspectratio="f"/>
                      <v:group id="组合 3567" o:spid="_x0000_s1026" o:spt="203" style="position:absolute;left:0;top:0;height:1404;width:180;" coordsize="180,1404" o:gfxdata="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vAzcAAAADdAAAADwAAAAAAAAABACAAAAAiAAAAZHJzL2Rvd25yZXYu&#10;eG1sUEsBAhQAFAAAAAgAh07iQDMvBZ47AAAAOQAAABUAAAAAAAAAAQAgAAAADwEAAGRycy9ncm91&#10;cHNoYXBleG1sLnhtbFBLBQYAAAAABgAGAGABAADMAwAAAAA=&#10;">
                        <o:lock v:ext="edit" grouping="f" rotation="f" text="f" aspectratio="f"/>
                        <v:group id="组合 3568" o:spid="_x0000_s1026" o:spt="203" style="position:absolute;left:0;top:0;height:156;width:180;" coordsize="180,156" o:gfxdata="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joO3MAAAADdAAAADwAAAAAAAAABACAAAAAiAAAAZHJzL2Rvd25yZXYu&#10;eG1sUEsBAhQAFAAAAAgAh07iQDMvBZ47AAAAOQAAABUAAAAAAAAAAQAgAAAADwEAAGRycy9ncm91&#10;cHNoYXBleG1sLnhtbFBLBQYAAAAABgAGAGABAADMAwAAAAA=&#10;">
                          <o:lock v:ext="edit" grouping="f" rotation="f" text="f" aspectratio="f"/>
                          <v:line id="直线 3569" o:spid="_x0000_s1026" o:spt="20" style="position:absolute;left:0;top:0;height:156;width:180;" filled="f" stroked="t" coordsize="21600,21600" o:gfxdata="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NKc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70" o:spid="_x0000_s1026" o:spt="20" style="position:absolute;left:0;top:0;flip:x;height:156;width:180;" filled="f" stroked="t" coordsize="21600,21600" o:gfxdata="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r1l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3571" o:spid="_x0000_s1026" o:spt="203" style="position:absolute;left:0;top:312;height:156;width:180;" coordsize="180,156" o:gfxdata="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lHCnC+AAAA3QAAAA8AAAAAAAAAAQAgAAAAIgAAAGRycy9kb3ducmV2Lnht&#10;bFBLAQIUABQAAAAIAIdO4kAzLwWeOwAAADkAAAAVAAAAAAAAAAEAIAAAAA0BAABkcnMvZ3JvdXBz&#10;aGFwZXhtbC54bWxQSwUGAAAAAAYABgBgAQAAygMAAAAA&#10;">
                          <o:lock v:ext="edit" grouping="f" rotation="f" text="f" aspectratio="f"/>
                          <v:line id="直线 3572" o:spid="_x0000_s1026" o:spt="20" style="position:absolute;left:0;top:0;height:156;width:180;" filled="f" stroked="t" coordsize="21600,21600" o:gfxdata="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Eqa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573" o:spid="_x0000_s1026" o:spt="20" style="position:absolute;left:0;top:0;flip:x;height:156;width:180;" filled="f" stroked="t" coordsize="21600,21600" o:gfxdata="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jpE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574" o:spid="_x0000_s1026" o:spt="203" style="position:absolute;left:0;top:624;height:156;width:180;" coordsize="180,156" o:gfxdata="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aukgS+AAAA3QAAAA8AAAAAAAAAAQAgAAAAIgAAAGRycy9kb3ducmV2Lnht&#10;bFBLAQIUABQAAAAIAIdO4kAzLwWeOwAAADkAAAAVAAAAAAAAAAEAIAAAAA0BAABkcnMvZ3JvdXBz&#10;aGFwZXhtbC54bWxQSwUGAAAAAAYABgBgAQAAygMAAAAA&#10;">
                          <o:lock v:ext="edit" grouping="f" rotation="f" text="f" aspectratio="f"/>
                          <v:line id="直线 3575" o:spid="_x0000_s1026" o:spt="20" style="position:absolute;left:0;top:0;height:156;width:180;" filled="f" stroked="t" coordsize="21600,21600" o:gfxdata="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WN9+/&#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576" o:spid="_x0000_s1026" o:spt="20" style="position:absolute;left:0;top:0;flip:x;height:156;width:180;" filled="f" stroked="t" coordsize="21600,21600" o:gfxdata="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So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577" o:spid="_x0000_s1026" o:spt="203" style="position:absolute;left:0;top:936;height:156;width:180;" coordsize="180,156" o:gfxdata="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rz2avAAAAN0AAAAPAAAAAAAAAAEAIAAAACIAAABkcnMvZG93bnJldi54bWxQ&#10;SwECFAAUAAAACACHTuJAMy8FnjsAAAA5AAAAFQAAAAAAAAABACAAAAALAQAAZHJzL2dyb3Vwc2hh&#10;cGV4bWwueG1sUEsFBgAAAAAGAAYAYAEAAMgDAAAAAA==&#10;">
                          <o:lock v:ext="edit" grouping="f" rotation="f" text="f" aspectratio="f"/>
                          <v:line id="直线 3578" o:spid="_x0000_s1026" o:spt="20" style="position:absolute;left:0;top:0;height:156;width:180;" filled="f" stroked="t" coordsize="21600,21600" o:gfxdata="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hlE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579" o:spid="_x0000_s1026" o:spt="20" style="position:absolute;left:0;top:0;flip:x;height:156;width:180;" filled="f" stroked="t" coordsize="21600,21600" o:gfxdata="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t1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580" o:spid="_x0000_s1026" o:spt="203" style="position:absolute;left:0;top:1248;height:156;width:180;" coordsize="180,156" o:gfxdata="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f5Xrq+AAAA3QAAAA8AAAAAAAAAAQAgAAAAIgAAAGRycy9kb3ducmV2Lnht&#10;bFBLAQIUABQAAAAIAIdO4kAzLwWeOwAAADkAAAAVAAAAAAAAAAEAIAAAAA0BAABkcnMvZ3JvdXBz&#10;aGFwZXhtbC54bWxQSwUGAAAAAAYABgBgAQAAygMAAAAA&#10;">
                          <o:lock v:ext="edit" grouping="f" rotation="f" text="f" aspectratio="f"/>
                          <v:line id="直线 3581" o:spid="_x0000_s1026" o:spt="20" style="position:absolute;left:0;top:0;height:156;width:180;" filled="f" stroked="t" coordsize="21600,21600" o:gfxdata="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gA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82" o:spid="_x0000_s1026" o:spt="20" style="position:absolute;left:0;top:0;flip:x;height:156;width:180;" filled="f" stroked="t" coordsize="21600,21600" o:gfxdata="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aIY0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id="组合 3583" o:spid="_x0000_s1026" o:spt="203" style="position:absolute;left:360;top:0;height:1404;width:180;" coordsize="180,1404" o:gfxdata="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xph+r0AAADdAAAADwAAAAAAAAABACAAAAAiAAAAZHJzL2Rvd25yZXYueG1s&#10;UEsBAhQAFAAAAAgAh07iQDMvBZ47AAAAOQAAABUAAAAAAAAAAQAgAAAADAEAAGRycy9ncm91cHNo&#10;YXBleG1sLnhtbFBLBQYAAAAABgAGAGABAADJAwAAAAA=&#10;">
                        <o:lock v:ext="edit" grouping="f" rotation="f" text="f" aspectratio="f"/>
                        <v:group id="组合 3584" o:spid="_x0000_s1026" o:spt="203" style="position:absolute;left:0;top:0;height:156;width:180;" coordsize="180,156" o:gfxdata="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CWLm+AAAA3QAAAA8AAAAAAAAAAQAgAAAAIgAAAGRycy9kb3ducmV2Lnht&#10;bFBLAQIUABQAAAAIAIdO4kAzLwWeOwAAADkAAAAVAAAAAAAAAAEAIAAAAA0BAABkcnMvZ3JvdXBz&#10;aGFwZXhtbC54bWxQSwUGAAAAAAYABgBgAQAAygMAAAAA&#10;">
                          <o:lock v:ext="edit" grouping="f" rotation="f" text="f" aspectratio="f"/>
                          <v:line id="直线 3585" o:spid="_x0000_s1026" o:spt="20" style="position:absolute;left:0;top:0;height:156;width:180;" filled="f" stroked="t" coordsize="21600,21600" o:gfxdata="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r9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586" o:spid="_x0000_s1026" o:spt="20" style="position:absolute;left:0;top:0;flip:x;height:156;width:180;" filled="f" stroked="t" coordsize="21600,21600" o:gfxdata="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TgD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587" o:spid="_x0000_s1026" o:spt="203" style="position:absolute;left:0;top:312;height:156;width:180;" coordsize="180,156" o:gfxdata="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sP3J70AAADdAAAADwAAAAAAAAABACAAAAAiAAAAZHJzL2Rvd25yZXYueG1s&#10;UEsBAhQAFAAAAAgAh07iQDMvBZ47AAAAOQAAABUAAAAAAAAAAQAgAAAADAEAAGRycy9ncm91cHNo&#10;YXBleG1sLnhtbFBLBQYAAAAABgAGAGABAADJAwAAAAA=&#10;">
                          <o:lock v:ext="edit" grouping="f" rotation="f" text="f" aspectratio="f"/>
                          <v:line id="直线 3588" o:spid="_x0000_s1026" o:spt="20" style="position:absolute;left:0;top:0;height:156;width:180;" filled="f" stroked="t" coordsize="21600,21600" o:gfxdata="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zV7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89" o:spid="_x0000_s1026" o:spt="20" style="position:absolute;left:0;top:0;flip:x;height:156;width:180;" filled="f" stroked="t" coordsize="21600,21600" o:gfxdata="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Ee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590" o:spid="_x0000_s1026" o:spt="203" style="position:absolute;left:0;top:624;height:156;width:180;" coordsize="180,156" o:gfxdata="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iDIZ8AAAADdAAAADwAAAAAAAAABACAAAAAiAAAAZHJzL2Rvd25yZXYu&#10;eG1sUEsBAhQAFAAAAAgAh07iQDMvBZ47AAAAOQAAABUAAAAAAAAAAQAgAAAADwEAAGRycy9ncm91&#10;cHNoYXBleG1sLnhtbFBLBQYAAAAABgAGAGABAADMAwAAAAA=&#10;">
                          <o:lock v:ext="edit" grouping="f" rotation="f" text="f" aspectratio="f"/>
                          <v:line id="直线 3591" o:spid="_x0000_s1026" o:spt="20" style="position:absolute;left:0;top:0;height:156;width:180;" filled="f" stroked="t" coordsize="21600,21600" o:gfxdata="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Usq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92" o:spid="_x0000_s1026" o:spt="20" style="position:absolute;left:0;top:0;flip:x;height:156;width:180;" filled="f" stroked="t" coordsize="21600,21600" o:gfxdata="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RD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3593" o:spid="_x0000_s1026" o:spt="203" style="position:absolute;left:0;top:936;height:156;width:180;" coordsize="180,156" o:gfxdata="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V2v/vwAAAN0AAAAPAAAAAAAAAAEAIAAAACIAAABkcnMvZG93bnJldi54&#10;bWxQSwECFAAUAAAACACHTuJAMy8FnjsAAAA5AAAAFQAAAAAAAAABACAAAAAOAQAAZHJzL2dyb3Vw&#10;c2hhcGV4bWwueG1sUEsFBgAAAAAGAAYAYAEAAMsDAAAAAA==&#10;">
                          <o:lock v:ext="edit" grouping="f" rotation="f" text="f" aspectratio="f"/>
                          <v:line id="直线 3594" o:spid="_x0000_s1026" o:spt="20" style="position:absolute;left:0;top:0;height:156;width:180;" filled="f" stroked="t" coordsize="21600,21600" o:gfxdata="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J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595" o:spid="_x0000_s1026" o:spt="20" style="position:absolute;left:0;top:0;flip:x;height:156;width:180;" filled="f" stroked="t" coordsize="21600,21600" o:gfxdata="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OO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596" o:spid="_x0000_s1026" o:spt="203" style="position:absolute;left:0;top:1248;height:156;width:180;" coordsize="180,156" o:gfxdata="UEsDBAoAAAAAAIdO4kAAAAAAAAAAAAAAAAAEAAAAZHJzL1BLAwQUAAAACACHTuJA0oX1iL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hfWIvwAAAN0AAAAPAAAAAAAAAAEAIAAAACIAAABkcnMvZG93bnJldi54&#10;bWxQSwECFAAUAAAACACHTuJAMy8FnjsAAAA5AAAAFQAAAAAAAAABACAAAAAOAQAAZHJzL2dyb3Vw&#10;c2hhcGV4bWwueG1sUEsFBgAAAAAGAAYAYAEAAMsDAAAAAA==&#10;">
                          <o:lock v:ext="edit" grouping="f" rotation="f" text="f" aspectratio="f"/>
                          <v:line id="直线 3597" o:spid="_x0000_s1026" o:spt="20" style="position:absolute;left:0;top:0;height:156;width:180;" filled="f" stroked="t" coordsize="21600,21600" o:gfxdata="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lZ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98" o:spid="_x0000_s1026" o:spt="20" style="position:absolute;left:0;top:0;flip:x;height:156;width:180;" filled="f" stroked="t" coordsize="21600,21600" o:gfxdata="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ULQ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3599" o:spid="_x0000_s1026" o:spt="203" style="position:absolute;left:720;top:0;height:1404;width:180;" coordsize="180,1404" o:gfxdata="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Ijl/BAAAA3QAAAA8AAAAAAAAAAQAgAAAAIgAAAGRycy9kb3ducmV2&#10;LnhtbFBLAQIUABQAAAAIAIdO4kAzLwWeOwAAADkAAAAVAAAAAAAAAAEAIAAAABABAABkcnMvZ3Jv&#10;dXBzaGFwZXhtbC54bWxQSwUGAAAAAAYABgBgAQAAzQMAAAAA&#10;">
                        <o:lock v:ext="edit" grouping="f" rotation="f" text="f" aspectratio="f"/>
                        <v:group id="组合 3600" o:spid="_x0000_s1026" o:spt="203" style="position:absolute;left:0;top:0;height:156;width:180;" coordsize="180,156" o:gfxdata="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ia7GsAAAADdAAAADwAAAAAAAAABACAAAAAiAAAAZHJzL2Rvd25yZXYu&#10;eG1sUEsBAhQAFAAAAAgAh07iQDMvBZ47AAAAOQAAABUAAAAAAAAAAQAgAAAADwEAAGRycy9ncm91&#10;cHNoYXBleG1sLnhtbFBLBQYAAAAABgAGAGABAADMAwAAAAA=&#10;">
                          <o:lock v:ext="edit" grouping="f" rotation="f" text="f" aspectratio="f"/>
                          <v:line id="直线 3601" o:spid="_x0000_s1026" o:spt="20" style="position:absolute;left:0;top:0;height:156;width:180;" filled="f" stroked="t" coordsize="21600,21600" o:gfxdata="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i1x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602" o:spid="_x0000_s1026" o:spt="20" style="position:absolute;left:0;top:0;flip:x;height:156;width:180;" filled="f" stroked="t" coordsize="21600,21600" o:gfxdata="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3Y5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3603" o:spid="_x0000_s1026" o:spt="203" style="position:absolute;left:0;top:312;height:156;width:180;" coordsize="180,156" o:gfxdata="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URiCvwAAAN0AAAAPAAAAAAAAAAEAIAAAACIAAABkcnMvZG93bnJldi54&#10;bWxQSwECFAAUAAAACACHTuJAMy8FnjsAAAA5AAAAFQAAAAAAAAABACAAAAAOAQAAZHJzL2dyb3Vw&#10;c2hhcGV4bWwueG1sUEsFBgAAAAAGAAYAYAEAAMsDAAAAAA==&#10;">
                          <o:lock v:ext="edit" grouping="f" rotation="f" text="f" aspectratio="f"/>
                          <v:line id="直线 3604" o:spid="_x0000_s1026" o:spt="20" style="position:absolute;left:0;top:0;height:156;width:180;" filled="f" stroked="t" coordsize="21600,21600" o:gfxdata="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b1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605" o:spid="_x0000_s1026" o:spt="20" style="position:absolute;left:0;top:0;flip:x;height:156;width:180;" filled="f" stroked="t" coordsize="21600,21600" o:gfxdata="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l/e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606" o:spid="_x0000_s1026" o:spt="203" style="position:absolute;left:0;top:624;height:156;width:180;" coordsize="180,156" o:gfxdata="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DhvXBAAAA3QAAAA8AAAAAAAAAAQAgAAAAIgAAAGRycy9kb3ducmV2&#10;LnhtbFBLAQIUABQAAAAIAIdO4kAzLwWeOwAAADkAAAAVAAAAAAAAAAEAIAAAABABAABkcnMvZ3Jv&#10;dXBzaGFwZXhtbC54bWxQSwUGAAAAAAYABgBgAQAAzQMAAAAA&#10;">
                          <o:lock v:ext="edit" grouping="f" rotation="f" text="f" aspectratio="f"/>
                          <v:line id="直线 3607" o:spid="_x0000_s1026" o:spt="20" style="position:absolute;left:0;top:0;height:156;width:180;" filled="f" stroked="t" coordsize="21600,21600" o:gfxdata="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CU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608" o:spid="_x0000_s1026" o:spt="20" style="position:absolute;left:0;top:0;flip:x;height:156;width:180;" filled="f" stroked="t" coordsize="21600,21600" o:gfxdata="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Je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609" o:spid="_x0000_s1026" o:spt="203" style="position:absolute;left:0;top:936;height:156;width:180;" coordsize="180,156" o:gfxdata="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LOIXL0AAADdAAAADwAAAAAAAAABACAAAAAiAAAAZHJzL2Rvd25yZXYueG1s&#10;UEsBAhQAFAAAAAgAh07iQDMvBZ47AAAAOQAAABUAAAAAAAAAAQAgAAAADAEAAGRycy9ncm91cHNo&#10;YXBleG1sLnhtbFBLBQYAAAAABgAGAGABAADJAwAAAAA=&#10;">
                          <o:lock v:ext="edit" grouping="f" rotation="f" text="f" aspectratio="f"/>
                          <v:line id="直线 3610" o:spid="_x0000_s1026" o:spt="20" style="position:absolute;left:0;top:0;height:156;width:180;" filled="f" stroked="t" coordsize="21600,21600" o:gfxdata="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q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611" o:spid="_x0000_s1026" o:spt="20" style="position:absolute;left:0;top:0;flip:x;height:156;width:180;" filled="f" stroked="t" coordsize="21600,21600" o:gfxdata="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Nyg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612" o:spid="_x0000_s1026" o:spt="203" style="position:absolute;left:0;top:1248;height:156;width:180;" coordsize="180,156" o:gfxdata="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YRYrvwAAAN0AAAAPAAAAAAAAAAEAIAAAACIAAABkcnMvZG93bnJldi54&#10;bWxQSwECFAAUAAAACACHTuJAMy8FnjsAAAA5AAAAFQAAAAAAAAABACAAAAAOAQAAZHJzL2dyb3Vw&#10;c2hhcGV4bWwueG1sUEsFBgAAAAAGAAYAYAEAAMsDAAAAAA==&#10;">
                          <o:lock v:ext="edit" grouping="f" rotation="f" text="f" aspectratio="f"/>
                          <v:line id="直线 3613" o:spid="_x0000_s1026" o:spt="20" style="position:absolute;left:0;top:0;height:156;width:180;" filled="f" stroked="t" coordsize="21600,21600" o:gfxdata="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IrX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614" o:spid="_x0000_s1026" o:spt="20" style="position:absolute;left:0;top:0;flip:x;height:156;width:180;" filled="f" stroked="t" coordsize="21600,21600" o:gfxdata="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zq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3615" o:spid="_x0000_s1026" o:spt="203" style="position:absolute;left:1080;top:0;height:1404;width:180;" coordsize="180,1404" o:gfxdata="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wbUPL0AAADdAAAADwAAAAAAAAABACAAAAAiAAAAZHJzL2Rvd25yZXYueG1s&#10;UEsBAhQAFAAAAAgAh07iQDMvBZ47AAAAOQAAABUAAAAAAAAAAQAgAAAADAEAAGRycy9ncm91cHNo&#10;YXBleG1sLnhtbFBLBQYAAAAABgAGAGABAADJAwAAAAA=&#10;">
                        <o:lock v:ext="edit" grouping="f" rotation="f" text="f" aspectratio="f"/>
                        <v:group id="组合 3616" o:spid="_x0000_s1026" o:spt="203" style="position:absolute;left:0;top:0;height:156;width:180;" coordsize="180,156" o:gfxdata="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9aECjBAAAA3QAAAA8AAAAAAAAAAQAgAAAAIgAAAGRycy9kb3ducmV2&#10;LnhtbFBLAQIUABQAAAAIAIdO4kAzLwWeOwAAADkAAAAVAAAAAAAAAAEAIAAAABABAABkcnMvZ3Jv&#10;dXBzaGFwZXhtbC54bWxQSwUGAAAAAAYABgBgAQAAzQMAAAAA&#10;">
                          <o:lock v:ext="edit" grouping="f" rotation="f" text="f" aspectratio="f"/>
                          <v:line id="直线 3617" o:spid="_x0000_s1026" o:spt="20" style="position:absolute;left:0;top:0;height:156;width:180;" filled="f" stroked="t" coordsize="21600,21600" o:gfxdata="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Zs/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618" o:spid="_x0000_s1026" o:spt="20" style="position:absolute;left:0;top:0;flip:x;height:156;width:180;" filled="f" stroked="t" coordsize="21600,21600" o:gfxdata="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vI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619" o:spid="_x0000_s1026" o:spt="203" style="position:absolute;left:0;top:312;height:156;width:180;" coordsize="180,156" o:gfxdata="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30LhvAAAAN0AAAAPAAAAAAAAAAEAIAAAACIAAABkcnMvZG93bnJldi54bWxQ&#10;SwECFAAUAAAACACHTuJAMy8FnjsAAAA5AAAAFQAAAAAAAAABACAAAAALAQAAZHJzL2dyb3Vwc2hh&#10;cGV4bWwueG1sUEsFBgAAAAAGAAYAYAEAAMgDAAAAAA==&#10;">
                          <o:lock v:ext="edit" grouping="f" rotation="f" text="f" aspectratio="f"/>
                          <v:line id="直线 3620" o:spid="_x0000_s1026" o:spt="20" style="position:absolute;left:0;top:0;height:156;width:180;" filled="f" stroked="t" coordsize="21600,21600" o:gfxdata="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Bx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621" o:spid="_x0000_s1026" o:spt="20" style="position:absolute;left:0;top:0;flip:x;height:156;width:180;" filled="f" stroked="t" coordsize="21600,21600" o:gfxdata="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UXN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3622" o:spid="_x0000_s1026" o:spt="203" style="position:absolute;left:0;top:624;height:156;width:180;" coordsize="180,156" o:gfxdata="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dyWvwAAAN0AAAAPAAAAAAAAAAEAIAAAACIAAABkcnMvZG93bnJldi54&#10;bWxQSwECFAAUAAAACACHTuJAMy8FnjsAAAA5AAAAFQAAAAAAAAABACAAAAAOAQAAZHJzL2dyb3Vw&#10;c2hhcGV4bWwueG1sUEsFBgAAAAAGAAYAYAEAAMsDAAAAAA==&#10;">
                          <o:lock v:ext="edit" grouping="f" rotation="f" text="f" aspectratio="f"/>
                          <v:line id="直线 3623" o:spid="_x0000_s1026" o:spt="20" style="position:absolute;left:0;top:0;height:156;width:180;" filled="f" stroked="t" coordsize="21600,21600" o:gfxdata="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Of0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624" o:spid="_x0000_s1026" o:spt="20" style="position:absolute;left:0;top:0;flip:x;height:156;width:180;" filled="f" stroked="t" coordsize="21600,21600" o:gfxdata="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wE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625" o:spid="_x0000_s1026" o:spt="203" style="position:absolute;left:0;top:936;height:156;width:180;" coordsize="180,156" o:gfxdata="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en8OvwAAAN0AAAAPAAAAAAAAAAEAIAAAACIAAABkcnMvZG93bnJldi54&#10;bWxQSwECFAAUAAAACACHTuJAMy8FnjsAAAA5AAAAFQAAAAAAAAABACAAAAAOAQAAZHJzL2dyb3Vw&#10;c2hhcGV4bWwueG1sUEsFBgAAAAAGAAYAYAEAAMsDAAAAAA==&#10;">
                          <o:lock v:ext="edit" grouping="f" rotation="f" text="f" aspectratio="f"/>
                          <v:line id="直线 3626" o:spid="_x0000_s1026" o:spt="20" style="position:absolute;left:0;top:0;height:156;width:180;" filled="f" stroked="t" coordsize="21600,21600" o:gfxdata="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nc1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627" o:spid="_x0000_s1026" o:spt="20" style="position:absolute;left:0;top:0;flip:x;height:156;width:180;" filled="f" stroked="t" coordsize="21600,21600" o:gfxdata="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Wc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628" o:spid="_x0000_s1026" o:spt="203" style="position:absolute;left:0;top:1248;height:156;width:180;" coordsize="180,156" o:gfxdata="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XrfMAAAADdAAAADwAAAAAAAAABACAAAAAiAAAAZHJzL2Rvd25yZXYu&#10;eG1sUEsBAhQAFAAAAAgAh07iQDMvBZ47AAAAOQAAABUAAAAAAAAAAQAgAAAADwEAAGRycy9ncm91&#10;cHNoYXBleG1sLnhtbFBLBQYAAAAABgAGAGABAADMAwAAAAA=&#10;">
                          <o:lock v:ext="edit" grouping="f" rotation="f" text="f" aspectratio="f"/>
                          <v:line id="直线 3629" o:spid="_x0000_s1026" o:spt="20" style="position:absolute;left:0;top:0;height:156;width:180;" filled="f" stroked="t" coordsize="21600,21600" o:gfxdata="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60K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630" o:spid="_x0000_s1026" o:spt="20" style="position:absolute;left:0;top:0;flip:x;height:156;width:180;" filled="f" stroked="t" coordsize="21600,21600" o:gfxdata="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0M/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shape id="自选图形 3631" o:spid="_x0000_s1026" o:spt="5" type="#_x0000_t5" style="position:absolute;left:528;top:1871;height:156;width:180;" fillcolor="#000000" filled="t" stroked="t" coordsize="21600,21600" o:gfxdata="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upk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r>
              <w:rPr>
                <w:rFonts w:hint="eastAsia" w:ascii="宋体" w:hAnsi="宋体"/>
              </w:rPr>
              <w:t>组织：</w:t>
            </w:r>
            <w:r>
              <w:rPr>
                <w:rFonts w:hint="eastAsia" w:ascii="宋体" w:hAnsi="宋体"/>
                <w:sz w:val="20"/>
                <w:lang/>
              </w:rPr>
              <w:t>成四路纵队集合</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32992" behindDoc="0" locked="0" layoutInCell="1" allowOverlap="1">
                      <wp:simplePos x="0" y="0"/>
                      <wp:positionH relativeFrom="column">
                        <wp:posOffset>52070</wp:posOffset>
                      </wp:positionH>
                      <wp:positionV relativeFrom="paragraph">
                        <wp:posOffset>786130</wp:posOffset>
                      </wp:positionV>
                      <wp:extent cx="1027430" cy="495300"/>
                      <wp:effectExtent l="0" t="4445" r="15240" b="3175"/>
                      <wp:wrapNone/>
                      <wp:docPr id="3699" name="组合 3632"/>
                      <wp:cNvGraphicFramePr/>
                      <a:graphic xmlns:a="http://schemas.openxmlformats.org/drawingml/2006/main">
                        <a:graphicData uri="http://schemas.microsoft.com/office/word/2010/wordprocessingGroup">
                          <wpg:wgp>
                            <wpg:cNvGrpSpPr/>
                            <wpg:grpSpPr>
                              <a:xfrm>
                                <a:off x="0" y="0"/>
                                <a:ext cx="1027430" cy="495300"/>
                                <a:chOff x="0" y="0"/>
                                <a:chExt cx="1618" cy="780"/>
                              </a:xfrm>
                            </wpg:grpSpPr>
                            <wps:wsp>
                              <wps:cNvPr id="3673" name="未知"/>
                              <wps:cNvSpPr/>
                              <wps:spPr>
                                <a:xfrm>
                                  <a:off x="1094" y="261"/>
                                  <a:ext cx="75" cy="120"/>
                                </a:xfrm>
                                <a:custGeom>
                                  <a:avLst/>
                                  <a:gdLst/>
                                  <a:ahLst/>
                                  <a:cxnLst/>
                                  <a:pathLst>
                                    <a:path w="75" h="120">
                                      <a:moveTo>
                                        <a:pt x="0" y="0"/>
                                      </a:moveTo>
                                      <a:lnTo>
                                        <a:pt x="75" y="120"/>
                                      </a:lnTo>
                                    </a:path>
                                  </a:pathLst>
                                </a:custGeom>
                                <a:noFill/>
                                <a:ln w="9525" cap="flat" cmpd="sng">
                                  <a:solidFill>
                                    <a:srgbClr val="99CC00"/>
                                  </a:solidFill>
                                  <a:prstDash val="solid"/>
                                  <a:headEnd type="none" w="med" len="med"/>
                                  <a:tailEnd type="none" w="med" len="med"/>
                                </a:ln>
                              </wps:spPr>
                              <wps:bodyPr wrap="square" upright="1"/>
                            </wps:wsp>
                            <wps:wsp>
                              <wps:cNvPr id="3674" name="未知"/>
                              <wps:cNvSpPr/>
                              <wps:spPr>
                                <a:xfrm>
                                  <a:off x="1079" y="156"/>
                                  <a:ext cx="1" cy="255"/>
                                </a:xfrm>
                                <a:custGeom>
                                  <a:avLst/>
                                  <a:gdLst/>
                                  <a:ahLst/>
                                  <a:cxnLst/>
                                  <a:pathLst>
                                    <a:path w="1" h="255">
                                      <a:moveTo>
                                        <a:pt x="0" y="0"/>
                                      </a:moveTo>
                                      <a:lnTo>
                                        <a:pt x="0" y="255"/>
                                      </a:lnTo>
                                    </a:path>
                                  </a:pathLst>
                                </a:custGeom>
                                <a:noFill/>
                                <a:ln w="9525" cap="flat" cmpd="sng">
                                  <a:solidFill>
                                    <a:srgbClr val="99CC00"/>
                                  </a:solidFill>
                                  <a:prstDash val="solid"/>
                                  <a:headEnd type="none" w="med" len="med"/>
                                  <a:tailEnd type="none" w="med" len="med"/>
                                </a:ln>
                              </wps:spPr>
                              <wps:bodyPr wrap="square" upright="1"/>
                            </wps:wsp>
                            <wpg:grpSp>
                              <wpg:cNvPr id="3698" name="组合 3635"/>
                              <wpg:cNvGrpSpPr/>
                              <wpg:grpSpPr>
                                <a:xfrm>
                                  <a:off x="0" y="0"/>
                                  <a:ext cx="1618" cy="780"/>
                                  <a:chOff x="0" y="0"/>
                                  <a:chExt cx="1618" cy="780"/>
                                </a:xfrm>
                              </wpg:grpSpPr>
                              <wpg:grpSp>
                                <wpg:cNvPr id="3677" name="组合 3636"/>
                                <wpg:cNvGrpSpPr/>
                                <wpg:grpSpPr>
                                  <a:xfrm>
                                    <a:off x="449" y="0"/>
                                    <a:ext cx="269" cy="780"/>
                                    <a:chOff x="0" y="0"/>
                                    <a:chExt cx="269" cy="780"/>
                                  </a:xfrm>
                                </wpg:grpSpPr>
                                <wps:wsp>
                                  <wps:cNvPr id="3675" name="椭圆 3637"/>
                                  <wps:cNvSpPr/>
                                  <wps:spPr>
                                    <a:xfrm>
                                      <a:off x="89" y="0"/>
                                      <a:ext cx="180" cy="156"/>
                                    </a:xfrm>
                                    <a:prstGeom prst="ellipse">
                                      <a:avLst/>
                                    </a:prstGeom>
                                    <a:solidFill>
                                      <a:srgbClr val="FFFFFF"/>
                                    </a:solidFill>
                                    <a:ln w="9525" cap="flat" cmpd="sng">
                                      <a:solidFill>
                                        <a:srgbClr val="99CC00"/>
                                      </a:solidFill>
                                      <a:prstDash val="solid"/>
                                      <a:headEnd type="none" w="med" len="med"/>
                                      <a:tailEnd type="none" w="med" len="med"/>
                                    </a:ln>
                                  </wps:spPr>
                                  <wps:bodyPr wrap="square" upright="1"/>
                                </wps:wsp>
                                <wps:wsp>
                                  <wps:cNvPr id="3676" name="未知"/>
                                  <wps:cNvSpPr/>
                                  <wps:spPr>
                                    <a:xfrm flipH="1">
                                      <a:off x="0" y="156"/>
                                      <a:ext cx="179" cy="624"/>
                                    </a:xfrm>
                                    <a:custGeom>
                                      <a:avLst/>
                                      <a:gdLst/>
                                      <a:ahLst/>
                                      <a:cxnLst/>
                                      <a:pathLst>
                                        <a:path w="1" h="270">
                                          <a:moveTo>
                                            <a:pt x="0" y="0"/>
                                          </a:moveTo>
                                          <a:lnTo>
                                            <a:pt x="0" y="270"/>
                                          </a:lnTo>
                                        </a:path>
                                      </a:pathLst>
                                    </a:custGeom>
                                    <a:noFill/>
                                    <a:ln w="9525" cap="flat" cmpd="sng">
                                      <a:solidFill>
                                        <a:srgbClr val="99CC00"/>
                                      </a:solidFill>
                                      <a:prstDash val="solid"/>
                                      <a:headEnd type="none" w="med" len="med"/>
                                      <a:tailEnd type="none" w="med" len="med"/>
                                    </a:ln>
                                  </wps:spPr>
                                  <wps:bodyPr wrap="square" upright="1"/>
                                </wps:wsp>
                              </wpg:grpSp>
                              <wpg:grpSp>
                                <wpg:cNvPr id="3697" name="组合 3639"/>
                                <wpg:cNvGrpSpPr/>
                                <wpg:grpSpPr>
                                  <a:xfrm>
                                    <a:off x="0" y="0"/>
                                    <a:ext cx="1618" cy="780"/>
                                    <a:chOff x="0" y="0"/>
                                    <a:chExt cx="1618" cy="780"/>
                                  </a:xfrm>
                                </wpg:grpSpPr>
                                <wpg:grpSp>
                                  <wpg:cNvPr id="3683" name="组合 3640"/>
                                  <wpg:cNvGrpSpPr/>
                                  <wpg:grpSpPr>
                                    <a:xfrm>
                                      <a:off x="0" y="0"/>
                                      <a:ext cx="269" cy="780"/>
                                      <a:chOff x="0" y="0"/>
                                      <a:chExt cx="269" cy="780"/>
                                    </a:xfrm>
                                  </wpg:grpSpPr>
                                  <wpg:grpSp>
                                    <wpg:cNvPr id="3680" name="组合 3641"/>
                                    <wpg:cNvGrpSpPr/>
                                    <wpg:grpSpPr>
                                      <a:xfrm>
                                        <a:off x="0" y="0"/>
                                        <a:ext cx="269" cy="780"/>
                                        <a:chOff x="0" y="0"/>
                                        <a:chExt cx="269" cy="780"/>
                                      </a:xfrm>
                                    </wpg:grpSpPr>
                                    <wps:wsp>
                                      <wps:cNvPr id="3678" name="椭圆 3642"/>
                                      <wps:cNvSpPr/>
                                      <wps:spPr>
                                        <a:xfrm>
                                          <a:off x="89" y="0"/>
                                          <a:ext cx="180" cy="156"/>
                                        </a:xfrm>
                                        <a:prstGeom prst="ellipse">
                                          <a:avLst/>
                                        </a:prstGeom>
                                        <a:solidFill>
                                          <a:srgbClr val="FFFFFF"/>
                                        </a:solidFill>
                                        <a:ln w="9525" cap="flat" cmpd="sng">
                                          <a:solidFill>
                                            <a:srgbClr val="99CC00"/>
                                          </a:solidFill>
                                          <a:prstDash val="solid"/>
                                          <a:headEnd type="none" w="med" len="med"/>
                                          <a:tailEnd type="none" w="med" len="med"/>
                                        </a:ln>
                                      </wps:spPr>
                                      <wps:bodyPr wrap="square" upright="1"/>
                                    </wps:wsp>
                                    <wps:wsp>
                                      <wps:cNvPr id="3679" name="未知"/>
                                      <wps:cNvSpPr/>
                                      <wps:spPr>
                                        <a:xfrm flipH="1">
                                          <a:off x="0" y="156"/>
                                          <a:ext cx="179" cy="624"/>
                                        </a:xfrm>
                                        <a:custGeom>
                                          <a:avLst/>
                                          <a:gdLst/>
                                          <a:ahLst/>
                                          <a:cxnLst/>
                                          <a:pathLst>
                                            <a:path w="1" h="270">
                                              <a:moveTo>
                                                <a:pt x="0" y="0"/>
                                              </a:moveTo>
                                              <a:lnTo>
                                                <a:pt x="0" y="270"/>
                                              </a:lnTo>
                                            </a:path>
                                          </a:pathLst>
                                        </a:custGeom>
                                        <a:noFill/>
                                        <a:ln w="9525" cap="flat" cmpd="sng">
                                          <a:solidFill>
                                            <a:srgbClr val="99CC00"/>
                                          </a:solidFill>
                                          <a:prstDash val="solid"/>
                                          <a:headEnd type="none" w="med" len="med"/>
                                          <a:tailEnd type="none" w="med" len="med"/>
                                        </a:ln>
                                      </wps:spPr>
                                      <wps:bodyPr wrap="square" upright="1"/>
                                    </wps:wsp>
                                  </wpg:grpSp>
                                  <wps:wsp>
                                    <wps:cNvPr id="3681" name="直线 3644"/>
                                    <wps:cNvSpPr/>
                                    <wps:spPr>
                                      <a:xfrm>
                                        <a:off x="89" y="312"/>
                                        <a:ext cx="0" cy="156"/>
                                      </a:xfrm>
                                      <a:prstGeom prst="line">
                                        <a:avLst/>
                                      </a:prstGeom>
                                      <a:ln w="9525" cap="flat" cmpd="sng">
                                        <a:solidFill>
                                          <a:srgbClr val="99CC00"/>
                                        </a:solidFill>
                                        <a:prstDash val="solid"/>
                                        <a:headEnd type="none" w="med" len="med"/>
                                        <a:tailEnd type="none" w="med" len="med"/>
                                      </a:ln>
                                    </wps:spPr>
                                    <wps:bodyPr upright="1"/>
                                  </wps:wsp>
                                  <wps:wsp>
                                    <wps:cNvPr id="3682" name="直线 3645"/>
                                    <wps:cNvSpPr/>
                                    <wps:spPr>
                                      <a:xfrm>
                                        <a:off x="269" y="312"/>
                                        <a:ext cx="0" cy="156"/>
                                      </a:xfrm>
                                      <a:prstGeom prst="line">
                                        <a:avLst/>
                                      </a:prstGeom>
                                      <a:ln w="9525" cap="flat" cmpd="sng">
                                        <a:solidFill>
                                          <a:srgbClr val="99CC00"/>
                                        </a:solidFill>
                                        <a:prstDash val="solid"/>
                                        <a:headEnd type="none" w="med" len="med"/>
                                        <a:tailEnd type="none" w="med" len="med"/>
                                      </a:ln>
                                    </wps:spPr>
                                    <wps:bodyPr upright="1"/>
                                  </wps:wsp>
                                </wpg:grpSp>
                                <wpg:grpSp>
                                  <wpg:cNvPr id="3689" name="组合 3646"/>
                                  <wpg:cNvGrpSpPr/>
                                  <wpg:grpSpPr>
                                    <a:xfrm>
                                      <a:off x="1349" y="0"/>
                                      <a:ext cx="269" cy="780"/>
                                      <a:chOff x="0" y="0"/>
                                      <a:chExt cx="269" cy="780"/>
                                    </a:xfrm>
                                  </wpg:grpSpPr>
                                  <wpg:grpSp>
                                    <wpg:cNvPr id="3686" name="组合 3647"/>
                                    <wpg:cNvGrpSpPr/>
                                    <wpg:grpSpPr>
                                      <a:xfrm>
                                        <a:off x="0" y="0"/>
                                        <a:ext cx="269" cy="780"/>
                                        <a:chOff x="0" y="0"/>
                                        <a:chExt cx="269" cy="780"/>
                                      </a:xfrm>
                                    </wpg:grpSpPr>
                                    <wps:wsp>
                                      <wps:cNvPr id="3684" name="椭圆 3648"/>
                                      <wps:cNvSpPr/>
                                      <wps:spPr>
                                        <a:xfrm>
                                          <a:off x="89" y="0"/>
                                          <a:ext cx="180" cy="156"/>
                                        </a:xfrm>
                                        <a:prstGeom prst="ellipse">
                                          <a:avLst/>
                                        </a:prstGeom>
                                        <a:solidFill>
                                          <a:srgbClr val="FFFFFF"/>
                                        </a:solidFill>
                                        <a:ln w="9525" cap="flat" cmpd="sng">
                                          <a:solidFill>
                                            <a:srgbClr val="99CC00"/>
                                          </a:solidFill>
                                          <a:prstDash val="solid"/>
                                          <a:headEnd type="none" w="med" len="med"/>
                                          <a:tailEnd type="none" w="med" len="med"/>
                                        </a:ln>
                                      </wps:spPr>
                                      <wps:bodyPr wrap="square" upright="1"/>
                                    </wps:wsp>
                                    <wps:wsp>
                                      <wps:cNvPr id="3685" name="未知"/>
                                      <wps:cNvSpPr/>
                                      <wps:spPr>
                                        <a:xfrm flipH="1">
                                          <a:off x="0" y="156"/>
                                          <a:ext cx="179" cy="624"/>
                                        </a:xfrm>
                                        <a:custGeom>
                                          <a:avLst/>
                                          <a:gdLst/>
                                          <a:ahLst/>
                                          <a:cxnLst/>
                                          <a:pathLst>
                                            <a:path w="1" h="270">
                                              <a:moveTo>
                                                <a:pt x="0" y="0"/>
                                              </a:moveTo>
                                              <a:lnTo>
                                                <a:pt x="0" y="270"/>
                                              </a:lnTo>
                                            </a:path>
                                          </a:pathLst>
                                        </a:custGeom>
                                        <a:noFill/>
                                        <a:ln w="9525" cap="flat" cmpd="sng">
                                          <a:solidFill>
                                            <a:srgbClr val="99CC00"/>
                                          </a:solidFill>
                                          <a:prstDash val="solid"/>
                                          <a:headEnd type="none" w="med" len="med"/>
                                          <a:tailEnd type="none" w="med" len="med"/>
                                        </a:ln>
                                      </wps:spPr>
                                      <wps:bodyPr wrap="square" upright="1"/>
                                    </wps:wsp>
                                  </wpg:grpSp>
                                  <wps:wsp>
                                    <wps:cNvPr id="3687" name="直线 3650"/>
                                    <wps:cNvSpPr/>
                                    <wps:spPr>
                                      <a:xfrm>
                                        <a:off x="89" y="312"/>
                                        <a:ext cx="0" cy="156"/>
                                      </a:xfrm>
                                      <a:prstGeom prst="line">
                                        <a:avLst/>
                                      </a:prstGeom>
                                      <a:ln w="9525" cap="flat" cmpd="sng">
                                        <a:solidFill>
                                          <a:srgbClr val="99CC00"/>
                                        </a:solidFill>
                                        <a:prstDash val="solid"/>
                                        <a:headEnd type="none" w="med" len="med"/>
                                        <a:tailEnd type="none" w="med" len="med"/>
                                      </a:ln>
                                    </wps:spPr>
                                    <wps:bodyPr upright="1"/>
                                  </wps:wsp>
                                  <wps:wsp>
                                    <wps:cNvPr id="3688" name="直线 3651"/>
                                    <wps:cNvSpPr/>
                                    <wps:spPr>
                                      <a:xfrm>
                                        <a:off x="269" y="312"/>
                                        <a:ext cx="0" cy="156"/>
                                      </a:xfrm>
                                      <a:prstGeom prst="line">
                                        <a:avLst/>
                                      </a:prstGeom>
                                      <a:ln w="9525" cap="flat" cmpd="sng">
                                        <a:solidFill>
                                          <a:srgbClr val="99CC00"/>
                                        </a:solidFill>
                                        <a:prstDash val="solid"/>
                                        <a:headEnd type="none" w="med" len="med"/>
                                        <a:tailEnd type="none" w="med" len="med"/>
                                      </a:ln>
                                    </wps:spPr>
                                    <wps:bodyPr upright="1"/>
                                  </wps:wsp>
                                </wpg:grpSp>
                                <wps:wsp>
                                  <wps:cNvPr id="3690" name="未知"/>
                                  <wps:cNvSpPr/>
                                  <wps:spPr>
                                    <a:xfrm>
                                      <a:off x="464" y="306"/>
                                      <a:ext cx="180" cy="150"/>
                                    </a:xfrm>
                                    <a:custGeom>
                                      <a:avLst/>
                                      <a:gdLst/>
                                      <a:ahLst/>
                                      <a:cxnLst/>
                                      <a:pathLst>
                                        <a:path w="180" h="150">
                                          <a:moveTo>
                                            <a:pt x="180" y="0"/>
                                          </a:moveTo>
                                          <a:lnTo>
                                            <a:pt x="0" y="150"/>
                                          </a:lnTo>
                                        </a:path>
                                      </a:pathLst>
                                    </a:custGeom>
                                    <a:noFill/>
                                    <a:ln w="9525" cap="flat" cmpd="sng">
                                      <a:solidFill>
                                        <a:srgbClr val="99CC00"/>
                                      </a:solidFill>
                                      <a:prstDash val="solid"/>
                                      <a:headEnd type="none" w="med" len="med"/>
                                      <a:tailEnd type="none" w="med" len="med"/>
                                    </a:ln>
                                  </wps:spPr>
                                  <wps:bodyPr wrap="square" upright="1"/>
                                </wps:wsp>
                                <wps:wsp>
                                  <wps:cNvPr id="3691" name="未知"/>
                                  <wps:cNvSpPr/>
                                  <wps:spPr>
                                    <a:xfrm>
                                      <a:off x="629" y="312"/>
                                      <a:ext cx="135" cy="129"/>
                                    </a:xfrm>
                                    <a:custGeom>
                                      <a:avLst/>
                                      <a:gdLst/>
                                      <a:ahLst/>
                                      <a:cxnLst/>
                                      <a:pathLst>
                                        <a:path w="135" h="129">
                                          <a:moveTo>
                                            <a:pt x="0" y="0"/>
                                          </a:moveTo>
                                          <a:lnTo>
                                            <a:pt x="75" y="54"/>
                                          </a:lnTo>
                                          <a:lnTo>
                                            <a:pt x="135" y="129"/>
                                          </a:lnTo>
                                        </a:path>
                                      </a:pathLst>
                                    </a:custGeom>
                                    <a:noFill/>
                                    <a:ln w="9525" cap="flat" cmpd="sng">
                                      <a:solidFill>
                                        <a:srgbClr val="99CC00"/>
                                      </a:solidFill>
                                      <a:prstDash val="solid"/>
                                      <a:headEnd type="none" w="med" len="med"/>
                                      <a:tailEnd type="none" w="med" len="med"/>
                                    </a:ln>
                                  </wps:spPr>
                                  <wps:bodyPr wrap="square" upright="1"/>
                                </wps:wsp>
                                <wps:wsp>
                                  <wps:cNvPr id="3692" name="未知"/>
                                  <wps:cNvSpPr/>
                                  <wps:spPr>
                                    <a:xfrm>
                                      <a:off x="484" y="468"/>
                                      <a:ext cx="145" cy="198"/>
                                    </a:xfrm>
                                    <a:custGeom>
                                      <a:avLst/>
                                      <a:gdLst/>
                                      <a:ahLst/>
                                      <a:cxnLst/>
                                      <a:pathLst>
                                        <a:path w="145" h="198">
                                          <a:moveTo>
                                            <a:pt x="145" y="0"/>
                                          </a:moveTo>
                                          <a:cubicBezTo>
                                            <a:pt x="122" y="21"/>
                                            <a:pt x="20" y="90"/>
                                            <a:pt x="10" y="123"/>
                                          </a:cubicBezTo>
                                          <a:cubicBezTo>
                                            <a:pt x="0" y="156"/>
                                            <a:pt x="70" y="183"/>
                                            <a:pt x="85" y="198"/>
                                          </a:cubicBezTo>
                                        </a:path>
                                      </a:pathLst>
                                    </a:custGeom>
                                    <a:noFill/>
                                    <a:ln w="9525" cap="flat" cmpd="sng">
                                      <a:solidFill>
                                        <a:srgbClr val="99CC00"/>
                                      </a:solidFill>
                                      <a:prstDash val="solid"/>
                                      <a:headEnd type="none" w="med" len="med"/>
                                      <a:tailEnd type="none" w="med" len="med"/>
                                    </a:ln>
                                  </wps:spPr>
                                  <wps:bodyPr wrap="square" upright="1"/>
                                </wps:wsp>
                                <wps:wsp>
                                  <wps:cNvPr id="3693" name="未知"/>
                                  <wps:cNvSpPr/>
                                  <wps:spPr>
                                    <a:xfrm>
                                      <a:off x="959" y="231"/>
                                      <a:ext cx="120" cy="150"/>
                                    </a:xfrm>
                                    <a:custGeom>
                                      <a:avLst/>
                                      <a:gdLst/>
                                      <a:ahLst/>
                                      <a:cxnLst/>
                                      <a:pathLst>
                                        <a:path w="120" h="150">
                                          <a:moveTo>
                                            <a:pt x="120" y="0"/>
                                          </a:moveTo>
                                          <a:lnTo>
                                            <a:pt x="0" y="150"/>
                                          </a:lnTo>
                                        </a:path>
                                      </a:pathLst>
                                    </a:custGeom>
                                    <a:noFill/>
                                    <a:ln w="9525" cap="flat" cmpd="sng">
                                      <a:solidFill>
                                        <a:srgbClr val="99CC00"/>
                                      </a:solidFill>
                                      <a:prstDash val="solid"/>
                                      <a:headEnd type="none" w="med" len="med"/>
                                      <a:tailEnd type="none" w="med" len="med"/>
                                    </a:ln>
                                  </wps:spPr>
                                  <wps:bodyPr wrap="square" upright="1"/>
                                </wps:wsp>
                                <wps:wsp>
                                  <wps:cNvPr id="3694" name="未知"/>
                                  <wps:cNvSpPr/>
                                  <wps:spPr>
                                    <a:xfrm>
                                      <a:off x="979" y="411"/>
                                      <a:ext cx="85" cy="240"/>
                                    </a:xfrm>
                                    <a:custGeom>
                                      <a:avLst/>
                                      <a:gdLst/>
                                      <a:ahLst/>
                                      <a:cxnLst/>
                                      <a:pathLst>
                                        <a:path w="85" h="240">
                                          <a:moveTo>
                                            <a:pt x="85" y="0"/>
                                          </a:moveTo>
                                          <a:cubicBezTo>
                                            <a:pt x="75" y="12"/>
                                            <a:pt x="15" y="35"/>
                                            <a:pt x="10" y="75"/>
                                          </a:cubicBezTo>
                                          <a:cubicBezTo>
                                            <a:pt x="0" y="117"/>
                                            <a:pt x="46" y="206"/>
                                            <a:pt x="55" y="240"/>
                                          </a:cubicBezTo>
                                        </a:path>
                                      </a:pathLst>
                                    </a:custGeom>
                                    <a:noFill/>
                                    <a:ln w="9525" cap="flat" cmpd="sng">
                                      <a:solidFill>
                                        <a:srgbClr val="99CC00"/>
                                      </a:solidFill>
                                      <a:prstDash val="solid"/>
                                      <a:headEnd type="none" w="med" len="med"/>
                                      <a:tailEnd type="none" w="med" len="med"/>
                                    </a:ln>
                                  </wps:spPr>
                                  <wps:bodyPr wrap="square" upright="1"/>
                                </wps:wsp>
                                <wps:wsp>
                                  <wps:cNvPr id="3695" name="椭圆 3657"/>
                                  <wps:cNvSpPr/>
                                  <wps:spPr>
                                    <a:xfrm>
                                      <a:off x="989" y="0"/>
                                      <a:ext cx="180" cy="156"/>
                                    </a:xfrm>
                                    <a:prstGeom prst="ellipse">
                                      <a:avLst/>
                                    </a:prstGeom>
                                    <a:solidFill>
                                      <a:srgbClr val="FFFFFF"/>
                                    </a:solidFill>
                                    <a:ln w="9525" cap="flat" cmpd="sng">
                                      <a:solidFill>
                                        <a:srgbClr val="99CC00"/>
                                      </a:solidFill>
                                      <a:prstDash val="solid"/>
                                      <a:headEnd type="none" w="med" len="med"/>
                                      <a:tailEnd type="none" w="med" len="med"/>
                                    </a:ln>
                                  </wps:spPr>
                                  <wps:bodyPr wrap="square" upright="1"/>
                                </wps:wsp>
                                <wps:wsp>
                                  <wps:cNvPr id="3696" name="未知"/>
                                  <wps:cNvSpPr/>
                                  <wps:spPr>
                                    <a:xfrm>
                                      <a:off x="1094" y="411"/>
                                      <a:ext cx="15" cy="255"/>
                                    </a:xfrm>
                                    <a:custGeom>
                                      <a:avLst/>
                                      <a:gdLst/>
                                      <a:ahLst/>
                                      <a:cxnLst/>
                                      <a:pathLst>
                                        <a:path w="15" h="255">
                                          <a:moveTo>
                                            <a:pt x="0" y="0"/>
                                          </a:moveTo>
                                          <a:lnTo>
                                            <a:pt x="15" y="255"/>
                                          </a:lnTo>
                                        </a:path>
                                      </a:pathLst>
                                    </a:custGeom>
                                    <a:noFill/>
                                    <a:ln w="9525" cap="flat" cmpd="sng">
                                      <a:solidFill>
                                        <a:srgbClr val="99CC00"/>
                                      </a:solidFill>
                                      <a:prstDash val="solid"/>
                                      <a:headEnd type="none" w="med" len="med"/>
                                      <a:tailEnd type="none" w="med" len="med"/>
                                    </a:ln>
                                  </wps:spPr>
                                  <wps:bodyPr wrap="square" upright="1"/>
                                </wps:wsp>
                              </wpg:grpSp>
                            </wpg:grpSp>
                          </wpg:wgp>
                        </a:graphicData>
                      </a:graphic>
                    </wp:anchor>
                  </w:drawing>
                </mc:Choice>
                <mc:Fallback>
                  <w:pict>
                    <v:group id="组合 3632" o:spid="_x0000_s1026" o:spt="203" style="position:absolute;left:0pt;margin-left:4.1pt;margin-top:61.9pt;height:39pt;width:80.9pt;z-index:251732992;mso-width-relative:page;mso-height-relative:page;" coordsize="1618,780" o:gfxdata="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PwG5NgAAAAJAQAADwAAAAAAAAABACAAAAAiAAAA&#10;ZHJzL2Rvd25yZXYueG1sUEsBAhQAFAAAAAgAh07iQDBBBRq0BgAAdjsAAA4AAAAAAAAAAQAgAAAA&#10;JwEAAGRycy9lMm9Eb2MueG1sUEsFBgAAAAAGAAYAWQEAAE0KAAAAAA==&#10;">
                      <o:lock v:ext="edit" grouping="f" rotation="f" text="f" aspectratio="f"/>
                      <v:shape id="未知" o:spid="_x0000_s1026" o:spt="100" style="position:absolute;left:1094;top:261;height:120;width:75;" filled="f" stroked="t" coordsize="75,120" o:gfxdata="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hPDvQAA&#10;AN0AAAAPAAAAAAAAAAEAIAAAACIAAABkcnMvZG93bnJldi54bWxQSwECFAAUAAAACACHTuJAMy8F&#10;njsAAAA5AAAAEAAAAAAAAAABACAAAAAMAQAAZHJzL3NoYXBleG1sLnhtbFBLBQYAAAAABgAGAFsB&#10;AAC2AwAAAAA=&#10;" path="m0,0l75,120e">
                        <v:fill on="f" focussize="0,0"/>
                        <v:stroke color="#99CC00" joinstyle="round"/>
                        <v:imagedata o:title=""/>
                        <o:lock v:ext="edit" aspectratio="f"/>
                      </v:shape>
                      <v:shape id="未知" o:spid="_x0000_s1026" o:spt="100" style="position:absolute;left:1079;top:156;height:255;width:1;" filled="f" stroked="t" coordsize="1,255" o:gfxdata="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Qb&#10;7MEAAADdAAAADwAAAAAAAAABACAAAAAiAAAAZHJzL2Rvd25yZXYueG1sUEsBAhQAFAAAAAgAh07i&#10;QDMvBZ47AAAAOQAAABAAAAAAAAAAAQAgAAAAEAEAAGRycy9zaGFwZXhtbC54bWxQSwUGAAAAAAYA&#10;BgBbAQAAugMAAAAA&#10;" path="m0,0l0,255e">
                        <v:fill on="f" focussize="0,0"/>
                        <v:stroke color="#99CC00" joinstyle="round"/>
                        <v:imagedata o:title=""/>
                        <o:lock v:ext="edit" aspectratio="f"/>
                      </v:shape>
                      <v:group id="组合 3635" o:spid="_x0000_s1026" o:spt="203" style="position:absolute;left:0;top:0;height:780;width:1618;" coordsize="1618,780" o:gfxdata="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Xw+wL0AAADdAAAADwAAAAAAAAABACAAAAAiAAAAZHJzL2Rvd25yZXYueG1s&#10;UEsBAhQAFAAAAAgAh07iQDMvBZ47AAAAOQAAABUAAAAAAAAAAQAgAAAADAEAAGRycy9ncm91cHNo&#10;YXBleG1sLnhtbFBLBQYAAAAABgAGAGABAADJAwAAAAA=&#10;">
                        <o:lock v:ext="edit" grouping="f" rotation="f" text="f" aspectratio="f"/>
                        <v:group id="组合 3636" o:spid="_x0000_s1026" o:spt="203" style="position:absolute;left:449;top:0;height:780;width:269;" coordsize="269,780" o:gfxdata="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TvTEjBAAAA3QAAAA8AAAAAAAAAAQAgAAAAIgAAAGRycy9kb3ducmV2&#10;LnhtbFBLAQIUABQAAAAIAIdO4kAzLwWeOwAAADkAAAAVAAAAAAAAAAEAIAAAABABAABkcnMvZ3Jv&#10;dXBzaGFwZXhtbC54bWxQSwUGAAAAAAYABgBgAQAAzQMAAAAA&#10;">
                          <o:lock v:ext="edit" grouping="f" rotation="f" text="f" aspectratio="f"/>
                          <v:shape id="椭圆 3637" o:spid="_x0000_s1026" o:spt="3" type="#_x0000_t3" style="position:absolute;left:89;top:0;height:156;width:180;" fillcolor="#FFFFFF" filled="t" stroked="t" coordsize="21600,21600" o:gfxdata="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F10vQAA&#10;AN0AAAAPAAAAAAAAAAEAIAAAACIAAABkcnMvZG93bnJldi54bWxQSwECFAAUAAAACACHTuJAMy8F&#10;njsAAAA5AAAAEAAAAAAAAAABACAAAAAMAQAAZHJzL3NoYXBleG1sLnhtbFBLBQYAAAAABgAGAFsB&#10;AAC2AwAAAAA=&#10;">
                            <v:fill on="t" focussize="0,0"/>
                            <v:stroke color="#99CC00" joinstyle="round"/>
                            <v:imagedata o:title=""/>
                            <o:lock v:ext="edit" aspectratio="f"/>
                          </v:shape>
                          <v:shape id="未知" o:spid="_x0000_s1026" o:spt="100" style="position:absolute;left:0;top:156;flip:x;height:624;width:179;" filled="f" stroked="t" coordsize="1,270" o:gfxdata="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VRSG/&#10;AAAA3QAAAA8AAAAAAAAAAQAgAAAAIgAAAGRycy9kb3ducmV2LnhtbFBLAQIUABQAAAAIAIdO4kAz&#10;LwWeOwAAADkAAAAQAAAAAAAAAAEAIAAAAA4BAABkcnMvc2hhcGV4bWwueG1sUEsFBgAAAAAGAAYA&#10;WwEAALgDAAAAAA==&#10;" path="m0,0l0,270e">
                            <v:fill on="f" focussize="0,0"/>
                            <v:stroke color="#99CC00" joinstyle="round"/>
                            <v:imagedata o:title=""/>
                            <o:lock v:ext="edit" aspectratio="f"/>
                          </v:shape>
                        </v:group>
                        <v:group id="组合 3639" o:spid="_x0000_s1026" o:spt="203" style="position:absolute;left:0;top:0;height:780;width:1618;" coordsize="1618,780" o:gfxdata="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TjqrLBAAAA3QAAAA8AAAAAAAAAAQAgAAAAIgAAAGRycy9kb3ducmV2&#10;LnhtbFBLAQIUABQAAAAIAIdO4kAzLwWeOwAAADkAAAAVAAAAAAAAAAEAIAAAABABAABkcnMvZ3Jv&#10;dXBzaGFwZXhtbC54bWxQSwUGAAAAAAYABgBgAQAAzQMAAAAA&#10;">
                          <o:lock v:ext="edit" grouping="f" rotation="f" text="f" aspectratio="f"/>
                          <v:group id="组合 3640" o:spid="_x0000_s1026" o:spt="203" style="position:absolute;left:0;top:0;height:780;width:269;" coordsize="269,780" o:gfxdata="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ATpsvwAAAN0AAAAPAAAAAAAAAAEAIAAAACIAAABkcnMvZG93bnJldi54&#10;bWxQSwECFAAUAAAACACHTuJAMy8FnjsAAAA5AAAAFQAAAAAAAAABACAAAAAOAQAAZHJzL2dyb3Vw&#10;c2hhcGV4bWwueG1sUEsFBgAAAAAGAAYAYAEAAMsDAAAAAA==&#10;">
                            <o:lock v:ext="edit" grouping="f" rotation="f" text="f" aspectratio="f"/>
                            <v:group id="组合 3641" o:spid="_x0000_s1026" o:spt="203" style="position:absolute;left:0;top:0;height:780;width:269;" coordsize="269,780" o:gfxdata="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kG70AAADdAAAADwAAAAAAAAABACAAAAAiAAAAZHJzL2Rvd25yZXYueG1s&#10;UEsBAhQAFAAAAAgAh07iQDMvBZ47AAAAOQAAABUAAAAAAAAAAQAgAAAADAEAAGRycy9ncm91cHNo&#10;YXBleG1sLnhtbFBLBQYAAAAABgAGAGABAADJAwAAAAA=&#10;">
                              <o:lock v:ext="edit" grouping="f" rotation="f" text="f" aspectratio="f"/>
                              <v:shape id="椭圆 3642" o:spid="_x0000_s1026" o:spt="3" type="#_x0000_t3" style="position:absolute;left:89;top:0;height:156;width:180;" fillcolor="#FFFFFF" filled="t" stroked="t" coordsize="21600,21600" o:gfxdata="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ny6rsAAADd&#10;AAAADwAAAAAAAAABACAAAAAiAAAAZHJzL2Rvd25yZXYueG1sUEsBAhQAFAAAAAgAh07iQDMvBZ47&#10;AAAAOQAAABAAAAAAAAAAAQAgAAAACgEAAGRycy9zaGFwZXhtbC54bWxQSwUGAAAAAAYABgBbAQAA&#10;tAMAAAAA&#10;">
                                <v:fill on="t" focussize="0,0"/>
                                <v:stroke color="#99CC00" joinstyle="round"/>
                                <v:imagedata o:title=""/>
                                <o:lock v:ext="edit" aspectratio="f"/>
                              </v:shape>
                              <v:shape id="未知" o:spid="_x0000_s1026" o:spt="100" style="position:absolute;left:0;top:156;flip:x;height:624;width:179;" filled="f" stroked="t" coordsize="1,270" o:gfxdata="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rRU74A&#10;AADdAAAADwAAAAAAAAABACAAAAAiAAAAZHJzL2Rvd25yZXYueG1sUEsBAhQAFAAAAAgAh07iQDMv&#10;BZ47AAAAOQAAABAAAAAAAAAAAQAgAAAADQEAAGRycy9zaGFwZXhtbC54bWxQSwUGAAAAAAYABgBb&#10;AQAAtwMAAAAA&#10;" path="m0,0l0,270e">
                                <v:fill on="f" focussize="0,0"/>
                                <v:stroke color="#99CC00" joinstyle="round"/>
                                <v:imagedata o:title=""/>
                                <o:lock v:ext="edit" aspectratio="f"/>
                              </v:shape>
                            </v:group>
                            <v:line id="直线 3644" o:spid="_x0000_s1026" o:spt="20" style="position:absolute;left:89;top:312;height:156;width:0;" filled="f" stroked="t" coordsize="21600,21600" o:gfxdata="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6wsP&#10;wAAAAN0AAAAPAAAAAAAAAAEAIAAAACIAAABkcnMvZG93bnJldi54bWxQSwECFAAUAAAACACHTuJA&#10;My8FnjsAAAA5AAAAEAAAAAAAAAABACAAAAAPAQAAZHJzL3NoYXBleG1sLnhtbFBLBQYAAAAABgAG&#10;AFsBAAC5AwAAAAA=&#10;">
                              <v:fill on="f" focussize="0,0"/>
                              <v:stroke color="#99CC00" joinstyle="round"/>
                              <v:imagedata o:title=""/>
                              <o:lock v:ext="edit" aspectratio="f"/>
                            </v:line>
                            <v:line id="直线 3645" o:spid="_x0000_s1026" o:spt="20" style="position:absolute;left:269;top:312;height:156;width:0;" filled="f" stroked="t" coordsize="21600,21600" o:gfxdata="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OZV4&#10;wAAAAN0AAAAPAAAAAAAAAAEAIAAAACIAAABkcnMvZG93bnJldi54bWxQSwECFAAUAAAACACHTuJA&#10;My8FnjsAAAA5AAAAEAAAAAAAAAABACAAAAAPAQAAZHJzL3NoYXBleG1sLnhtbFBLBQYAAAAABgAG&#10;AFsBAAC5AwAAAAA=&#10;">
                              <v:fill on="f" focussize="0,0"/>
                              <v:stroke color="#99CC00" joinstyle="round"/>
                              <v:imagedata o:title=""/>
                              <o:lock v:ext="edit" aspectratio="f"/>
                            </v:line>
                          </v:group>
                          <v:group id="组合 3646" o:spid="_x0000_s1026" o:spt="203" style="position:absolute;left:1349;top:0;height:780;width:269;" coordsize="269,780" o:gfxdata="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pDYbBAAAA3QAAAA8AAAAAAAAAAQAgAAAAIgAAAGRycy9kb3ducmV2&#10;LnhtbFBLAQIUABQAAAAIAIdO4kAzLwWeOwAAADkAAAAVAAAAAAAAAAEAIAAAABABAABkcnMvZ3Jv&#10;dXBzaGFwZXhtbC54bWxQSwUGAAAAAAYABgBgAQAAzQMAAAAA&#10;">
                            <o:lock v:ext="edit" grouping="f" rotation="f" text="f" aspectratio="f"/>
                            <v:group id="组合 3647" o:spid="_x0000_s1026" o:spt="203" style="position:absolute;left:0;top:0;height:780;width:269;" coordsize="269,780" o:gfxdata="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dpn0vwAAAN0AAAAPAAAAAAAAAAEAIAAAACIAAABkcnMvZG93bnJldi54&#10;bWxQSwECFAAUAAAACACHTuJAMy8FnjsAAAA5AAAAFQAAAAAAAAABACAAAAAOAQAAZHJzL2dyb3Vw&#10;c2hhcGV4bWwueG1sUEsFBgAAAAAGAAYAYAEAAMsDAAAAAA==&#10;">
                              <o:lock v:ext="edit" grouping="f" rotation="f" text="f" aspectratio="f"/>
                              <v:shape id="椭圆 3648" o:spid="_x0000_s1026" o:spt="3" type="#_x0000_t3" style="position:absolute;left:89;top:0;height:156;width:180;" fillcolor="#FFFFFF" filled="t" stroked="t" coordsize="21600,21600" o:gfxdata="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hiMi8AAAA&#10;3QAAAA8AAAAAAAAAAQAgAAAAIgAAAGRycy9kb3ducmV2LnhtbFBLAQIUABQAAAAIAIdO4kAzLwWe&#10;OwAAADkAAAAQAAAAAAAAAAEAIAAAAAsBAABkcnMvc2hhcGV4bWwueG1sUEsFBgAAAAAGAAYAWwEA&#10;ALUDAAAAAA==&#10;">
                                <v:fill on="t" focussize="0,0"/>
                                <v:stroke color="#99CC00" joinstyle="round"/>
                                <v:imagedata o:title=""/>
                                <o:lock v:ext="edit" aspectratio="f"/>
                              </v:shape>
                              <v:shape id="未知" o:spid="_x0000_s1026" o:spt="100" style="position:absolute;left:0;top:156;flip:x;height:624;width:179;" filled="f" stroked="t" coordsize="1,270" o:gfxdata="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Krcb4A&#10;AADdAAAADwAAAAAAAAABACAAAAAiAAAAZHJzL2Rvd25yZXYueG1sUEsBAhQAFAAAAAgAh07iQDMv&#10;BZ47AAAAOQAAABAAAAAAAAAAAQAgAAAADQEAAGRycy9zaGFwZXhtbC54bWxQSwUGAAAAAAYABgBb&#10;AQAAtwMAAAAA&#10;" path="m0,0l0,270e">
                                <v:fill on="f" focussize="0,0"/>
                                <v:stroke color="#99CC00" joinstyle="round"/>
                                <v:imagedata o:title=""/>
                                <o:lock v:ext="edit" aspectratio="f"/>
                              </v:shape>
                            </v:group>
                            <v:line id="直线 3650" o:spid="_x0000_s1026" o:spt="20" style="position:absolute;left:89;top:312;height:156;width:0;" filled="f" stroked="t" coordsize="21600,21600" o:gfxdata="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k42&#10;4MEAAADdAAAADwAAAAAAAAABACAAAAAiAAAAZHJzL2Rvd25yZXYueG1sUEsBAhQAFAAAAAgAh07i&#10;QDMvBZ47AAAAOQAAABAAAAAAAAAAAQAgAAAAEAEAAGRycy9zaGFwZXhtbC54bWxQSwUGAAAAAAYA&#10;BgBbAQAAugMAAAAA&#10;">
                              <v:fill on="f" focussize="0,0"/>
                              <v:stroke color="#99CC00" joinstyle="round"/>
                              <v:imagedata o:title=""/>
                              <o:lock v:ext="edit" aspectratio="f"/>
                            </v:line>
                            <v:line id="直线 3651" o:spid="_x0000_s1026" o:spt="20" style="position:absolute;left:269;top:312;height:156;width:0;" filled="f" stroked="t" coordsize="21600,21600" o:gfxdata="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Gikr4A&#10;AADdAAAADwAAAAAAAAABACAAAAAiAAAAZHJzL2Rvd25yZXYueG1sUEsBAhQAFAAAAAgAh07iQDMv&#10;BZ47AAAAOQAAABAAAAAAAAAAAQAgAAAADQEAAGRycy9zaGFwZXhtbC54bWxQSwUGAAAAAAYABgBb&#10;AQAAtwMAAAAA&#10;">
                              <v:fill on="f" focussize="0,0"/>
                              <v:stroke color="#99CC00" joinstyle="round"/>
                              <v:imagedata o:title=""/>
                              <o:lock v:ext="edit" aspectratio="f"/>
                            </v:line>
                          </v:group>
                          <v:shape id="未知" o:spid="_x0000_s1026" o:spt="100" style="position:absolute;left:464;top:306;height:150;width:180;" filled="f" stroked="t" coordsize="180,150" o:gfxdata="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hQOvQAA&#10;AN0AAAAPAAAAAAAAAAEAIAAAACIAAABkcnMvZG93bnJldi54bWxQSwECFAAUAAAACACHTuJAMy8F&#10;njsAAAA5AAAAEAAAAAAAAAABACAAAAAMAQAAZHJzL3NoYXBleG1sLnhtbFBLBQYAAAAABgAGAFsB&#10;AAC2AwAAAAA=&#10;" path="m180,0l0,150e">
                            <v:fill on="f" focussize="0,0"/>
                            <v:stroke color="#99CC00" joinstyle="round"/>
                            <v:imagedata o:title=""/>
                            <o:lock v:ext="edit" aspectratio="f"/>
                          </v:shape>
                          <v:shape id="未知" o:spid="_x0000_s1026" o:spt="100" style="position:absolute;left:629;top:312;height:129;width:135;" filled="f" stroked="t" coordsize="135,129" o:gfxdata="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GK8q/&#10;AAAA3QAAAA8AAAAAAAAAAQAgAAAAIgAAAGRycy9kb3ducmV2LnhtbFBLAQIUABQAAAAIAIdO4kAz&#10;LwWeOwAAADkAAAAQAAAAAAAAAAEAIAAAAA4BAABkcnMvc2hhcGV4bWwueG1sUEsFBgAAAAAGAAYA&#10;WwEAALgDAAAAAA==&#10;" path="m0,0l75,54,135,129e">
                            <v:fill on="f" focussize="0,0"/>
                            <v:stroke color="#99CC00" joinstyle="round"/>
                            <v:imagedata o:title=""/>
                            <o:lock v:ext="edit" aspectratio="f"/>
                          </v:shape>
                          <v:shape id="未知" o:spid="_x0000_s1026" o:spt="100" style="position:absolute;left:484;top:468;height:198;width:145;" filled="f" stroked="t" coordsize="145,198" o:gfxdata="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aWPS/&#10;AAAA3QAAAA8AAAAAAAAAAQAgAAAAIgAAAGRycy9kb3ducmV2LnhtbFBLAQIUABQAAAAIAIdO4kAz&#10;LwWeOwAAADkAAAAQAAAAAAAAAAEAIAAAAA4BAABkcnMvc2hhcGV4bWwueG1sUEsFBgAAAAAGAAYA&#10;WwEAALgDAAAAAA==&#10;" path="m145,0c122,21,20,90,10,123c0,156,70,183,85,198e">
                            <v:fill on="f" focussize="0,0"/>
                            <v:stroke color="#99CC00" joinstyle="round"/>
                            <v:imagedata o:title=""/>
                            <o:lock v:ext="edit" aspectratio="f"/>
                          </v:shape>
                          <v:shape id="未知" o:spid="_x0000_s1026" o:spt="100" style="position:absolute;left:959;top:231;height:150;width:120;" filled="f" stroked="t" coordsize="120,150" o:gfxdata="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N5x&#10;wAAAAN0AAAAPAAAAAAAAAAEAIAAAACIAAABkcnMvZG93bnJldi54bWxQSwECFAAUAAAACACHTuJA&#10;My8FnjsAAAA5AAAAEAAAAAAAAAABACAAAAAPAQAAZHJzL3NoYXBleG1sLnhtbFBLBQYAAAAABgAG&#10;AFsBAAC5AwAAAAA=&#10;" path="m120,0l0,150e">
                            <v:fill on="f" focussize="0,0"/>
                            <v:stroke color="#99CC00" joinstyle="round"/>
                            <v:imagedata o:title=""/>
                            <o:lock v:ext="edit" aspectratio="f"/>
                          </v:shape>
                          <v:shape id="未知" o:spid="_x0000_s1026" o:spt="100" style="position:absolute;left:979;top:411;height:240;width:85;" filled="f" stroked="t" coordsize="85,240" o:gfxdata="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WmX3vQAA&#10;AN0AAAAPAAAAAAAAAAEAIAAAACIAAABkcnMvZG93bnJldi54bWxQSwECFAAUAAAACACHTuJAMy8F&#10;njsAAAA5AAAAEAAAAAAAAAABACAAAAAMAQAAZHJzL3NoYXBleG1sLnhtbFBLBQYAAAAABgAGAFsB&#10;AAC2AwAAAAA=&#10;" path="m85,0c75,12,15,35,10,75c0,117,46,206,55,240e">
                            <v:fill on="f" focussize="0,0"/>
                            <v:stroke color="#99CC00" joinstyle="round"/>
                            <v:imagedata o:title=""/>
                            <o:lock v:ext="edit" aspectratio="f"/>
                          </v:shape>
                          <v:shape id="椭圆 3657" o:spid="_x0000_s1026" o:spt="3" type="#_x0000_t3" style="position:absolute;left:989;top:0;height:156;width:180;" fillcolor="#FFFFFF" filled="t" stroked="t" coordsize="21600,21600" o:gfxdata="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NLuOvQAA&#10;AN0AAAAPAAAAAAAAAAEAIAAAACIAAABkcnMvZG93bnJldi54bWxQSwECFAAUAAAACACHTuJAMy8F&#10;njsAAAA5AAAAEAAAAAAAAAABACAAAAAMAQAAZHJzL3NoYXBleG1sLnhtbFBLBQYAAAAABgAGAFsB&#10;AAC2AwAAAAA=&#10;">
                            <v:fill on="t" focussize="0,0"/>
                            <v:stroke color="#99CC00" joinstyle="round"/>
                            <v:imagedata o:title=""/>
                            <o:lock v:ext="edit" aspectratio="f"/>
                          </v:shape>
                          <v:shape id="未知" o:spid="_x0000_s1026" o:spt="100" style="position:absolute;left:1094;top:411;height:255;width:15;" filled="f" stroked="t" coordsize="15,255" o:gfxdata="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7Zg&#10;HMEAAADdAAAADwAAAAAAAAABACAAAAAiAAAAZHJzL2Rvd25yZXYueG1sUEsBAhQAFAAAAAgAh07i&#10;QDMvBZ47AAAAOQAAABAAAAAAAAAAAQAgAAAAEAEAAGRycy9zaGFwZXhtbC54bWxQSwUGAAAAAAYA&#10;BgBbAQAAugMAAAAA&#10;" path="m0,0l15,255e">
                            <v:fill on="f" focussize="0,0"/>
                            <v:stroke color="#99CC00" joinstyle="round"/>
                            <v:imagedata o:title=""/>
                            <o:lock v:ext="edit" aspectratio="f"/>
                          </v:shape>
                        </v:group>
                      </v:group>
                    </v:group>
                  </w:pict>
                </mc:Fallback>
              </mc:AlternateContent>
            </w:r>
            <w:r>
              <w:rPr>
                <w:rFonts w:hint="eastAsia" w:ascii="宋体" w:hAnsi="宋体"/>
              </w:rPr>
              <w:t>要求：根据要求认真进行练习，精神饱满，动作优美</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（动作如上图）</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8" w:hRule="atLeast"/>
        </w:trPr>
        <w:tc>
          <w:tcPr>
            <w:tcW w:w="74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620" w:type="dxa"/>
            <w:noWrap w:val="0"/>
            <w:vAlign w:val="top"/>
          </w:tcPr>
          <w:p>
            <w:pPr>
              <w:rPr>
                <w:rFonts w:hint="eastAsia" w:ascii="宋体" w:hAnsi="宋体"/>
              </w:rPr>
            </w:pPr>
            <w:r>
              <w:rPr>
                <w:rFonts w:hint="eastAsia" w:ascii="宋体" w:hAnsi="宋体"/>
              </w:rPr>
              <w:t>二、拔萝卜</w:t>
            </w:r>
          </w:p>
          <w:p>
            <w:pPr>
              <w:rPr>
                <w:rFonts w:hint="eastAsia" w:ascii="宋体" w:hAnsi="宋体"/>
              </w:rPr>
            </w:pPr>
            <w:r>
              <w:rPr>
                <w:rFonts w:hint="eastAsia" w:ascii="宋体" w:hAnsi="宋体"/>
              </w:rPr>
              <w:t>方法：两人一组，一人做坐在地上，一人站着，两人手互握，唱儿歌：“拔呀拔，拔呀拔，要把萝卜拔起来。”站者拉，坐者有弹性的上下移动，把人拉起来即表示把萝卜拔起来了。</w:t>
            </w:r>
          </w:p>
        </w:tc>
        <w:tc>
          <w:tcPr>
            <w:tcW w:w="1800" w:type="dxa"/>
            <w:noWrap w:val="0"/>
            <w:vAlign w:val="top"/>
          </w:tcPr>
          <w:p>
            <w:pPr>
              <w:rPr>
                <w:rFonts w:hint="eastAsia" w:ascii="宋体" w:hAnsi="宋体"/>
              </w:rPr>
            </w:pPr>
            <w:r>
              <w:rPr>
                <w:rFonts w:hint="eastAsia" w:ascii="宋体" w:hAnsi="宋体"/>
              </w:rPr>
              <w:t>二、拔萝卜（1）导语：小朋友有没有会不会唱拔萝卜的歌啊，今天老师准备带小朋友到田里拔萝卜，比一比看谁把拔的多。</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（4）观察练习情况，针对比赛的突发事故和不足加以纠正</w:t>
            </w:r>
          </w:p>
        </w:tc>
        <w:tc>
          <w:tcPr>
            <w:tcW w:w="1701" w:type="dxa"/>
            <w:noWrap w:val="0"/>
            <w:vAlign w:val="top"/>
          </w:tcPr>
          <w:p>
            <w:pPr>
              <w:rPr>
                <w:rFonts w:hint="eastAsia" w:ascii="宋体" w:hAnsi="宋体"/>
              </w:rPr>
            </w:pPr>
            <w:r>
              <w:rPr>
                <w:rFonts w:hint="eastAsia" w:ascii="宋体" w:hAnsi="宋体"/>
              </w:rPr>
              <w:t>二、拔萝卜</w:t>
            </w:r>
          </w:p>
          <w:p>
            <w:pPr>
              <w:rPr>
                <w:rFonts w:hint="eastAsia" w:ascii="宋体" w:hAnsi="宋体"/>
              </w:rPr>
            </w:pPr>
            <w:r>
              <w:rPr>
                <w:rFonts w:hint="eastAsia" w:ascii="宋体" w:hAnsi="宋体"/>
              </w:rPr>
              <w:t>（1）了解拔萝卜的具体要求和注意点。</w:t>
            </w:r>
          </w:p>
          <w:p>
            <w:pPr>
              <w:rPr>
                <w:rFonts w:hint="eastAsia" w:ascii="宋体" w:hAnsi="宋体"/>
              </w:rPr>
            </w:pPr>
            <w:r>
              <w:rPr>
                <w:rFonts w:hint="eastAsia" w:ascii="宋体" w:hAnsi="宋体"/>
              </w:rPr>
              <w:t>（2）了解观看教师讲解</w:t>
            </w:r>
          </w:p>
          <w:p>
            <w:pPr>
              <w:rPr>
                <w:rFonts w:hint="eastAsia" w:ascii="宋体" w:hAnsi="宋体"/>
              </w:rPr>
            </w:pPr>
            <w:r>
              <w:rPr>
                <w:rFonts w:hint="eastAsia" w:ascii="宋体" w:hAnsi="宋体"/>
              </w:rPr>
              <w:t>（3）学生分组进行练习</w:t>
            </w:r>
          </w:p>
          <w:p>
            <w:pPr>
              <w:rPr>
                <w:rFonts w:hint="eastAsia" w:ascii="宋体" w:hAnsi="宋体"/>
              </w:rPr>
            </w:pPr>
            <w:r>
              <w:rPr>
                <w:rFonts w:hint="eastAsia" w:ascii="宋体" w:hAnsi="宋体"/>
              </w:rPr>
              <w:t>（4）针对练习中的不足及时进行纠正，提高练习的质量和优美程度</w:t>
            </w:r>
          </w:p>
          <w:p>
            <w:pPr>
              <w:rPr>
                <w:rFonts w:hint="eastAsia" w:ascii="宋体" w:hAnsi="宋体"/>
              </w:rPr>
            </w:pPr>
            <w:r>
              <w:rPr>
                <w:rFonts w:hint="eastAsia" w:ascii="宋体" w:hAnsi="宋体"/>
              </w:rPr>
              <w:t>（5）配合教师进行总结</w:t>
            </w:r>
          </w:p>
          <w:p>
            <w:pPr>
              <w:rPr>
                <w:rFonts w:hint="eastAsia" w:ascii="宋体" w:hAnsi="宋体"/>
              </w:rPr>
            </w:pPr>
          </w:p>
        </w:tc>
        <w:tc>
          <w:tcPr>
            <w:tcW w:w="1969" w:type="dxa"/>
            <w:noWrap w:val="0"/>
            <w:vAlign w:val="top"/>
          </w:tcPr>
          <w:p>
            <w:pPr>
              <w:rPr>
                <w:rFonts w:hint="eastAsia" w:ascii="宋体" w:hAnsi="宋体"/>
                <w:sz w:val="20"/>
                <w:lang/>
              </w:rPr>
            </w:pPr>
            <w:r>
              <w:rPr>
                <w:rFonts w:hint="eastAsia" w:ascii="宋体" w:hAnsi="宋体"/>
                <w:sz w:val="20"/>
                <w:lang/>
              </w:rPr>
              <w:t>组织：两人一组自由散开</w:t>
            </w:r>
          </w:p>
          <w:p>
            <w:pPr>
              <w:rPr>
                <w:rFonts w:hint="eastAsia" w:ascii="宋体" w:hAnsi="宋体"/>
                <w:sz w:val="20"/>
                <w:lang/>
              </w:rPr>
            </w:pPr>
            <w:r>
              <w:rPr>
                <w:rFonts w:hint="eastAsia" w:ascii="宋体" w:hAnsi="宋体"/>
                <w:sz w:val="20"/>
                <w:lang/>
              </w:rPr>
              <w:t xml:space="preserve"> </w:t>
            </w:r>
          </w:p>
          <w:p>
            <w:pPr>
              <w:rPr>
                <w:rFonts w:hint="eastAsia" w:ascii="宋体" w:hAnsi="宋体"/>
                <w:sz w:val="20"/>
                <w:lang/>
              </w:rPr>
            </w:pPr>
            <w:r>
              <w:rPr>
                <w:rFonts w:ascii="宋体" w:hAnsi="宋体"/>
                <w:sz w:val="20"/>
                <w:lang/>
              </w:rPr>
              <mc:AlternateContent>
                <mc:Choice Requires="wpg">
                  <w:drawing>
                    <wp:anchor distT="0" distB="0" distL="114300" distR="114300" simplePos="0" relativeHeight="251734016" behindDoc="0" locked="0" layoutInCell="1" allowOverlap="1">
                      <wp:simplePos x="0" y="0"/>
                      <wp:positionH relativeFrom="column">
                        <wp:posOffset>222885</wp:posOffset>
                      </wp:positionH>
                      <wp:positionV relativeFrom="paragraph">
                        <wp:posOffset>-8255</wp:posOffset>
                      </wp:positionV>
                      <wp:extent cx="516890" cy="1606550"/>
                      <wp:effectExtent l="2540" t="4445" r="13970" b="4445"/>
                      <wp:wrapNone/>
                      <wp:docPr id="3756" name="组合 3659"/>
                      <wp:cNvGraphicFramePr/>
                      <a:graphic xmlns:a="http://schemas.openxmlformats.org/drawingml/2006/main">
                        <a:graphicData uri="http://schemas.microsoft.com/office/word/2010/wordprocessingGroup">
                          <wpg:wgp>
                            <wpg:cNvGrpSpPr/>
                            <wpg:grpSpPr>
                              <a:xfrm>
                                <a:off x="0" y="0"/>
                                <a:ext cx="516890" cy="1606550"/>
                                <a:chOff x="0" y="0"/>
                                <a:chExt cx="814" cy="2530"/>
                              </a:xfrm>
                            </wpg:grpSpPr>
                            <wpg:grpSp>
                              <wpg:cNvPr id="3713" name="组合 3660"/>
                              <wpg:cNvGrpSpPr/>
                              <wpg:grpSpPr>
                                <a:xfrm>
                                  <a:off x="11" y="0"/>
                                  <a:ext cx="803" cy="658"/>
                                  <a:chOff x="0" y="0"/>
                                  <a:chExt cx="803" cy="658"/>
                                </a:xfrm>
                              </wpg:grpSpPr>
                              <wpg:grpSp>
                                <wpg:cNvPr id="3706" name="组合 3661"/>
                                <wpg:cNvGrpSpPr/>
                                <wpg:grpSpPr>
                                  <a:xfrm>
                                    <a:off x="0" y="163"/>
                                    <a:ext cx="413" cy="495"/>
                                    <a:chOff x="0" y="0"/>
                                    <a:chExt cx="469" cy="651"/>
                                  </a:xfrm>
                                </wpg:grpSpPr>
                                <wps:wsp>
                                  <wps:cNvPr id="3700" name="未知"/>
                                  <wps:cNvSpPr/>
                                  <wps:spPr>
                                    <a:xfrm>
                                      <a:off x="0" y="159"/>
                                      <a:ext cx="319" cy="492"/>
                                    </a:xfrm>
                                    <a:custGeom>
                                      <a:avLst/>
                                      <a:gdLst/>
                                      <a:ahLst/>
                                      <a:cxnLst/>
                                      <a:pathLst>
                                        <a:path w="319" h="492">
                                          <a:moveTo>
                                            <a:pt x="124" y="0"/>
                                          </a:moveTo>
                                          <a:cubicBezTo>
                                            <a:pt x="104" y="52"/>
                                            <a:pt x="4" y="235"/>
                                            <a:pt x="4" y="315"/>
                                          </a:cubicBezTo>
                                          <a:cubicBezTo>
                                            <a:pt x="0" y="362"/>
                                            <a:pt x="89" y="492"/>
                                            <a:pt x="124" y="480"/>
                                          </a:cubicBezTo>
                                          <a:cubicBezTo>
                                            <a:pt x="159" y="468"/>
                                            <a:pt x="182" y="242"/>
                                            <a:pt x="214" y="240"/>
                                          </a:cubicBezTo>
                                          <a:cubicBezTo>
                                            <a:pt x="266" y="265"/>
                                            <a:pt x="297" y="418"/>
                                            <a:pt x="319" y="465"/>
                                          </a:cubicBezTo>
                                        </a:path>
                                      </a:pathLst>
                                    </a:custGeom>
                                    <a:noFill/>
                                    <a:ln w="9525" cap="flat" cmpd="sng">
                                      <a:solidFill>
                                        <a:srgbClr val="00FFFF"/>
                                      </a:solidFill>
                                      <a:prstDash val="solid"/>
                                      <a:headEnd type="none" w="med" len="med"/>
                                      <a:tailEnd type="none" w="med" len="med"/>
                                    </a:ln>
                                  </wps:spPr>
                                  <wps:bodyPr wrap="square" upright="1"/>
                                </wps:wsp>
                                <wpg:grpSp>
                                  <wpg:cNvPr id="3705" name="组合 3663"/>
                                  <wpg:cNvGrpSpPr/>
                                  <wpg:grpSpPr>
                                    <a:xfrm>
                                      <a:off x="64" y="0"/>
                                      <a:ext cx="405" cy="594"/>
                                      <a:chOff x="0" y="0"/>
                                      <a:chExt cx="405" cy="594"/>
                                    </a:xfrm>
                                  </wpg:grpSpPr>
                                  <wps:wsp>
                                    <wps:cNvPr id="3701" name="椭圆 3664"/>
                                    <wps:cNvSpPr/>
                                    <wps:spPr>
                                      <a:xfrm>
                                        <a:off x="0" y="0"/>
                                        <a:ext cx="180" cy="156"/>
                                      </a:xfrm>
                                      <a:prstGeom prst="ellipse">
                                        <a:avLst/>
                                      </a:prstGeom>
                                      <a:solidFill>
                                        <a:srgbClr val="FFFFFF"/>
                                      </a:solidFill>
                                      <a:ln w="9525" cap="flat" cmpd="sng">
                                        <a:solidFill>
                                          <a:srgbClr val="00FFFF"/>
                                        </a:solidFill>
                                        <a:prstDash val="solid"/>
                                        <a:headEnd type="none" w="med" len="med"/>
                                        <a:tailEnd type="none" w="med" len="med"/>
                                      </a:ln>
                                    </wps:spPr>
                                    <wps:bodyPr wrap="square" upright="1"/>
                                  </wps:wsp>
                                  <wps:wsp>
                                    <wps:cNvPr id="3702" name="未知"/>
                                    <wps:cNvSpPr/>
                                    <wps:spPr>
                                      <a:xfrm>
                                        <a:off x="15" y="234"/>
                                        <a:ext cx="390" cy="1"/>
                                      </a:xfrm>
                                      <a:custGeom>
                                        <a:avLst/>
                                        <a:gdLst/>
                                        <a:ahLst/>
                                        <a:cxnLst/>
                                        <a:pathLst>
                                          <a:path w="390" h="1">
                                            <a:moveTo>
                                              <a:pt x="0" y="0"/>
                                            </a:moveTo>
                                            <a:lnTo>
                                              <a:pt x="390" y="0"/>
                                            </a:lnTo>
                                          </a:path>
                                        </a:pathLst>
                                      </a:custGeom>
                                      <a:noFill/>
                                      <a:ln w="9525" cap="flat" cmpd="sng">
                                        <a:solidFill>
                                          <a:srgbClr val="00FFFF"/>
                                        </a:solidFill>
                                        <a:prstDash val="solid"/>
                                        <a:headEnd type="none" w="med" len="med"/>
                                        <a:tailEnd type="none" w="med" len="med"/>
                                      </a:ln>
                                    </wps:spPr>
                                    <wps:bodyPr wrap="square" upright="1"/>
                                  </wps:wsp>
                                  <wps:wsp>
                                    <wps:cNvPr id="3703" name="未知"/>
                                    <wps:cNvSpPr/>
                                    <wps:spPr>
                                      <a:xfrm>
                                        <a:off x="45" y="279"/>
                                        <a:ext cx="315" cy="15"/>
                                      </a:xfrm>
                                      <a:custGeom>
                                        <a:avLst/>
                                        <a:gdLst/>
                                        <a:ahLst/>
                                        <a:cxnLst/>
                                        <a:pathLst>
                                          <a:path w="315" h="15">
                                            <a:moveTo>
                                              <a:pt x="0" y="15"/>
                                            </a:moveTo>
                                            <a:lnTo>
                                              <a:pt x="315" y="0"/>
                                            </a:lnTo>
                                          </a:path>
                                        </a:pathLst>
                                      </a:custGeom>
                                      <a:noFill/>
                                      <a:ln w="9525" cap="flat" cmpd="sng">
                                        <a:solidFill>
                                          <a:srgbClr val="00FFFF"/>
                                        </a:solidFill>
                                        <a:prstDash val="solid"/>
                                        <a:headEnd type="none" w="med" len="med"/>
                                        <a:tailEnd type="none" w="med" len="med"/>
                                      </a:ln>
                                    </wps:spPr>
                                    <wps:bodyPr wrap="square" upright="1"/>
                                  </wps:wsp>
                                  <wps:wsp>
                                    <wps:cNvPr id="3704" name="未知"/>
                                    <wps:cNvSpPr/>
                                    <wps:spPr>
                                      <a:xfrm>
                                        <a:off x="165" y="414"/>
                                        <a:ext cx="165" cy="180"/>
                                      </a:xfrm>
                                      <a:custGeom>
                                        <a:avLst/>
                                        <a:gdLst/>
                                        <a:ahLst/>
                                        <a:cxnLst/>
                                        <a:pathLst>
                                          <a:path w="165" h="180">
                                            <a:moveTo>
                                              <a:pt x="0" y="0"/>
                                            </a:moveTo>
                                            <a:lnTo>
                                              <a:pt x="165" y="180"/>
                                            </a:lnTo>
                                          </a:path>
                                        </a:pathLst>
                                      </a:custGeom>
                                      <a:noFill/>
                                      <a:ln w="9525" cap="flat" cmpd="sng">
                                        <a:solidFill>
                                          <a:srgbClr val="00FFFF"/>
                                        </a:solidFill>
                                        <a:prstDash val="solid"/>
                                        <a:headEnd type="none" w="med" len="med"/>
                                        <a:tailEnd type="none" w="med" len="med"/>
                                      </a:ln>
                                    </wps:spPr>
                                    <wps:bodyPr wrap="square" upright="1"/>
                                  </wps:wsp>
                                </wpg:grpSp>
                              </wpg:grpSp>
                              <wpg:grpSp>
                                <wpg:cNvPr id="3712" name="组合 3668"/>
                                <wpg:cNvGrpSpPr/>
                                <wpg:grpSpPr>
                                  <a:xfrm>
                                    <a:off x="413" y="0"/>
                                    <a:ext cx="390" cy="639"/>
                                    <a:chOff x="0" y="0"/>
                                    <a:chExt cx="390" cy="639"/>
                                  </a:xfrm>
                                </wpg:grpSpPr>
                                <wps:wsp>
                                  <wps:cNvPr id="3707" name="椭圆 3669"/>
                                  <wps:cNvSpPr/>
                                  <wps:spPr>
                                    <a:xfrm>
                                      <a:off x="210" y="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3708" name="未知"/>
                                  <wps:cNvSpPr/>
                                  <wps:spPr>
                                    <a:xfrm>
                                      <a:off x="30" y="144"/>
                                      <a:ext cx="300" cy="495"/>
                                    </a:xfrm>
                                    <a:custGeom>
                                      <a:avLst/>
                                      <a:gdLst/>
                                      <a:ahLst/>
                                      <a:cxnLst/>
                                      <a:pathLst>
                                        <a:path w="300" h="495">
                                          <a:moveTo>
                                            <a:pt x="300" y="0"/>
                                          </a:moveTo>
                                          <a:cubicBezTo>
                                            <a:pt x="290" y="40"/>
                                            <a:pt x="265" y="200"/>
                                            <a:pt x="240" y="240"/>
                                          </a:cubicBezTo>
                                          <a:cubicBezTo>
                                            <a:pt x="215" y="280"/>
                                            <a:pt x="190" y="198"/>
                                            <a:pt x="150" y="240"/>
                                          </a:cubicBezTo>
                                          <a:lnTo>
                                            <a:pt x="0" y="495"/>
                                          </a:lnTo>
                                        </a:path>
                                      </a:pathLst>
                                    </a:custGeom>
                                    <a:noFill/>
                                    <a:ln w="9525" cap="flat" cmpd="sng">
                                      <a:solidFill>
                                        <a:srgbClr val="3366FF"/>
                                      </a:solidFill>
                                      <a:prstDash val="solid"/>
                                      <a:headEnd type="none" w="med" len="med"/>
                                      <a:tailEnd type="none" w="med" len="med"/>
                                    </a:ln>
                                  </wps:spPr>
                                  <wps:bodyPr wrap="square" upright="1"/>
                                </wps:wsp>
                                <wps:wsp>
                                  <wps:cNvPr id="3709" name="未知"/>
                                  <wps:cNvSpPr/>
                                  <wps:spPr>
                                    <a:xfrm>
                                      <a:off x="15" y="219"/>
                                      <a:ext cx="270" cy="45"/>
                                    </a:xfrm>
                                    <a:custGeom>
                                      <a:avLst/>
                                      <a:gdLst/>
                                      <a:ahLst/>
                                      <a:cxnLst/>
                                      <a:pathLst>
                                        <a:path w="270" h="45">
                                          <a:moveTo>
                                            <a:pt x="270" y="0"/>
                                          </a:moveTo>
                                          <a:lnTo>
                                            <a:pt x="0" y="45"/>
                                          </a:lnTo>
                                        </a:path>
                                      </a:pathLst>
                                    </a:custGeom>
                                    <a:noFill/>
                                    <a:ln w="9525" cap="flat" cmpd="sng">
                                      <a:solidFill>
                                        <a:srgbClr val="3366FF"/>
                                      </a:solidFill>
                                      <a:prstDash val="solid"/>
                                      <a:headEnd type="none" w="med" len="med"/>
                                      <a:tailEnd type="none" w="med" len="med"/>
                                    </a:ln>
                                  </wps:spPr>
                                  <wps:bodyPr wrap="square" upright="1"/>
                                </wps:wsp>
                                <wps:wsp>
                                  <wps:cNvPr id="3710" name="未知"/>
                                  <wps:cNvSpPr/>
                                  <wps:spPr>
                                    <a:xfrm>
                                      <a:off x="0" y="234"/>
                                      <a:ext cx="300" cy="90"/>
                                    </a:xfrm>
                                    <a:custGeom>
                                      <a:avLst/>
                                      <a:gdLst/>
                                      <a:ahLst/>
                                      <a:cxnLst/>
                                      <a:pathLst>
                                        <a:path w="300" h="90">
                                          <a:moveTo>
                                            <a:pt x="0" y="90"/>
                                          </a:moveTo>
                                          <a:lnTo>
                                            <a:pt x="300" y="0"/>
                                          </a:lnTo>
                                        </a:path>
                                      </a:pathLst>
                                    </a:custGeom>
                                    <a:noFill/>
                                    <a:ln w="9525" cap="flat" cmpd="sng">
                                      <a:solidFill>
                                        <a:srgbClr val="3366FF"/>
                                      </a:solidFill>
                                      <a:prstDash val="solid"/>
                                      <a:headEnd type="none" w="med" len="med"/>
                                      <a:tailEnd type="none" w="med" len="med"/>
                                    </a:ln>
                                  </wps:spPr>
                                  <wps:bodyPr wrap="square" upright="1"/>
                                </wps:wsp>
                                <wps:wsp>
                                  <wps:cNvPr id="3711" name="未知"/>
                                  <wps:cNvSpPr/>
                                  <wps:spPr>
                                    <a:xfrm>
                                      <a:off x="135" y="399"/>
                                      <a:ext cx="76" cy="225"/>
                                    </a:xfrm>
                                    <a:custGeom>
                                      <a:avLst/>
                                      <a:gdLst/>
                                      <a:ahLst/>
                                      <a:cxnLst/>
                                      <a:pathLst>
                                        <a:path w="76" h="225">
                                          <a:moveTo>
                                            <a:pt x="0" y="0"/>
                                          </a:moveTo>
                                          <a:lnTo>
                                            <a:pt x="15" y="105"/>
                                          </a:lnTo>
                                          <a:lnTo>
                                            <a:pt x="76" y="225"/>
                                          </a:lnTo>
                                        </a:path>
                                      </a:pathLst>
                                    </a:custGeom>
                                    <a:noFill/>
                                    <a:ln w="9525" cap="flat" cmpd="sng">
                                      <a:solidFill>
                                        <a:srgbClr val="3366FF"/>
                                      </a:solidFill>
                                      <a:prstDash val="solid"/>
                                      <a:headEnd type="none" w="med" len="med"/>
                                      <a:tailEnd type="none" w="med" len="med"/>
                                    </a:ln>
                                  </wps:spPr>
                                  <wps:bodyPr wrap="square" upright="1"/>
                                </wps:wsp>
                              </wpg:grpSp>
                            </wpg:grpSp>
                            <wpg:grpSp>
                              <wpg:cNvPr id="3727" name="组合 3674"/>
                              <wpg:cNvGrpSpPr/>
                              <wpg:grpSpPr>
                                <a:xfrm>
                                  <a:off x="11" y="1248"/>
                                  <a:ext cx="803" cy="658"/>
                                  <a:chOff x="0" y="0"/>
                                  <a:chExt cx="803" cy="658"/>
                                </a:xfrm>
                              </wpg:grpSpPr>
                              <wpg:grpSp>
                                <wpg:cNvPr id="3720" name="组合 3675"/>
                                <wpg:cNvGrpSpPr/>
                                <wpg:grpSpPr>
                                  <a:xfrm>
                                    <a:off x="0" y="163"/>
                                    <a:ext cx="413" cy="495"/>
                                    <a:chOff x="0" y="0"/>
                                    <a:chExt cx="469" cy="651"/>
                                  </a:xfrm>
                                </wpg:grpSpPr>
                                <wps:wsp>
                                  <wps:cNvPr id="3714" name="未知"/>
                                  <wps:cNvSpPr/>
                                  <wps:spPr>
                                    <a:xfrm>
                                      <a:off x="0" y="159"/>
                                      <a:ext cx="319" cy="492"/>
                                    </a:xfrm>
                                    <a:custGeom>
                                      <a:avLst/>
                                      <a:gdLst/>
                                      <a:ahLst/>
                                      <a:cxnLst/>
                                      <a:pathLst>
                                        <a:path w="319" h="492">
                                          <a:moveTo>
                                            <a:pt x="124" y="0"/>
                                          </a:moveTo>
                                          <a:cubicBezTo>
                                            <a:pt x="104" y="52"/>
                                            <a:pt x="4" y="235"/>
                                            <a:pt x="4" y="315"/>
                                          </a:cubicBezTo>
                                          <a:cubicBezTo>
                                            <a:pt x="0" y="362"/>
                                            <a:pt x="89" y="492"/>
                                            <a:pt x="124" y="480"/>
                                          </a:cubicBezTo>
                                          <a:cubicBezTo>
                                            <a:pt x="159" y="468"/>
                                            <a:pt x="182" y="242"/>
                                            <a:pt x="214" y="240"/>
                                          </a:cubicBezTo>
                                          <a:cubicBezTo>
                                            <a:pt x="266" y="265"/>
                                            <a:pt x="297" y="418"/>
                                            <a:pt x="319" y="465"/>
                                          </a:cubicBezTo>
                                        </a:path>
                                      </a:pathLst>
                                    </a:custGeom>
                                    <a:noFill/>
                                    <a:ln w="9525" cap="flat" cmpd="sng">
                                      <a:solidFill>
                                        <a:srgbClr val="FF9900"/>
                                      </a:solidFill>
                                      <a:prstDash val="solid"/>
                                      <a:headEnd type="none" w="med" len="med"/>
                                      <a:tailEnd type="none" w="med" len="med"/>
                                    </a:ln>
                                  </wps:spPr>
                                  <wps:bodyPr wrap="square" upright="1"/>
                                </wps:wsp>
                                <wpg:grpSp>
                                  <wpg:cNvPr id="3719" name="组合 3677"/>
                                  <wpg:cNvGrpSpPr/>
                                  <wpg:grpSpPr>
                                    <a:xfrm>
                                      <a:off x="64" y="0"/>
                                      <a:ext cx="405" cy="594"/>
                                      <a:chOff x="0" y="0"/>
                                      <a:chExt cx="405" cy="594"/>
                                    </a:xfrm>
                                  </wpg:grpSpPr>
                                  <wps:wsp>
                                    <wps:cNvPr id="3715" name="椭圆 3678"/>
                                    <wps:cNvSpPr/>
                                    <wps:spPr>
                                      <a:xfrm>
                                        <a:off x="0" y="0"/>
                                        <a:ext cx="180" cy="156"/>
                                      </a:xfrm>
                                      <a:prstGeom prst="ellipse">
                                        <a:avLst/>
                                      </a:prstGeom>
                                      <a:solidFill>
                                        <a:srgbClr val="FFFFFF"/>
                                      </a:solidFill>
                                      <a:ln w="9525" cap="flat" cmpd="sng">
                                        <a:solidFill>
                                          <a:srgbClr val="FF9900"/>
                                        </a:solidFill>
                                        <a:prstDash val="solid"/>
                                        <a:headEnd type="none" w="med" len="med"/>
                                        <a:tailEnd type="none" w="med" len="med"/>
                                      </a:ln>
                                    </wps:spPr>
                                    <wps:bodyPr wrap="square" upright="1"/>
                                  </wps:wsp>
                                  <wps:wsp>
                                    <wps:cNvPr id="3716" name="未知"/>
                                    <wps:cNvSpPr/>
                                    <wps:spPr>
                                      <a:xfrm>
                                        <a:off x="15" y="234"/>
                                        <a:ext cx="390" cy="1"/>
                                      </a:xfrm>
                                      <a:custGeom>
                                        <a:avLst/>
                                        <a:gdLst/>
                                        <a:ahLst/>
                                        <a:cxnLst/>
                                        <a:pathLst>
                                          <a:path w="390" h="1">
                                            <a:moveTo>
                                              <a:pt x="0" y="0"/>
                                            </a:moveTo>
                                            <a:lnTo>
                                              <a:pt x="390" y="0"/>
                                            </a:lnTo>
                                          </a:path>
                                        </a:pathLst>
                                      </a:custGeom>
                                      <a:noFill/>
                                      <a:ln w="9525" cap="flat" cmpd="sng">
                                        <a:solidFill>
                                          <a:srgbClr val="FF9900"/>
                                        </a:solidFill>
                                        <a:prstDash val="solid"/>
                                        <a:headEnd type="none" w="med" len="med"/>
                                        <a:tailEnd type="none" w="med" len="med"/>
                                      </a:ln>
                                    </wps:spPr>
                                    <wps:bodyPr wrap="square" upright="1"/>
                                  </wps:wsp>
                                  <wps:wsp>
                                    <wps:cNvPr id="3717" name="未知"/>
                                    <wps:cNvSpPr/>
                                    <wps:spPr>
                                      <a:xfrm>
                                        <a:off x="45" y="279"/>
                                        <a:ext cx="315" cy="15"/>
                                      </a:xfrm>
                                      <a:custGeom>
                                        <a:avLst/>
                                        <a:gdLst/>
                                        <a:ahLst/>
                                        <a:cxnLst/>
                                        <a:pathLst>
                                          <a:path w="315" h="15">
                                            <a:moveTo>
                                              <a:pt x="0" y="15"/>
                                            </a:moveTo>
                                            <a:lnTo>
                                              <a:pt x="315" y="0"/>
                                            </a:lnTo>
                                          </a:path>
                                        </a:pathLst>
                                      </a:custGeom>
                                      <a:noFill/>
                                      <a:ln w="9525" cap="flat" cmpd="sng">
                                        <a:solidFill>
                                          <a:srgbClr val="FF9900"/>
                                        </a:solidFill>
                                        <a:prstDash val="solid"/>
                                        <a:headEnd type="none" w="med" len="med"/>
                                        <a:tailEnd type="none" w="med" len="med"/>
                                      </a:ln>
                                    </wps:spPr>
                                    <wps:bodyPr wrap="square" upright="1"/>
                                  </wps:wsp>
                                  <wps:wsp>
                                    <wps:cNvPr id="3718" name="未知"/>
                                    <wps:cNvSpPr/>
                                    <wps:spPr>
                                      <a:xfrm>
                                        <a:off x="165" y="414"/>
                                        <a:ext cx="165" cy="180"/>
                                      </a:xfrm>
                                      <a:custGeom>
                                        <a:avLst/>
                                        <a:gdLst/>
                                        <a:ahLst/>
                                        <a:cxnLst/>
                                        <a:pathLst>
                                          <a:path w="165" h="180">
                                            <a:moveTo>
                                              <a:pt x="0" y="0"/>
                                            </a:moveTo>
                                            <a:lnTo>
                                              <a:pt x="165" y="180"/>
                                            </a:lnTo>
                                          </a:path>
                                        </a:pathLst>
                                      </a:custGeom>
                                      <a:noFill/>
                                      <a:ln w="9525" cap="flat" cmpd="sng">
                                        <a:solidFill>
                                          <a:srgbClr val="FF9900"/>
                                        </a:solidFill>
                                        <a:prstDash val="solid"/>
                                        <a:headEnd type="none" w="med" len="med"/>
                                        <a:tailEnd type="none" w="med" len="med"/>
                                      </a:ln>
                                    </wps:spPr>
                                    <wps:bodyPr wrap="square" upright="1"/>
                                  </wps:wsp>
                                </wpg:grpSp>
                              </wpg:grpSp>
                              <wpg:grpSp>
                                <wpg:cNvPr id="3726" name="组合 3682"/>
                                <wpg:cNvGrpSpPr/>
                                <wpg:grpSpPr>
                                  <a:xfrm>
                                    <a:off x="413" y="0"/>
                                    <a:ext cx="390" cy="639"/>
                                    <a:chOff x="0" y="0"/>
                                    <a:chExt cx="390" cy="639"/>
                                  </a:xfrm>
                                </wpg:grpSpPr>
                                <wps:wsp>
                                  <wps:cNvPr id="3721" name="椭圆 3683"/>
                                  <wps:cNvSpPr/>
                                  <wps:spPr>
                                    <a:xfrm>
                                      <a:off x="210" y="0"/>
                                      <a:ext cx="180" cy="156"/>
                                    </a:xfrm>
                                    <a:prstGeom prst="ellipse">
                                      <a:avLst/>
                                    </a:prstGeom>
                                    <a:solidFill>
                                      <a:srgbClr val="FFFFFF"/>
                                    </a:solidFill>
                                    <a:ln w="9525" cap="flat" cmpd="sng">
                                      <a:solidFill>
                                        <a:srgbClr val="FF9900"/>
                                      </a:solidFill>
                                      <a:prstDash val="solid"/>
                                      <a:headEnd type="none" w="med" len="med"/>
                                      <a:tailEnd type="none" w="med" len="med"/>
                                    </a:ln>
                                  </wps:spPr>
                                  <wps:bodyPr wrap="square" upright="1"/>
                                </wps:wsp>
                                <wps:wsp>
                                  <wps:cNvPr id="3722" name="未知"/>
                                  <wps:cNvSpPr/>
                                  <wps:spPr>
                                    <a:xfrm>
                                      <a:off x="30" y="144"/>
                                      <a:ext cx="300" cy="495"/>
                                    </a:xfrm>
                                    <a:custGeom>
                                      <a:avLst/>
                                      <a:gdLst/>
                                      <a:ahLst/>
                                      <a:cxnLst/>
                                      <a:pathLst>
                                        <a:path w="300" h="495">
                                          <a:moveTo>
                                            <a:pt x="300" y="0"/>
                                          </a:moveTo>
                                          <a:cubicBezTo>
                                            <a:pt x="290" y="40"/>
                                            <a:pt x="265" y="200"/>
                                            <a:pt x="240" y="240"/>
                                          </a:cubicBezTo>
                                          <a:cubicBezTo>
                                            <a:pt x="215" y="280"/>
                                            <a:pt x="190" y="198"/>
                                            <a:pt x="150" y="240"/>
                                          </a:cubicBezTo>
                                          <a:lnTo>
                                            <a:pt x="0" y="495"/>
                                          </a:lnTo>
                                        </a:path>
                                      </a:pathLst>
                                    </a:custGeom>
                                    <a:noFill/>
                                    <a:ln w="9525" cap="flat" cmpd="sng">
                                      <a:solidFill>
                                        <a:srgbClr val="FF9900"/>
                                      </a:solidFill>
                                      <a:prstDash val="solid"/>
                                      <a:headEnd type="none" w="med" len="med"/>
                                      <a:tailEnd type="none" w="med" len="med"/>
                                    </a:ln>
                                  </wps:spPr>
                                  <wps:bodyPr wrap="square" upright="1"/>
                                </wps:wsp>
                                <wps:wsp>
                                  <wps:cNvPr id="3723" name="未知"/>
                                  <wps:cNvSpPr/>
                                  <wps:spPr>
                                    <a:xfrm>
                                      <a:off x="15" y="219"/>
                                      <a:ext cx="270" cy="45"/>
                                    </a:xfrm>
                                    <a:custGeom>
                                      <a:avLst/>
                                      <a:gdLst/>
                                      <a:ahLst/>
                                      <a:cxnLst/>
                                      <a:pathLst>
                                        <a:path w="270" h="45">
                                          <a:moveTo>
                                            <a:pt x="270" y="0"/>
                                          </a:moveTo>
                                          <a:lnTo>
                                            <a:pt x="0" y="45"/>
                                          </a:lnTo>
                                        </a:path>
                                      </a:pathLst>
                                    </a:custGeom>
                                    <a:noFill/>
                                    <a:ln w="9525" cap="flat" cmpd="sng">
                                      <a:solidFill>
                                        <a:srgbClr val="FF9900"/>
                                      </a:solidFill>
                                      <a:prstDash val="solid"/>
                                      <a:headEnd type="none" w="med" len="med"/>
                                      <a:tailEnd type="none" w="med" len="med"/>
                                    </a:ln>
                                  </wps:spPr>
                                  <wps:bodyPr wrap="square" upright="1"/>
                                </wps:wsp>
                                <wps:wsp>
                                  <wps:cNvPr id="3724" name="未知"/>
                                  <wps:cNvSpPr/>
                                  <wps:spPr>
                                    <a:xfrm>
                                      <a:off x="0" y="234"/>
                                      <a:ext cx="300" cy="90"/>
                                    </a:xfrm>
                                    <a:custGeom>
                                      <a:avLst/>
                                      <a:gdLst/>
                                      <a:ahLst/>
                                      <a:cxnLst/>
                                      <a:pathLst>
                                        <a:path w="300" h="90">
                                          <a:moveTo>
                                            <a:pt x="0" y="90"/>
                                          </a:moveTo>
                                          <a:lnTo>
                                            <a:pt x="300" y="0"/>
                                          </a:lnTo>
                                        </a:path>
                                      </a:pathLst>
                                    </a:custGeom>
                                    <a:noFill/>
                                    <a:ln w="9525" cap="flat" cmpd="sng">
                                      <a:solidFill>
                                        <a:srgbClr val="FF9900"/>
                                      </a:solidFill>
                                      <a:prstDash val="solid"/>
                                      <a:headEnd type="none" w="med" len="med"/>
                                      <a:tailEnd type="none" w="med" len="med"/>
                                    </a:ln>
                                  </wps:spPr>
                                  <wps:bodyPr wrap="square" upright="1"/>
                                </wps:wsp>
                                <wps:wsp>
                                  <wps:cNvPr id="3725" name="未知"/>
                                  <wps:cNvSpPr/>
                                  <wps:spPr>
                                    <a:xfrm>
                                      <a:off x="135" y="399"/>
                                      <a:ext cx="76" cy="225"/>
                                    </a:xfrm>
                                    <a:custGeom>
                                      <a:avLst/>
                                      <a:gdLst/>
                                      <a:ahLst/>
                                      <a:cxnLst/>
                                      <a:pathLst>
                                        <a:path w="76" h="225">
                                          <a:moveTo>
                                            <a:pt x="0" y="0"/>
                                          </a:moveTo>
                                          <a:lnTo>
                                            <a:pt x="15" y="105"/>
                                          </a:lnTo>
                                          <a:lnTo>
                                            <a:pt x="76" y="225"/>
                                          </a:lnTo>
                                        </a:path>
                                      </a:pathLst>
                                    </a:custGeom>
                                    <a:noFill/>
                                    <a:ln w="9525" cap="flat" cmpd="sng">
                                      <a:solidFill>
                                        <a:srgbClr val="FF9900"/>
                                      </a:solidFill>
                                      <a:prstDash val="solid"/>
                                      <a:headEnd type="none" w="med" len="med"/>
                                      <a:tailEnd type="none" w="med" len="med"/>
                                    </a:ln>
                                  </wps:spPr>
                                  <wps:bodyPr wrap="square" upright="1"/>
                                </wps:wsp>
                              </wpg:grpSp>
                            </wpg:grpSp>
                            <wpg:grpSp>
                              <wpg:cNvPr id="3741" name="组合 3688"/>
                              <wpg:cNvGrpSpPr/>
                              <wpg:grpSpPr>
                                <a:xfrm>
                                  <a:off x="0" y="617"/>
                                  <a:ext cx="803" cy="658"/>
                                  <a:chOff x="0" y="0"/>
                                  <a:chExt cx="803" cy="658"/>
                                </a:xfrm>
                              </wpg:grpSpPr>
                              <wpg:grpSp>
                                <wpg:cNvPr id="3734" name="组合 3689"/>
                                <wpg:cNvGrpSpPr/>
                                <wpg:grpSpPr>
                                  <a:xfrm>
                                    <a:off x="0" y="163"/>
                                    <a:ext cx="413" cy="495"/>
                                    <a:chOff x="0" y="0"/>
                                    <a:chExt cx="469" cy="651"/>
                                  </a:xfrm>
                                </wpg:grpSpPr>
                                <wps:wsp>
                                  <wps:cNvPr id="3728" name="未知"/>
                                  <wps:cNvSpPr/>
                                  <wps:spPr>
                                    <a:xfrm>
                                      <a:off x="0" y="159"/>
                                      <a:ext cx="319" cy="492"/>
                                    </a:xfrm>
                                    <a:custGeom>
                                      <a:avLst/>
                                      <a:gdLst/>
                                      <a:ahLst/>
                                      <a:cxnLst/>
                                      <a:pathLst>
                                        <a:path w="319" h="492">
                                          <a:moveTo>
                                            <a:pt x="124" y="0"/>
                                          </a:moveTo>
                                          <a:cubicBezTo>
                                            <a:pt x="104" y="52"/>
                                            <a:pt x="4" y="235"/>
                                            <a:pt x="4" y="315"/>
                                          </a:cubicBezTo>
                                          <a:cubicBezTo>
                                            <a:pt x="0" y="362"/>
                                            <a:pt x="89" y="492"/>
                                            <a:pt x="124" y="480"/>
                                          </a:cubicBezTo>
                                          <a:cubicBezTo>
                                            <a:pt x="159" y="468"/>
                                            <a:pt x="182" y="242"/>
                                            <a:pt x="214" y="240"/>
                                          </a:cubicBezTo>
                                          <a:cubicBezTo>
                                            <a:pt x="266" y="265"/>
                                            <a:pt x="297" y="418"/>
                                            <a:pt x="319" y="465"/>
                                          </a:cubicBezTo>
                                        </a:path>
                                      </a:pathLst>
                                    </a:custGeom>
                                    <a:noFill/>
                                    <a:ln w="9525" cap="flat" cmpd="sng">
                                      <a:solidFill>
                                        <a:srgbClr val="3366FF"/>
                                      </a:solidFill>
                                      <a:prstDash val="solid"/>
                                      <a:headEnd type="none" w="med" len="med"/>
                                      <a:tailEnd type="none" w="med" len="med"/>
                                    </a:ln>
                                  </wps:spPr>
                                  <wps:bodyPr wrap="square" upright="1"/>
                                </wps:wsp>
                                <wpg:grpSp>
                                  <wpg:cNvPr id="3733" name="组合 3691"/>
                                  <wpg:cNvGrpSpPr/>
                                  <wpg:grpSpPr>
                                    <a:xfrm>
                                      <a:off x="64" y="0"/>
                                      <a:ext cx="405" cy="594"/>
                                      <a:chOff x="0" y="0"/>
                                      <a:chExt cx="405" cy="594"/>
                                    </a:xfrm>
                                  </wpg:grpSpPr>
                                  <wps:wsp>
                                    <wps:cNvPr id="3729" name="椭圆 3692"/>
                                    <wps:cNvSpPr/>
                                    <wps:spPr>
                                      <a:xfrm>
                                        <a:off x="0" y="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3730" name="未知"/>
                                    <wps:cNvSpPr/>
                                    <wps:spPr>
                                      <a:xfrm>
                                        <a:off x="15" y="234"/>
                                        <a:ext cx="390" cy="1"/>
                                      </a:xfrm>
                                      <a:custGeom>
                                        <a:avLst/>
                                        <a:gdLst/>
                                        <a:ahLst/>
                                        <a:cxnLst/>
                                        <a:pathLst>
                                          <a:path w="390" h="1">
                                            <a:moveTo>
                                              <a:pt x="0" y="0"/>
                                            </a:moveTo>
                                            <a:lnTo>
                                              <a:pt x="390" y="0"/>
                                            </a:lnTo>
                                          </a:path>
                                        </a:pathLst>
                                      </a:custGeom>
                                      <a:noFill/>
                                      <a:ln w="9525" cap="flat" cmpd="sng">
                                        <a:solidFill>
                                          <a:srgbClr val="3366FF"/>
                                        </a:solidFill>
                                        <a:prstDash val="solid"/>
                                        <a:headEnd type="none" w="med" len="med"/>
                                        <a:tailEnd type="none" w="med" len="med"/>
                                      </a:ln>
                                    </wps:spPr>
                                    <wps:bodyPr wrap="square" upright="1"/>
                                  </wps:wsp>
                                  <wps:wsp>
                                    <wps:cNvPr id="3731" name="未知"/>
                                    <wps:cNvSpPr/>
                                    <wps:spPr>
                                      <a:xfrm>
                                        <a:off x="45" y="279"/>
                                        <a:ext cx="315" cy="15"/>
                                      </a:xfrm>
                                      <a:custGeom>
                                        <a:avLst/>
                                        <a:gdLst/>
                                        <a:ahLst/>
                                        <a:cxnLst/>
                                        <a:pathLst>
                                          <a:path w="315" h="15">
                                            <a:moveTo>
                                              <a:pt x="0" y="15"/>
                                            </a:moveTo>
                                            <a:lnTo>
                                              <a:pt x="315" y="0"/>
                                            </a:lnTo>
                                          </a:path>
                                        </a:pathLst>
                                      </a:custGeom>
                                      <a:noFill/>
                                      <a:ln w="9525" cap="flat" cmpd="sng">
                                        <a:solidFill>
                                          <a:srgbClr val="3366FF"/>
                                        </a:solidFill>
                                        <a:prstDash val="solid"/>
                                        <a:headEnd type="none" w="med" len="med"/>
                                        <a:tailEnd type="none" w="med" len="med"/>
                                      </a:ln>
                                    </wps:spPr>
                                    <wps:bodyPr wrap="square" upright="1"/>
                                  </wps:wsp>
                                  <wps:wsp>
                                    <wps:cNvPr id="3732" name="未知"/>
                                    <wps:cNvSpPr/>
                                    <wps:spPr>
                                      <a:xfrm>
                                        <a:off x="165" y="414"/>
                                        <a:ext cx="165" cy="180"/>
                                      </a:xfrm>
                                      <a:custGeom>
                                        <a:avLst/>
                                        <a:gdLst/>
                                        <a:ahLst/>
                                        <a:cxnLst/>
                                        <a:pathLst>
                                          <a:path w="165" h="180">
                                            <a:moveTo>
                                              <a:pt x="0" y="0"/>
                                            </a:moveTo>
                                            <a:lnTo>
                                              <a:pt x="165" y="180"/>
                                            </a:lnTo>
                                          </a:path>
                                        </a:pathLst>
                                      </a:custGeom>
                                      <a:noFill/>
                                      <a:ln w="9525" cap="flat" cmpd="sng">
                                        <a:solidFill>
                                          <a:srgbClr val="3366FF"/>
                                        </a:solidFill>
                                        <a:prstDash val="solid"/>
                                        <a:headEnd type="none" w="med" len="med"/>
                                        <a:tailEnd type="none" w="med" len="med"/>
                                      </a:ln>
                                    </wps:spPr>
                                    <wps:bodyPr wrap="square" upright="1"/>
                                  </wps:wsp>
                                </wpg:grpSp>
                              </wpg:grpSp>
                              <wpg:grpSp>
                                <wpg:cNvPr id="3740" name="组合 3696"/>
                                <wpg:cNvGrpSpPr/>
                                <wpg:grpSpPr>
                                  <a:xfrm>
                                    <a:off x="413" y="0"/>
                                    <a:ext cx="390" cy="639"/>
                                    <a:chOff x="0" y="0"/>
                                    <a:chExt cx="390" cy="639"/>
                                  </a:xfrm>
                                </wpg:grpSpPr>
                                <wps:wsp>
                                  <wps:cNvPr id="3735" name="椭圆 3697"/>
                                  <wps:cNvSpPr/>
                                  <wps:spPr>
                                    <a:xfrm>
                                      <a:off x="210" y="0"/>
                                      <a:ext cx="180" cy="156"/>
                                    </a:xfrm>
                                    <a:prstGeom prst="ellipse">
                                      <a:avLst/>
                                    </a:prstGeom>
                                    <a:solidFill>
                                      <a:srgbClr val="FFFFFF"/>
                                    </a:solidFill>
                                    <a:ln w="9525" cap="flat" cmpd="sng">
                                      <a:solidFill>
                                        <a:srgbClr val="3366FF"/>
                                      </a:solidFill>
                                      <a:prstDash val="solid"/>
                                      <a:headEnd type="none" w="med" len="med"/>
                                      <a:tailEnd type="none" w="med" len="med"/>
                                    </a:ln>
                                  </wps:spPr>
                                  <wps:bodyPr wrap="square" upright="1"/>
                                </wps:wsp>
                                <wps:wsp>
                                  <wps:cNvPr id="3736" name="未知"/>
                                  <wps:cNvSpPr/>
                                  <wps:spPr>
                                    <a:xfrm>
                                      <a:off x="30" y="144"/>
                                      <a:ext cx="300" cy="495"/>
                                    </a:xfrm>
                                    <a:custGeom>
                                      <a:avLst/>
                                      <a:gdLst/>
                                      <a:ahLst/>
                                      <a:cxnLst/>
                                      <a:pathLst>
                                        <a:path w="300" h="495">
                                          <a:moveTo>
                                            <a:pt x="300" y="0"/>
                                          </a:moveTo>
                                          <a:cubicBezTo>
                                            <a:pt x="290" y="40"/>
                                            <a:pt x="265" y="200"/>
                                            <a:pt x="240" y="240"/>
                                          </a:cubicBezTo>
                                          <a:cubicBezTo>
                                            <a:pt x="215" y="280"/>
                                            <a:pt x="190" y="198"/>
                                            <a:pt x="150" y="240"/>
                                          </a:cubicBezTo>
                                          <a:lnTo>
                                            <a:pt x="0" y="495"/>
                                          </a:lnTo>
                                        </a:path>
                                      </a:pathLst>
                                    </a:custGeom>
                                    <a:noFill/>
                                    <a:ln w="9525" cap="flat" cmpd="sng">
                                      <a:solidFill>
                                        <a:srgbClr val="3366FF"/>
                                      </a:solidFill>
                                      <a:prstDash val="solid"/>
                                      <a:headEnd type="none" w="med" len="med"/>
                                      <a:tailEnd type="none" w="med" len="med"/>
                                    </a:ln>
                                  </wps:spPr>
                                  <wps:bodyPr wrap="square" upright="1"/>
                                </wps:wsp>
                                <wps:wsp>
                                  <wps:cNvPr id="3737" name="未知"/>
                                  <wps:cNvSpPr/>
                                  <wps:spPr>
                                    <a:xfrm>
                                      <a:off x="15" y="219"/>
                                      <a:ext cx="270" cy="45"/>
                                    </a:xfrm>
                                    <a:custGeom>
                                      <a:avLst/>
                                      <a:gdLst/>
                                      <a:ahLst/>
                                      <a:cxnLst/>
                                      <a:pathLst>
                                        <a:path w="270" h="45">
                                          <a:moveTo>
                                            <a:pt x="270" y="0"/>
                                          </a:moveTo>
                                          <a:lnTo>
                                            <a:pt x="0" y="45"/>
                                          </a:lnTo>
                                        </a:path>
                                      </a:pathLst>
                                    </a:custGeom>
                                    <a:noFill/>
                                    <a:ln w="9525" cap="flat" cmpd="sng">
                                      <a:solidFill>
                                        <a:srgbClr val="3366FF"/>
                                      </a:solidFill>
                                      <a:prstDash val="solid"/>
                                      <a:headEnd type="none" w="med" len="med"/>
                                      <a:tailEnd type="none" w="med" len="med"/>
                                    </a:ln>
                                  </wps:spPr>
                                  <wps:bodyPr wrap="square" upright="1"/>
                                </wps:wsp>
                                <wps:wsp>
                                  <wps:cNvPr id="3738" name="未知"/>
                                  <wps:cNvSpPr/>
                                  <wps:spPr>
                                    <a:xfrm>
                                      <a:off x="0" y="234"/>
                                      <a:ext cx="300" cy="90"/>
                                    </a:xfrm>
                                    <a:custGeom>
                                      <a:avLst/>
                                      <a:gdLst/>
                                      <a:ahLst/>
                                      <a:cxnLst/>
                                      <a:pathLst>
                                        <a:path w="300" h="90">
                                          <a:moveTo>
                                            <a:pt x="0" y="90"/>
                                          </a:moveTo>
                                          <a:lnTo>
                                            <a:pt x="300" y="0"/>
                                          </a:lnTo>
                                        </a:path>
                                      </a:pathLst>
                                    </a:custGeom>
                                    <a:noFill/>
                                    <a:ln w="9525" cap="flat" cmpd="sng">
                                      <a:solidFill>
                                        <a:srgbClr val="3366FF"/>
                                      </a:solidFill>
                                      <a:prstDash val="solid"/>
                                      <a:headEnd type="none" w="med" len="med"/>
                                      <a:tailEnd type="none" w="med" len="med"/>
                                    </a:ln>
                                  </wps:spPr>
                                  <wps:bodyPr wrap="square" upright="1"/>
                                </wps:wsp>
                                <wps:wsp>
                                  <wps:cNvPr id="3739" name="未知"/>
                                  <wps:cNvSpPr/>
                                  <wps:spPr>
                                    <a:xfrm>
                                      <a:off x="135" y="399"/>
                                      <a:ext cx="76" cy="225"/>
                                    </a:xfrm>
                                    <a:custGeom>
                                      <a:avLst/>
                                      <a:gdLst/>
                                      <a:ahLst/>
                                      <a:cxnLst/>
                                      <a:pathLst>
                                        <a:path w="76" h="225">
                                          <a:moveTo>
                                            <a:pt x="0" y="0"/>
                                          </a:moveTo>
                                          <a:lnTo>
                                            <a:pt x="15" y="105"/>
                                          </a:lnTo>
                                          <a:lnTo>
                                            <a:pt x="76" y="225"/>
                                          </a:lnTo>
                                        </a:path>
                                      </a:pathLst>
                                    </a:custGeom>
                                    <a:noFill/>
                                    <a:ln w="9525" cap="flat" cmpd="sng">
                                      <a:solidFill>
                                        <a:srgbClr val="3366FF"/>
                                      </a:solidFill>
                                      <a:prstDash val="solid"/>
                                      <a:headEnd type="none" w="med" len="med"/>
                                      <a:tailEnd type="none" w="med" len="med"/>
                                    </a:ln>
                                  </wps:spPr>
                                  <wps:bodyPr wrap="square" upright="1"/>
                                </wps:wsp>
                              </wpg:grpSp>
                            </wpg:grpSp>
                            <wpg:grpSp>
                              <wpg:cNvPr id="3755" name="组合 3702"/>
                              <wpg:cNvGrpSpPr/>
                              <wpg:grpSpPr>
                                <a:xfrm>
                                  <a:off x="11" y="1872"/>
                                  <a:ext cx="803" cy="658"/>
                                  <a:chOff x="0" y="0"/>
                                  <a:chExt cx="803" cy="658"/>
                                </a:xfrm>
                              </wpg:grpSpPr>
                              <wpg:grpSp>
                                <wpg:cNvPr id="3748" name="组合 3703"/>
                                <wpg:cNvGrpSpPr/>
                                <wpg:grpSpPr>
                                  <a:xfrm>
                                    <a:off x="0" y="163"/>
                                    <a:ext cx="413" cy="495"/>
                                    <a:chOff x="0" y="0"/>
                                    <a:chExt cx="469" cy="651"/>
                                  </a:xfrm>
                                </wpg:grpSpPr>
                                <wps:wsp>
                                  <wps:cNvPr id="3742" name="未知"/>
                                  <wps:cNvSpPr/>
                                  <wps:spPr>
                                    <a:xfrm>
                                      <a:off x="0" y="159"/>
                                      <a:ext cx="319" cy="492"/>
                                    </a:xfrm>
                                    <a:custGeom>
                                      <a:avLst/>
                                      <a:gdLst/>
                                      <a:ahLst/>
                                      <a:cxnLst/>
                                      <a:pathLst>
                                        <a:path w="319" h="492">
                                          <a:moveTo>
                                            <a:pt x="124" y="0"/>
                                          </a:moveTo>
                                          <a:cubicBezTo>
                                            <a:pt x="104" y="52"/>
                                            <a:pt x="4" y="235"/>
                                            <a:pt x="4" y="315"/>
                                          </a:cubicBezTo>
                                          <a:cubicBezTo>
                                            <a:pt x="0" y="362"/>
                                            <a:pt x="89" y="492"/>
                                            <a:pt x="124" y="480"/>
                                          </a:cubicBezTo>
                                          <a:cubicBezTo>
                                            <a:pt x="159" y="468"/>
                                            <a:pt x="182" y="242"/>
                                            <a:pt x="214" y="240"/>
                                          </a:cubicBezTo>
                                          <a:cubicBezTo>
                                            <a:pt x="266" y="265"/>
                                            <a:pt x="297" y="418"/>
                                            <a:pt x="319" y="465"/>
                                          </a:cubicBezTo>
                                        </a:path>
                                      </a:pathLst>
                                    </a:custGeom>
                                    <a:noFill/>
                                    <a:ln w="9525" cap="flat" cmpd="sng">
                                      <a:solidFill>
                                        <a:srgbClr val="FF6600"/>
                                      </a:solidFill>
                                      <a:prstDash val="solid"/>
                                      <a:headEnd type="none" w="med" len="med"/>
                                      <a:tailEnd type="none" w="med" len="med"/>
                                    </a:ln>
                                  </wps:spPr>
                                  <wps:bodyPr wrap="square" upright="1"/>
                                </wps:wsp>
                                <wpg:grpSp>
                                  <wpg:cNvPr id="3747" name="组合 3705"/>
                                  <wpg:cNvGrpSpPr/>
                                  <wpg:grpSpPr>
                                    <a:xfrm>
                                      <a:off x="64" y="0"/>
                                      <a:ext cx="405" cy="594"/>
                                      <a:chOff x="0" y="0"/>
                                      <a:chExt cx="405" cy="594"/>
                                    </a:xfrm>
                                  </wpg:grpSpPr>
                                  <wps:wsp>
                                    <wps:cNvPr id="3743" name="椭圆 3706"/>
                                    <wps:cNvSpPr/>
                                    <wps:spPr>
                                      <a:xfrm>
                                        <a:off x="0" y="0"/>
                                        <a:ext cx="180" cy="156"/>
                                      </a:xfrm>
                                      <a:prstGeom prst="ellipse">
                                        <a:avLst/>
                                      </a:prstGeom>
                                      <a:solidFill>
                                        <a:srgbClr val="FFFFFF"/>
                                      </a:solidFill>
                                      <a:ln w="9525" cap="flat" cmpd="sng">
                                        <a:solidFill>
                                          <a:srgbClr val="FF6600"/>
                                        </a:solidFill>
                                        <a:prstDash val="solid"/>
                                        <a:headEnd type="none" w="med" len="med"/>
                                        <a:tailEnd type="none" w="med" len="med"/>
                                      </a:ln>
                                    </wps:spPr>
                                    <wps:bodyPr wrap="square" upright="1"/>
                                  </wps:wsp>
                                  <wps:wsp>
                                    <wps:cNvPr id="3744" name="未知"/>
                                    <wps:cNvSpPr/>
                                    <wps:spPr>
                                      <a:xfrm>
                                        <a:off x="15" y="234"/>
                                        <a:ext cx="390" cy="1"/>
                                      </a:xfrm>
                                      <a:custGeom>
                                        <a:avLst/>
                                        <a:gdLst/>
                                        <a:ahLst/>
                                        <a:cxnLst/>
                                        <a:pathLst>
                                          <a:path w="390" h="1">
                                            <a:moveTo>
                                              <a:pt x="0" y="0"/>
                                            </a:moveTo>
                                            <a:lnTo>
                                              <a:pt x="390" y="0"/>
                                            </a:lnTo>
                                          </a:path>
                                        </a:pathLst>
                                      </a:custGeom>
                                      <a:noFill/>
                                      <a:ln w="9525" cap="flat" cmpd="sng">
                                        <a:solidFill>
                                          <a:srgbClr val="FF6600"/>
                                        </a:solidFill>
                                        <a:prstDash val="solid"/>
                                        <a:headEnd type="none" w="med" len="med"/>
                                        <a:tailEnd type="none" w="med" len="med"/>
                                      </a:ln>
                                    </wps:spPr>
                                    <wps:bodyPr wrap="square" upright="1"/>
                                  </wps:wsp>
                                  <wps:wsp>
                                    <wps:cNvPr id="3745" name="未知"/>
                                    <wps:cNvSpPr/>
                                    <wps:spPr>
                                      <a:xfrm>
                                        <a:off x="45" y="279"/>
                                        <a:ext cx="315" cy="15"/>
                                      </a:xfrm>
                                      <a:custGeom>
                                        <a:avLst/>
                                        <a:gdLst/>
                                        <a:ahLst/>
                                        <a:cxnLst/>
                                        <a:pathLst>
                                          <a:path w="315" h="15">
                                            <a:moveTo>
                                              <a:pt x="0" y="15"/>
                                            </a:moveTo>
                                            <a:lnTo>
                                              <a:pt x="315" y="0"/>
                                            </a:lnTo>
                                          </a:path>
                                        </a:pathLst>
                                      </a:custGeom>
                                      <a:noFill/>
                                      <a:ln w="9525" cap="flat" cmpd="sng">
                                        <a:solidFill>
                                          <a:srgbClr val="FF6600"/>
                                        </a:solidFill>
                                        <a:prstDash val="solid"/>
                                        <a:headEnd type="none" w="med" len="med"/>
                                        <a:tailEnd type="none" w="med" len="med"/>
                                      </a:ln>
                                    </wps:spPr>
                                    <wps:bodyPr wrap="square" upright="1"/>
                                  </wps:wsp>
                                  <wps:wsp>
                                    <wps:cNvPr id="3746" name="未知"/>
                                    <wps:cNvSpPr/>
                                    <wps:spPr>
                                      <a:xfrm>
                                        <a:off x="165" y="414"/>
                                        <a:ext cx="165" cy="180"/>
                                      </a:xfrm>
                                      <a:custGeom>
                                        <a:avLst/>
                                        <a:gdLst/>
                                        <a:ahLst/>
                                        <a:cxnLst/>
                                        <a:pathLst>
                                          <a:path w="165" h="180">
                                            <a:moveTo>
                                              <a:pt x="0" y="0"/>
                                            </a:moveTo>
                                            <a:lnTo>
                                              <a:pt x="165" y="180"/>
                                            </a:lnTo>
                                          </a:path>
                                        </a:pathLst>
                                      </a:custGeom>
                                      <a:noFill/>
                                      <a:ln w="9525" cap="flat" cmpd="sng">
                                        <a:solidFill>
                                          <a:srgbClr val="FF6600"/>
                                        </a:solidFill>
                                        <a:prstDash val="solid"/>
                                        <a:headEnd type="none" w="med" len="med"/>
                                        <a:tailEnd type="none" w="med" len="med"/>
                                      </a:ln>
                                    </wps:spPr>
                                    <wps:bodyPr wrap="square" upright="1"/>
                                  </wps:wsp>
                                </wpg:grpSp>
                              </wpg:grpSp>
                              <wpg:grpSp>
                                <wpg:cNvPr id="3754" name="组合 3710"/>
                                <wpg:cNvGrpSpPr/>
                                <wpg:grpSpPr>
                                  <a:xfrm>
                                    <a:off x="413" y="0"/>
                                    <a:ext cx="390" cy="639"/>
                                    <a:chOff x="0" y="0"/>
                                    <a:chExt cx="390" cy="639"/>
                                  </a:xfrm>
                                </wpg:grpSpPr>
                                <wps:wsp>
                                  <wps:cNvPr id="3749" name="椭圆 3711"/>
                                  <wps:cNvSpPr/>
                                  <wps:spPr>
                                    <a:xfrm>
                                      <a:off x="210" y="0"/>
                                      <a:ext cx="180" cy="156"/>
                                    </a:xfrm>
                                    <a:prstGeom prst="ellipse">
                                      <a:avLst/>
                                    </a:prstGeom>
                                    <a:solidFill>
                                      <a:srgbClr val="FFFFFF"/>
                                    </a:solidFill>
                                    <a:ln w="9525" cap="flat" cmpd="sng">
                                      <a:solidFill>
                                        <a:srgbClr val="FF6600"/>
                                      </a:solidFill>
                                      <a:prstDash val="solid"/>
                                      <a:headEnd type="none" w="med" len="med"/>
                                      <a:tailEnd type="none" w="med" len="med"/>
                                    </a:ln>
                                  </wps:spPr>
                                  <wps:bodyPr wrap="square" upright="1"/>
                                </wps:wsp>
                                <wps:wsp>
                                  <wps:cNvPr id="3750" name="未知"/>
                                  <wps:cNvSpPr/>
                                  <wps:spPr>
                                    <a:xfrm>
                                      <a:off x="30" y="144"/>
                                      <a:ext cx="300" cy="495"/>
                                    </a:xfrm>
                                    <a:custGeom>
                                      <a:avLst/>
                                      <a:gdLst/>
                                      <a:ahLst/>
                                      <a:cxnLst/>
                                      <a:pathLst>
                                        <a:path w="300" h="495">
                                          <a:moveTo>
                                            <a:pt x="300" y="0"/>
                                          </a:moveTo>
                                          <a:cubicBezTo>
                                            <a:pt x="290" y="40"/>
                                            <a:pt x="265" y="200"/>
                                            <a:pt x="240" y="240"/>
                                          </a:cubicBezTo>
                                          <a:cubicBezTo>
                                            <a:pt x="215" y="280"/>
                                            <a:pt x="190" y="198"/>
                                            <a:pt x="150" y="240"/>
                                          </a:cubicBezTo>
                                          <a:lnTo>
                                            <a:pt x="0" y="495"/>
                                          </a:lnTo>
                                        </a:path>
                                      </a:pathLst>
                                    </a:custGeom>
                                    <a:noFill/>
                                    <a:ln w="9525" cap="flat" cmpd="sng">
                                      <a:solidFill>
                                        <a:srgbClr val="FF6600"/>
                                      </a:solidFill>
                                      <a:prstDash val="solid"/>
                                      <a:headEnd type="none" w="med" len="med"/>
                                      <a:tailEnd type="none" w="med" len="med"/>
                                    </a:ln>
                                  </wps:spPr>
                                  <wps:bodyPr wrap="square" upright="1"/>
                                </wps:wsp>
                                <wps:wsp>
                                  <wps:cNvPr id="3751" name="未知"/>
                                  <wps:cNvSpPr/>
                                  <wps:spPr>
                                    <a:xfrm>
                                      <a:off x="15" y="219"/>
                                      <a:ext cx="270" cy="45"/>
                                    </a:xfrm>
                                    <a:custGeom>
                                      <a:avLst/>
                                      <a:gdLst/>
                                      <a:ahLst/>
                                      <a:cxnLst/>
                                      <a:pathLst>
                                        <a:path w="270" h="45">
                                          <a:moveTo>
                                            <a:pt x="270" y="0"/>
                                          </a:moveTo>
                                          <a:lnTo>
                                            <a:pt x="0" y="45"/>
                                          </a:lnTo>
                                        </a:path>
                                      </a:pathLst>
                                    </a:custGeom>
                                    <a:noFill/>
                                    <a:ln w="9525" cap="flat" cmpd="sng">
                                      <a:solidFill>
                                        <a:srgbClr val="FF6600"/>
                                      </a:solidFill>
                                      <a:prstDash val="solid"/>
                                      <a:headEnd type="none" w="med" len="med"/>
                                      <a:tailEnd type="none" w="med" len="med"/>
                                    </a:ln>
                                  </wps:spPr>
                                  <wps:bodyPr wrap="square" upright="1"/>
                                </wps:wsp>
                                <wps:wsp>
                                  <wps:cNvPr id="3752" name="未知"/>
                                  <wps:cNvSpPr/>
                                  <wps:spPr>
                                    <a:xfrm>
                                      <a:off x="0" y="234"/>
                                      <a:ext cx="300" cy="90"/>
                                    </a:xfrm>
                                    <a:custGeom>
                                      <a:avLst/>
                                      <a:gdLst/>
                                      <a:ahLst/>
                                      <a:cxnLst/>
                                      <a:pathLst>
                                        <a:path w="300" h="90">
                                          <a:moveTo>
                                            <a:pt x="0" y="90"/>
                                          </a:moveTo>
                                          <a:lnTo>
                                            <a:pt x="300" y="0"/>
                                          </a:lnTo>
                                        </a:path>
                                      </a:pathLst>
                                    </a:custGeom>
                                    <a:noFill/>
                                    <a:ln w="9525" cap="flat" cmpd="sng">
                                      <a:solidFill>
                                        <a:srgbClr val="FF6600"/>
                                      </a:solidFill>
                                      <a:prstDash val="solid"/>
                                      <a:headEnd type="none" w="med" len="med"/>
                                      <a:tailEnd type="none" w="med" len="med"/>
                                    </a:ln>
                                  </wps:spPr>
                                  <wps:bodyPr wrap="square" upright="1"/>
                                </wps:wsp>
                                <wps:wsp>
                                  <wps:cNvPr id="3753" name="未知"/>
                                  <wps:cNvSpPr/>
                                  <wps:spPr>
                                    <a:xfrm>
                                      <a:off x="135" y="399"/>
                                      <a:ext cx="76" cy="225"/>
                                    </a:xfrm>
                                    <a:custGeom>
                                      <a:avLst/>
                                      <a:gdLst/>
                                      <a:ahLst/>
                                      <a:cxnLst/>
                                      <a:pathLst>
                                        <a:path w="76" h="225">
                                          <a:moveTo>
                                            <a:pt x="0" y="0"/>
                                          </a:moveTo>
                                          <a:lnTo>
                                            <a:pt x="15" y="105"/>
                                          </a:lnTo>
                                          <a:lnTo>
                                            <a:pt x="76" y="225"/>
                                          </a:lnTo>
                                        </a:path>
                                      </a:pathLst>
                                    </a:custGeom>
                                    <a:noFill/>
                                    <a:ln w="9525" cap="flat" cmpd="sng">
                                      <a:solidFill>
                                        <a:srgbClr val="FF6600"/>
                                      </a:solidFill>
                                      <a:prstDash val="solid"/>
                                      <a:headEnd type="none" w="med" len="med"/>
                                      <a:tailEnd type="none" w="med" len="med"/>
                                    </a:ln>
                                  </wps:spPr>
                                  <wps:bodyPr wrap="square" upright="1"/>
                                </wps:wsp>
                              </wpg:grpSp>
                            </wpg:grpSp>
                          </wpg:wgp>
                        </a:graphicData>
                      </a:graphic>
                    </wp:anchor>
                  </w:drawing>
                </mc:Choice>
                <mc:Fallback>
                  <w:pict>
                    <v:group id="组合 3659" o:spid="_x0000_s1026" o:spt="203" style="position:absolute;left:0pt;margin-left:17.55pt;margin-top:-0.65pt;height:126.5pt;width:40.7pt;z-index:251734016;mso-width-relative:page;mso-height-relative:page;" coordsize="814,2530" o:gfxdata="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">
                      <o:lock v:ext="edit" grouping="f" rotation="f" text="f" aspectratio="f"/>
                      <v:group id="组合 3660" o:spid="_x0000_s1026" o:spt="203" style="position:absolute;left:11;top:0;height:658;width:803;" coordsize="803,658" o:gfxdata="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qB2vwAAAN0AAAAPAAAAAAAAAAEAIAAAACIAAABkcnMvZG93bnJldi54&#10;bWxQSwECFAAUAAAACACHTuJAMy8FnjsAAAA5AAAAFQAAAAAAAAABACAAAAAOAQAAZHJzL2dyb3Vw&#10;c2hhcGV4bWwueG1sUEsFBgAAAAAGAAYAYAEAAMsDAAAAAA==&#10;">
                        <o:lock v:ext="edit" grouping="f" rotation="f" text="f" aspectratio="f"/>
                        <v:group id="组合 3661" o:spid="_x0000_s1026" o:spt="203" style="position:absolute;left:0;top:163;height:495;width:413;" coordsize="469,651" o:gfxdata="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USVM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0;top:159;height:492;width:319;" filled="f" stroked="t" coordsize="319,492" o:gfxdata="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JLaovQAA&#10;AN0AAAAPAAAAAAAAAAEAIAAAACIAAABkcnMvZG93bnJldi54bWxQSwECFAAUAAAACACHTuJAMy8F&#10;njsAAAA5AAAAEAAAAAAAAAABACAAAAAMAQAAZHJzL3NoYXBleG1sLnhtbFBLBQYAAAAABgAGAFsB&#10;AAC2AwAAAAA=&#10;" path="m124,0c104,52,4,235,4,315c0,362,89,492,124,480c159,468,182,242,214,240c266,265,297,418,319,465e">
                            <v:fill on="f" focussize="0,0"/>
                            <v:stroke color="#00FFFF" joinstyle="round"/>
                            <v:imagedata o:title=""/>
                            <o:lock v:ext="edit" aspectratio="f"/>
                          </v:shape>
                          <v:group id="组合 3663" o:spid="_x0000_s1026" o:spt="203" style="position:absolute;left:64;top:0;height:594;width:405;" coordsize="405,594" o:gfxdata="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YLRMAAAADdAAAADwAAAAAAAAABACAAAAAiAAAAZHJzL2Rvd25yZXYu&#10;eG1sUEsBAhQAFAAAAAgAh07iQDMvBZ47AAAAOQAAABUAAAAAAAAAAQAgAAAADwEAAGRycy9ncm91&#10;cHNoYXBleG1sLnhtbFBLBQYAAAAABgAGAGABAADMAwAAAAA=&#10;">
                            <o:lock v:ext="edit" grouping="f" rotation="f" text="f" aspectratio="f"/>
                            <v:shape id="椭圆 3664" o:spid="_x0000_s1026" o:spt="3" type="#_x0000_t3" style="position:absolute;left:0;top:0;height:156;width:180;" fillcolor="#FFFFFF" filled="t" stroked="t" coordsize="21600,21600" o:gfxdata="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3yGb4A&#10;AADdAAAADwAAAAAAAAABACAAAAAiAAAAZHJzL2Rvd25yZXYueG1sUEsBAhQAFAAAAAgAh07iQDMv&#10;BZ47AAAAOQAAABAAAAAAAAAAAQAgAAAADQEAAGRycy9zaGFwZXhtbC54bWxQSwUGAAAAAAYABgBb&#10;AQAAtwMAAAAA&#10;">
                              <v:fill on="t" focussize="0,0"/>
                              <v:stroke color="#00FFFF" joinstyle="round"/>
                              <v:imagedata o:title=""/>
                              <o:lock v:ext="edit" aspectratio="f"/>
                            </v:shape>
                            <v:shape id="未知" o:spid="_x0000_s1026" o:spt="100" style="position:absolute;left:15;top:234;height:1;width:390;" filled="f" stroked="t" coordsize="390,1" o:gfxdata="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LCOvQAA&#10;AN0AAAAPAAAAAAAAAAEAIAAAACIAAABkcnMvZG93bnJldi54bWxQSwECFAAUAAAACACHTuJAMy8F&#10;njsAAAA5AAAAEAAAAAAAAAABACAAAAAMAQAAZHJzL3NoYXBleG1sLnhtbFBLBQYAAAAABgAGAFsB&#10;AAC2AwAAAAA=&#10;" path="m0,0l390,0e">
                              <v:fill on="f" focussize="0,0"/>
                              <v:stroke color="#00FFFF" joinstyle="round"/>
                              <v:imagedata o:title=""/>
                              <o:lock v:ext="edit" aspectratio="f"/>
                            </v:shape>
                            <v:shape id="未知" o:spid="_x0000_s1026" o:spt="100" style="position:absolute;left:45;top:279;height:15;width:315;" filled="f" stroked="t" coordsize="315,15" o:gfxdata="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THKvQAA&#10;AN0AAAAPAAAAAAAAAAEAIAAAACIAAABkcnMvZG93bnJldi54bWxQSwECFAAUAAAACACHTuJAMy8F&#10;njsAAAA5AAAAEAAAAAAAAAABACAAAAAMAQAAZHJzL3NoYXBleG1sLnhtbFBLBQYAAAAABgAGAFsB&#10;AAC2AwAAAAA=&#10;" path="m0,15l315,0e">
                              <v:fill on="f" focussize="0,0"/>
                              <v:stroke color="#00FFFF" joinstyle="round"/>
                              <v:imagedata o:title=""/>
                              <o:lock v:ext="edit" aspectratio="f"/>
                            </v:shape>
                            <v:shape id="未知" o:spid="_x0000_s1026" o:spt="100" style="position:absolute;left:165;top:414;height:180;width:165;" filled="f" stroked="t" coordsize="165,180" o:gfxdata="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95B1&#10;wAAAAN0AAAAPAAAAAAAAAAEAIAAAACIAAABkcnMvZG93bnJldi54bWxQSwECFAAUAAAACACHTuJA&#10;My8FnjsAAAA5AAAAEAAAAAAAAAABACAAAAAPAQAAZHJzL3NoYXBleG1sLnhtbFBLBQYAAAAABgAG&#10;AFsBAAC5AwAAAAA=&#10;" path="m0,0l165,180e">
                              <v:fill on="f" focussize="0,0"/>
                              <v:stroke color="#00FFFF" joinstyle="round"/>
                              <v:imagedata o:title=""/>
                              <o:lock v:ext="edit" aspectratio="f"/>
                            </v:shape>
                          </v:group>
                        </v:group>
                        <v:group id="组合 3668" o:spid="_x0000_s1026" o:spt="203" style="position:absolute;left:413;top:0;height:639;width:390;" coordsize="390,639" o:gfxdata="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gXtvwAAAN0AAAAPAAAAAAAAAAEAIAAAACIAAABkcnMvZG93bnJldi54&#10;bWxQSwECFAAUAAAACACHTuJAMy8FnjsAAAA5AAAAFQAAAAAAAAABACAAAAAOAQAAZHJzL2dyb3Vw&#10;c2hhcGV4bWwueG1sUEsFBgAAAAAGAAYAYAEAAMsDAAAAAA==&#10;">
                          <o:lock v:ext="edit" grouping="f" rotation="f" text="f" aspectratio="f"/>
                          <v:shape id="椭圆 3669" o:spid="_x0000_s1026" o:spt="3" type="#_x0000_t3" style="position:absolute;left:210;top:0;height:156;width:180;" fillcolor="#FFFFFF" filled="t" stroked="t" coordsize="21600,21600" o:gfxdata="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RSmb4A&#10;AADdAAAADwAAAAAAAAABACAAAAAiAAAAZHJzL2Rvd25yZXYueG1sUEsBAhQAFAAAAAgAh07iQDMv&#10;BZ47AAAAOQAAABAAAAAAAAAAAQAgAAAADQEAAGRycy9zaGFwZXhtbC54bWxQSwUGAAAAAAYABgBb&#10;AQAAtwMAAAAA&#10;">
                            <v:fill on="t" focussize="0,0"/>
                            <v:stroke color="#3366FF" joinstyle="round"/>
                            <v:imagedata o:title=""/>
                            <o:lock v:ext="edit" aspectratio="f"/>
                          </v:shape>
                          <v:shape id="未知" o:spid="_x0000_s1026" o:spt="100" style="position:absolute;left:30;top:144;height:495;width:300;" filled="f" stroked="t" coordsize="300,495" o:gfxdata="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awDTugAAAN0A&#10;AAAPAAAAAAAAAAEAIAAAACIAAABkcnMvZG93bnJldi54bWxQSwECFAAUAAAACACHTuJAMy8FnjsA&#10;AAA5AAAAEAAAAAAAAAABACAAAAAJAQAAZHJzL3NoYXBleG1sLnhtbFBLBQYAAAAABgAGAFsBAACz&#10;AwAAAAA=&#10;" path="m300,0c290,40,265,200,240,240c215,280,190,198,150,240l0,495e">
                            <v:fill on="f" focussize="0,0"/>
                            <v:stroke color="#3366FF" joinstyle="round"/>
                            <v:imagedata o:title=""/>
                            <o:lock v:ext="edit" aspectratio="f"/>
                          </v:shape>
                          <v:shape id="未知" o:spid="_x0000_s1026" o:spt="100" style="position:absolute;left:15;top:219;height:45;width:270;" filled="f" stroked="t" coordsize="270,45" o:gfxdata="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SA&#10;9MEAAADdAAAADwAAAAAAAAABACAAAAAiAAAAZHJzL2Rvd25yZXYueG1sUEsBAhQAFAAAAAgAh07i&#10;QDMvBZ47AAAAOQAAABAAAAAAAAAAAQAgAAAAEAEAAGRycy9zaGFwZXhtbC54bWxQSwUGAAAAAAYA&#10;BgBbAQAAugMAAAAA&#10;" path="m270,0l0,45e">
                            <v:fill on="f" focussize="0,0"/>
                            <v:stroke color="#3366FF" joinstyle="round"/>
                            <v:imagedata o:title=""/>
                            <o:lock v:ext="edit" aspectratio="f"/>
                          </v:shape>
                          <v:shape id="未知" o:spid="_x0000_s1026" o:spt="100" style="position:absolute;left:0;top:234;height:90;width:300;" filled="f" stroked="t" coordsize="300,90" o:gfxdata="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qavQAA&#10;AN0AAAAPAAAAAAAAAAEAIAAAACIAAABkcnMvZG93bnJldi54bWxQSwECFAAUAAAACACHTuJAMy8F&#10;njsAAAA5AAAAEAAAAAAAAAABACAAAAAMAQAAZHJzL3NoYXBleG1sLnhtbFBLBQYAAAAABgAGAFsB&#10;AAC2AwAAAAA=&#10;" path="m0,90l300,0e">
                            <v:fill on="f" focussize="0,0"/>
                            <v:stroke color="#3366FF" joinstyle="round"/>
                            <v:imagedata o:title=""/>
                            <o:lock v:ext="edit" aspectratio="f"/>
                          </v:shape>
                          <v:shape id="未知" o:spid="_x0000_s1026" o:spt="100" style="position:absolute;left:135;top:399;height:225;width:76;" filled="f" stroked="t" coordsize="76,225" o:gfxdata="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9mB3&#10;wAAAAN0AAAAPAAAAAAAAAAEAIAAAACIAAABkcnMvZG93bnJldi54bWxQSwECFAAUAAAACACHTuJA&#10;My8FnjsAAAA5AAAAEAAAAAAAAAABACAAAAAPAQAAZHJzL3NoYXBleG1sLnhtbFBLBQYAAAAABgAG&#10;AFsBAAC5AwAAAAA=&#10;" path="m0,0l15,105,76,225e">
                            <v:fill on="f" focussize="0,0"/>
                            <v:stroke color="#3366FF" joinstyle="round"/>
                            <v:imagedata o:title=""/>
                            <o:lock v:ext="edit" aspectratio="f"/>
                          </v:shape>
                        </v:group>
                      </v:group>
                      <v:group id="组合 3674" o:spid="_x0000_s1026" o:spt="203" style="position:absolute;left:11;top:1248;height:658;width:803;" coordsize="803,658" o:gfxdata="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vWzIvwAAAN0AAAAPAAAAAAAAAAEAIAAAACIAAABkcnMvZG93bnJldi54&#10;bWxQSwECFAAUAAAACACHTuJAMy8FnjsAAAA5AAAAFQAAAAAAAAABACAAAAAOAQAAZHJzL2dyb3Vw&#10;c2hhcGV4bWwueG1sUEsFBgAAAAAGAAYAYAEAAMsDAAAAAA==&#10;">
                        <o:lock v:ext="edit" grouping="f" rotation="f" text="f" aspectratio="f"/>
                        <v:group id="组合 3675" o:spid="_x0000_s1026" o:spt="203" style="position:absolute;left:0;top:163;height:495;width:413;" coordsize="469,651" o:gfxdata="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T0vL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0;top:159;height:492;width:319;" filled="f" stroked="t" coordsize="319,492" o:gfxdata="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h0b74A&#10;AADdAAAADwAAAAAAAAABACAAAAAiAAAAZHJzL2Rvd25yZXYueG1sUEsBAhQAFAAAAAgAh07iQDMv&#10;BZ47AAAAOQAAABAAAAAAAAAAAQAgAAAADQEAAGRycy9zaGFwZXhtbC54bWxQSwUGAAAAAAYABgBb&#10;AQAAtwMAAAAA&#10;" path="m124,0c104,52,4,235,4,315c0,362,89,492,124,480c159,468,182,242,214,240c266,265,297,418,319,465e">
                            <v:fill on="f" focussize="0,0"/>
                            <v:stroke color="#FF9900" joinstyle="round"/>
                            <v:imagedata o:title=""/>
                            <o:lock v:ext="edit" aspectratio="f"/>
                          </v:shape>
                          <v:group id="组合 3677" o:spid="_x0000_s1026" o:spt="203" style="position:absolute;left:64;top:0;height:594;width:405;" coordsize="405,594" o:gfxdata="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KXnMAAAADdAAAADwAAAAAAAAABACAAAAAiAAAAZHJzL2Rvd25yZXYu&#10;eG1sUEsBAhQAFAAAAAgAh07iQDMvBZ47AAAAOQAAABUAAAAAAAAAAQAgAAAADwEAAGRycy9ncm91&#10;cHNoYXBleG1sLnhtbFBLBQYAAAAABgAGAGABAADMAwAAAAA=&#10;">
                            <o:lock v:ext="edit" grouping="f" rotation="f" text="f" aspectratio="f"/>
                            <v:shape id="椭圆 3678" o:spid="_x0000_s1026" o:spt="3" type="#_x0000_t3" style="position:absolute;left:0;top:0;height:156;width:180;" fillcolor="#FFFFFF" filled="t" stroked="t" coordsize="21600,21600" o:gfxdata="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n9Kb4A&#10;AADdAAAADwAAAAAAAAABACAAAAAiAAAAZHJzL2Rvd25yZXYueG1sUEsBAhQAFAAAAAgAh07iQDMv&#10;BZ47AAAAOQAAABAAAAAAAAAAAQAgAAAADQEAAGRycy9zaGFwZXhtbC54bWxQSwUGAAAAAAYABgBb&#10;AQAAtwMAAAAA&#10;">
                              <v:fill on="t" focussize="0,0"/>
                              <v:stroke color="#FF9900" joinstyle="round"/>
                              <v:imagedata o:title=""/>
                              <o:lock v:ext="edit" aspectratio="f"/>
                            </v:shape>
                            <v:shape id="未知" o:spid="_x0000_s1026" o:spt="100" style="position:absolute;left:15;top:234;height:1;width:390;" filled="f" stroked="t" coordsize="390,1" o:gfxdata="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90H&#10;VcEAAADdAAAADwAAAAAAAAABACAAAAAiAAAAZHJzL2Rvd25yZXYueG1sUEsBAhQAFAAAAAgAh07i&#10;QDMvBZ47AAAAOQAAABAAAAAAAAAAAQAgAAAAEAEAAGRycy9zaGFwZXhtbC54bWxQSwUGAAAAAAYA&#10;BgBbAQAAugMAAAAA&#10;" path="m0,0l390,0e">
                              <v:fill on="f" focussize="0,0"/>
                              <v:stroke color="#FF9900" joinstyle="round"/>
                              <v:imagedata o:title=""/>
                              <o:lock v:ext="edit" aspectratio="f"/>
                            </v:shape>
                            <v:shape id="未知" o:spid="_x0000_s1026" o:spt="100" style="position:absolute;left:45;top:279;height:15;width:315;" filled="f" stroked="t" coordsize="315,15" o:gfxdata="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n0QgvQAA&#10;AN0AAAAPAAAAAAAAAAEAIAAAACIAAABkcnMvZG93bnJldi54bWxQSwECFAAUAAAACACHTuJAMy8F&#10;njsAAAA5AAAAEAAAAAAAAAABACAAAAAMAQAAZHJzL3NoYXBleG1sLnhtbFBLBQYAAAAABgAGAFsB&#10;AAC2AwAAAAA=&#10;" path="m0,15l315,0e">
                              <v:fill on="f" focussize="0,0"/>
                              <v:stroke color="#FF9900" joinstyle="round"/>
                              <v:imagedata o:title=""/>
                              <o:lock v:ext="edit" aspectratio="f"/>
                            </v:shape>
                            <v:shape id="未知" o:spid="_x0000_s1026" o:spt="100" style="position:absolute;left:165;top:414;height:180;width:165;" filled="f" stroked="t" coordsize="165,180" o:gfxdata="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7DmHugAAAN0A&#10;AAAPAAAAAAAAAAEAIAAAACIAAABkcnMvZG93bnJldi54bWxQSwECFAAUAAAACACHTuJAMy8FnjsA&#10;AAA5AAAAEAAAAAAAAAABACAAAAAJAQAAZHJzL3NoYXBleG1sLnhtbFBLBQYAAAAABgAGAFsBAACz&#10;AwAAAAA=&#10;" path="m0,0l165,180e">
                              <v:fill on="f" focussize="0,0"/>
                              <v:stroke color="#FF9900" joinstyle="round"/>
                              <v:imagedata o:title=""/>
                              <o:lock v:ext="edit" aspectratio="f"/>
                            </v:shape>
                          </v:group>
                        </v:group>
                        <v:group id="组合 3682" o:spid="_x0000_s1026" o:spt="203" style="position:absolute;left:413;top:0;height:639;width:390;" coordsize="390,639" o:gfxdata="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8clTvwAAAN0AAAAPAAAAAAAAAAEAIAAAACIAAABkcnMvZG93bnJldi54&#10;bWxQSwECFAAUAAAACACHTuJAMy8FnjsAAAA5AAAAFQAAAAAAAAABACAAAAAOAQAAZHJzL2dyb3Vw&#10;c2hhcGV4bWwueG1sUEsFBgAAAAAGAAYAYAEAAMsDAAAAAA==&#10;">
                          <o:lock v:ext="edit" grouping="f" rotation="f" text="f" aspectratio="f"/>
                          <v:shape id="椭圆 3683" o:spid="_x0000_s1026" o:spt="3" type="#_x0000_t3" style="position:absolute;left:210;top:0;height:156;width:180;" fillcolor="#FFFFFF" filled="t" stroked="t" coordsize="21600,21600" o:gfxdata="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4xl74A&#10;AADdAAAADwAAAAAAAAABACAAAAAiAAAAZHJzL2Rvd25yZXYueG1sUEsBAhQAFAAAAAgAh07iQDMv&#10;BZ47AAAAOQAAABAAAAAAAAAAAQAgAAAADQEAAGRycy9zaGFwZXhtbC54bWxQSwUGAAAAAAYABgBb&#10;AQAAtwMAAAAA&#10;">
                            <v:fill on="t" focussize="0,0"/>
                            <v:stroke color="#FF9900" joinstyle="round"/>
                            <v:imagedata o:title=""/>
                            <o:lock v:ext="edit" aspectratio="f"/>
                          </v:shape>
                          <v:shape id="未知" o:spid="_x0000_s1026" o:spt="100" style="position:absolute;left:30;top:144;height:495;width:300;" filled="f" stroked="t" coordsize="300,495" o:gfxdata="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TNWL4A&#10;AADdAAAADwAAAAAAAAABACAAAAAiAAAAZHJzL2Rvd25yZXYueG1sUEsBAhQAFAAAAAgAh07iQDMv&#10;BZ47AAAAOQAAABAAAAAAAAAAAQAgAAAADQEAAGRycy9zaGFwZXhtbC54bWxQSwUGAAAAAAYABgBb&#10;AQAAtwMAAAAA&#10;" path="m300,0c290,40,265,200,240,240c215,280,190,198,150,240l0,495e">
                            <v:fill on="f" focussize="0,0"/>
                            <v:stroke color="#FF9900" joinstyle="round"/>
                            <v:imagedata o:title=""/>
                            <o:lock v:ext="edit" aspectratio="f"/>
                          </v:shape>
                          <v:shape id="未知" o:spid="_x0000_s1026" o:spt="100" style="position:absolute;left:15;top:219;height:45;width:270;" filled="f" stroked="t" coordsize="270,45" o:gfxdata="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8Dky8AAAA&#10;3QAAAA8AAAAAAAAAAQAgAAAAIgAAAGRycy9kb3ducmV2LnhtbFBLAQIUABQAAAAIAIdO4kAzLwWe&#10;OwAAADkAAAAQAAAAAAAAAAEAIAAAAAsBAABkcnMvc2hhcGV4bWwueG1sUEsFBgAAAAAGAAYAWwEA&#10;ALUDAAAAAA==&#10;" path="m270,0l0,45e">
                            <v:fill on="f" focussize="0,0"/>
                            <v:stroke color="#FF9900" joinstyle="round"/>
                            <v:imagedata o:title=""/>
                            <o:lock v:ext="edit" aspectratio="f"/>
                          </v:shape>
                          <v:shape id="未知" o:spid="_x0000_s1026" o:spt="100" style="position:absolute;left:0;top:234;height:90;width:300;" filled="f" stroked="t" coordsize="300,90" o:gfxdata="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MeSvQAA&#10;AN0AAAAPAAAAAAAAAAEAIAAAACIAAABkcnMvZG93bnJldi54bWxQSwECFAAUAAAACACHTuJAMy8F&#10;njsAAAA5AAAAEAAAAAAAAAABACAAAAAMAQAAZHJzL3NoYXBleG1sLnhtbFBLBQYAAAAABgAGAFsB&#10;AAC2AwAAAAA=&#10;" path="m0,90l300,0e">
                            <v:fill on="f" focussize="0,0"/>
                            <v:stroke color="#FF9900" joinstyle="round"/>
                            <v:imagedata o:title=""/>
                            <o:lock v:ext="edit" aspectratio="f"/>
                          </v:shape>
                          <v:shape id="未知" o:spid="_x0000_s1026" o:spt="100" style="position:absolute;left:135;top:399;height:225;width:76;" filled="f" stroked="t" coordsize="76,225" o:gfxdata="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40Jb4A&#10;AADdAAAADwAAAAAAAAABACAAAAAiAAAAZHJzL2Rvd25yZXYueG1sUEsBAhQAFAAAAAgAh07iQDMv&#10;BZ47AAAAOQAAABAAAAAAAAAAAQAgAAAADQEAAGRycy9zaGFwZXhtbC54bWxQSwUGAAAAAAYABgBb&#10;AQAAtwMAAAAA&#10;" path="m0,0l15,105,76,225e">
                            <v:fill on="f" focussize="0,0"/>
                            <v:stroke color="#FF9900" joinstyle="round"/>
                            <v:imagedata o:title=""/>
                            <o:lock v:ext="edit" aspectratio="f"/>
                          </v:shape>
                        </v:group>
                      </v:group>
                      <v:group id="组合 3688" o:spid="_x0000_s1026" o:spt="203" style="position:absolute;left:0;top:617;height:658;width:803;" coordsize="803,658" o:gfxdata="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Me0h8AAAADdAAAADwAAAAAAAAABACAAAAAiAAAAZHJzL2Rvd25yZXYu&#10;eG1sUEsBAhQAFAAAAAgAh07iQDMvBZ47AAAAOQAAABUAAAAAAAAAAQAgAAAADwEAAGRycy9ncm91&#10;cHNoYXBleG1sLnhtbFBLBQYAAAAABgAGAGABAADMAwAAAAA=&#10;">
                        <o:lock v:ext="edit" grouping="f" rotation="f" text="f" aspectratio="f"/>
                        <v:group id="组合 3689" o:spid="_x0000_s1026" o:spt="203" style="position:absolute;left:0;top:163;height:495;width:413;" coordsize="469,651" o:gfxdata="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tmRi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0;top:159;height:492;width:319;" filled="f" stroked="t" coordsize="319,492" o:gfxdata="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zvhL4A&#10;AADdAAAADwAAAAAAAAABACAAAAAiAAAAZHJzL2Rvd25yZXYueG1sUEsBAhQAFAAAAAgAh07iQDMv&#10;BZ47AAAAOQAAABAAAAAAAAAAAQAgAAAADQEAAGRycy9zaGFwZXhtbC54bWxQSwUGAAAAAAYABgBb&#10;AQAAtwMAAAAA&#10;" path="m124,0c104,52,4,235,4,315c0,362,89,492,124,480c159,468,182,242,214,240c266,265,297,418,319,465e">
                            <v:fill on="f" focussize="0,0"/>
                            <v:stroke color="#3366FF" joinstyle="round"/>
                            <v:imagedata o:title=""/>
                            <o:lock v:ext="edit" aspectratio="f"/>
                          </v:shape>
                          <v:group id="组合 3691" o:spid="_x0000_s1026" o:spt="203" style="position:absolute;left:64;top:0;height:594;width:405;" coordsize="405,594" o:gfxdata="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1/8FsAAAADdAAAADwAAAAAAAAABACAAAAAiAAAAZHJzL2Rvd25yZXYu&#10;eG1sUEsBAhQAFAAAAAgAh07iQDMvBZ47AAAAOQAAABUAAAAAAAAAAQAgAAAADwEAAGRycy9ncm91&#10;cHNoYXBleG1sLnhtbFBLBQYAAAAABgAGAGABAADMAwAAAAA=&#10;">
                            <o:lock v:ext="edit" grouping="f" rotation="f" text="f" aspectratio="f"/>
                            <v:shape id="椭圆 3692" o:spid="_x0000_s1026" o:spt="3" type="#_x0000_t3" style="position:absolute;left:0;top:0;height:156;width:180;" fillcolor="#FFFFFF" filled="t" stroked="t" coordsize="21600,21600" o:gfxdata="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iPxC/&#10;AAAA3QAAAA8AAAAAAAAAAQAgAAAAIgAAAGRycy9kb3ducmV2LnhtbFBLAQIUABQAAAAIAIdO4kAz&#10;LwWeOwAAADkAAAAQAAAAAAAAAAEAIAAAAA4BAABkcnMvc2hhcGV4bWwueG1sUEsFBgAAAAAGAAYA&#10;WwEAALgDAAAAAA==&#10;">
                              <v:fill on="t" focussize="0,0"/>
                              <v:stroke color="#3366FF" joinstyle="round"/>
                              <v:imagedata o:title=""/>
                              <o:lock v:ext="edit" aspectratio="f"/>
                            </v:shape>
                            <v:shape id="未知" o:spid="_x0000_s1026" o:spt="100" style="position:absolute;left:15;top:234;height:1;width:390;" filled="f" stroked="t" coordsize="390,1" o:gfxdata="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7qoC8AAAA&#10;3QAAAA8AAAAAAAAAAQAgAAAAIgAAAGRycy9kb3ducmV2LnhtbFBLAQIUABQAAAAIAIdO4kAzLwWe&#10;OwAAADkAAAAQAAAAAAAAAAEAIAAAAAsBAABkcnMvc2hhcGV4bWwueG1sUEsFBgAAAAAGAAYAWwEA&#10;ALUDAAAAAA==&#10;" path="m0,0l390,0e">
                              <v:fill on="f" focussize="0,0"/>
                              <v:stroke color="#3366FF" joinstyle="round"/>
                              <v:imagedata o:title=""/>
                              <o:lock v:ext="edit" aspectratio="f"/>
                            </v:shape>
                            <v:shape id="未知" o:spid="_x0000_s1026" o:spt="100" style="position:absolute;left:45;top:279;height:15;width:315;" filled="f" stroked="t" coordsize="315,15" o:gfxdata="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h12k&#10;wAAAAN0AAAAPAAAAAAAAAAEAIAAAACIAAABkcnMvZG93bnJldi54bWxQSwECFAAUAAAACACHTuJA&#10;My8FnjsAAAA5AAAAEAAAAAAAAAABACAAAAAPAQAAZHJzL3NoYXBleG1sLnhtbFBLBQYAAAAABgAG&#10;AFsBAAC5AwAAAAA=&#10;" path="m0,15l315,0e">
                              <v:fill on="f" focussize="0,0"/>
                              <v:stroke color="#3366FF" joinstyle="round"/>
                              <v:imagedata o:title=""/>
                              <o:lock v:ext="edit" aspectratio="f"/>
                            </v:shape>
                            <v:shape id="未知" o:spid="_x0000_s1026" o:spt="100" style="position:absolute;left:165;top:414;height:180;width:165;" filled="f" stroked="t" coordsize="165,180" o:gfxdata="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Acae8AAAA&#10;3QAAAA8AAAAAAAAAAQAgAAAAIgAAAGRycy9kb3ducmV2LnhtbFBLAQIUABQAAAAIAIdO4kAzLwWe&#10;OwAAADkAAAAQAAAAAAAAAAEAIAAAAAsBAABkcnMvc2hhcGV4bWwueG1sUEsFBgAAAAAGAAYAWwEA&#10;ALUDAAAAAA==&#10;" path="m0,0l165,180e">
                              <v:fill on="f" focussize="0,0"/>
                              <v:stroke color="#3366FF" joinstyle="round"/>
                              <v:imagedata o:title=""/>
                              <o:lock v:ext="edit" aspectratio="f"/>
                            </v:shape>
                          </v:group>
                        </v:group>
                        <v:group id="组合 3696" o:spid="_x0000_s1026" o:spt="203" style="position:absolute;left:413;top:0;height:639;width:390;" coordsize="390,639" o:gfxdata="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OLERy+AAAA3QAAAA8AAAAAAAAAAQAgAAAAIgAAAGRycy9kb3ducmV2Lnht&#10;bFBLAQIUABQAAAAIAIdO4kAzLwWeOwAAADkAAAAVAAAAAAAAAAEAIAAAAA0BAABkcnMvZ3JvdXBz&#10;aGFwZXhtbC54bWxQSwUGAAAAAAYABgBgAQAAygMAAAAA&#10;">
                          <o:lock v:ext="edit" grouping="f" rotation="f" text="f" aspectratio="f"/>
                          <v:shape id="椭圆 3697" o:spid="_x0000_s1026" o:spt="3" type="#_x0000_t3" style="position:absolute;left:210;top:0;height:156;width:180;" fillcolor="#FFFFFF" filled="t" stroked="t" coordsize="21600,21600" o:gfxdata="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9qPIvQAA&#10;AN0AAAAPAAAAAAAAAAEAIAAAACIAAABkcnMvZG93bnJldi54bWxQSwECFAAUAAAACACHTuJAMy8F&#10;njsAAAA5AAAAEAAAAAAAAAABACAAAAAMAQAAZHJzL3NoYXBleG1sLnhtbFBLBQYAAAAABgAGAFsB&#10;AAC2AwAAAAA=&#10;">
                            <v:fill on="t" focussize="0,0"/>
                            <v:stroke color="#3366FF" joinstyle="round"/>
                            <v:imagedata o:title=""/>
                            <o:lock v:ext="edit" aspectratio="f"/>
                          </v:shape>
                          <v:shape id="未知" o:spid="_x0000_s1026" o:spt="100" style="position:absolute;left:30;top:144;height:495;width:300;" filled="f" stroked="t" coordsize="300,495" o:gfxdata="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uHvQAA&#10;AN0AAAAPAAAAAAAAAAEAIAAAACIAAABkcnMvZG93bnJldi54bWxQSwECFAAUAAAACACHTuJAMy8F&#10;njsAAAA5AAAAEAAAAAAAAAABACAAAAAMAQAAZHJzL3NoYXBleG1sLnhtbFBLBQYAAAAABgAGAFsB&#10;AAC2AwAAAAA=&#10;" path="m300,0c290,40,265,200,240,240c215,280,190,198,150,240l0,495e">
                            <v:fill on="f" focussize="0,0"/>
                            <v:stroke color="#3366FF" joinstyle="round"/>
                            <v:imagedata o:title=""/>
                            <o:lock v:ext="edit" aspectratio="f"/>
                          </v:shape>
                          <v:shape id="未知" o:spid="_x0000_s1026" o:spt="100" style="position:absolute;left:15;top:219;height:45;width:270;" filled="f" stroked="t" coordsize="270,45" o:gfxdata="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4t7&#10;oMEAAADdAAAADwAAAAAAAAABACAAAAAiAAAAZHJzL2Rvd25yZXYueG1sUEsBAhQAFAAAAAgAh07i&#10;QDMvBZ47AAAAOQAAABAAAAAAAAAAAQAgAAAAEAEAAGRycy9zaGFwZXhtbC54bWxQSwUGAAAAAAYA&#10;BgBbAQAAugMAAAAA&#10;" path="m270,0l0,45e">
                            <v:fill on="f" focussize="0,0"/>
                            <v:stroke color="#3366FF" joinstyle="round"/>
                            <v:imagedata o:title=""/>
                            <o:lock v:ext="edit" aspectratio="f"/>
                          </v:shape>
                          <v:shape id="未知" o:spid="_x0000_s1026" o:spt="100" style="position:absolute;left:0;top:234;height:90;width:300;" filled="f" stroked="t" coordsize="300,90" o:gfxdata="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fr8vQAA&#10;AN0AAAAPAAAAAAAAAAEAIAAAACIAAABkcnMvZG93bnJldi54bWxQSwECFAAUAAAACACHTuJAMy8F&#10;njsAAAA5AAAAEAAAAAAAAAABACAAAAAMAQAAZHJzL3NoYXBleG1sLnhtbFBLBQYAAAAABgAGAFsB&#10;AAC2AwAAAAA=&#10;" path="m0,90l300,0e">
                            <v:fill on="f" focussize="0,0"/>
                            <v:stroke color="#3366FF" joinstyle="round"/>
                            <v:imagedata o:title=""/>
                            <o:lock v:ext="edit" aspectratio="f"/>
                          </v:shape>
                          <v:shape id="未知" o:spid="_x0000_s1026" o:spt="100" style="position:absolute;left:135;top:399;height:225;width:76;" filled="f" stroked="t" coordsize="76,225" o:gfxdata="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TAR&#10;wAAAAN0AAAAPAAAAAAAAAAEAIAAAACIAAABkcnMvZG93bnJldi54bWxQSwECFAAUAAAACACHTuJA&#10;My8FnjsAAAA5AAAAEAAAAAAAAAABACAAAAAPAQAAZHJzL3NoYXBleG1sLnhtbFBLBQYAAAAABgAG&#10;AFsBAAC5AwAAAAA=&#10;" path="m0,0l15,105,76,225e">
                            <v:fill on="f" focussize="0,0"/>
                            <v:stroke color="#3366FF" joinstyle="round"/>
                            <v:imagedata o:title=""/>
                            <o:lock v:ext="edit" aspectratio="f"/>
                          </v:shape>
                        </v:group>
                      </v:group>
                      <v:group id="组合 3702" o:spid="_x0000_s1026" o:spt="203" style="position:absolute;left:11;top:1872;height:658;width:803;" coordsize="803,658" o:gfxdata="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iUkWcAAAADdAAAADwAAAAAAAAABACAAAAAiAAAAZHJzL2Rvd25yZXYu&#10;eG1sUEsBAhQAFAAAAAgAh07iQDMvBZ47AAAAOQAAABUAAAAAAAAAAQAgAAAADwEAAGRycy9ncm91&#10;cHNoYXBleG1sLnhtbFBLBQYAAAAABgAGAGABAADMAwAAAAA=&#10;">
                        <o:lock v:ext="edit" grouping="f" rotation="f" text="f" aspectratio="f"/>
                        <v:group id="组合 3703" o:spid="_x0000_s1026" o:spt="203" style="position:absolute;left:0;top:163;height:495;width:413;" coordsize="469,651" o:gfxdata="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9HRq+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0;top:159;height:492;width:319;" filled="f" stroked="t" coordsize="319,492" o:gfxdata="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1o23vQAA&#10;AN0AAAAPAAAAAAAAAAEAIAAAACIAAABkcnMvZG93bnJldi54bWxQSwECFAAUAAAACACHTuJAMy8F&#10;njsAAAA5AAAAEAAAAAAAAAABACAAAAAMAQAAZHJzL3NoYXBleG1sLnhtbFBLBQYAAAAABgAGAFsB&#10;AAC2AwAAAAA=&#10;" path="m124,0c104,52,4,235,4,315c0,362,89,492,124,480c159,468,182,242,214,240c266,265,297,418,319,465e">
                            <v:fill on="f" focussize="0,0"/>
                            <v:stroke color="#FF6600" joinstyle="round"/>
                            <v:imagedata o:title=""/>
                            <o:lock v:ext="edit" aspectratio="f"/>
                          </v:shape>
                          <v:group id="组合 3705" o:spid="_x0000_s1026" o:spt="203" style="position:absolute;left:64;top:0;height:594;width:405;" coordsize="405,594" o:gfxdata="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xiiWjBAAAA3QAAAA8AAAAAAAAAAQAgAAAAIgAAAGRycy9kb3ducmV2&#10;LnhtbFBLAQIUABQAAAAIAIdO4kAzLwWeOwAAADkAAAAVAAAAAAAAAAEAIAAAABABAABkcnMvZ3Jv&#10;dXBzaGFwZXhtbC54bWxQSwUGAAAAAAYABgBgAQAAzQMAAAAA&#10;">
                            <o:lock v:ext="edit" grouping="f" rotation="f" text="f" aspectratio="f"/>
                            <v:shape id="椭圆 3706" o:spid="_x0000_s1026" o:spt="3" type="#_x0000_t3" style="position:absolute;left:0;top:0;height:156;width:180;" fillcolor="#FFFFFF" filled="t" stroked="t" coordsize="21600,21600" o:gfxdata="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XfkL4A&#10;AADdAAAADwAAAAAAAAABACAAAAAiAAAAZHJzL2Rvd25yZXYueG1sUEsBAhQAFAAAAAgAh07iQDMv&#10;BZ47AAAAOQAAABAAAAAAAAAAAQAgAAAADQEAAGRycy9zaGFwZXhtbC54bWxQSwUGAAAAAAYABgBb&#10;AQAAtwMAAAAA&#10;">
                              <v:fill on="t" focussize="0,0"/>
                              <v:stroke color="#FF6600" joinstyle="round"/>
                              <v:imagedata o:title=""/>
                              <o:lock v:ext="edit" aspectratio="f"/>
                            </v:shape>
                            <v:shape id="未知" o:spid="_x0000_s1026" o:spt="100" style="position:absolute;left:15;top:234;height:1;width:390;" filled="f" stroked="t" coordsize="390,1" o:gfxdata="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APEr4A&#10;AADdAAAADwAAAAAAAAABACAAAAAiAAAAZHJzL2Rvd25yZXYueG1sUEsBAhQAFAAAAAgAh07iQDMv&#10;BZ47AAAAOQAAABAAAAAAAAAAAQAgAAAADQEAAGRycy9zaGFwZXhtbC54bWxQSwUGAAAAAAYABgBb&#10;AQAAtwMAAAAA&#10;" path="m0,0l390,0e">
                              <v:fill on="f" focussize="0,0"/>
                              <v:stroke color="#FF6600" joinstyle="round"/>
                              <v:imagedata o:title=""/>
                              <o:lock v:ext="edit" aspectratio="f"/>
                            </v:shape>
                            <v:shape id="未知" o:spid="_x0000_s1026" o:spt="100" style="position:absolute;left:45;top:279;height:15;width:315;" filled="f" stroked="t" coordsize="315,15" o:gfxdata="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mK&#10;dMEAAADdAAAADwAAAAAAAAABACAAAAAiAAAAZHJzL2Rvd25yZXYueG1sUEsBAhQAFAAAAAgAh07i&#10;QDMvBZ47AAAAOQAAABAAAAAAAAAAAQAgAAAAEAEAAGRycy9zaGFwZXhtbC54bWxQSwUGAAAAAAYA&#10;BgBbAQAAugMAAAAA&#10;" path="m0,15l315,0e">
                              <v:fill on="f" focussize="0,0"/>
                              <v:stroke color="#FF6600" joinstyle="round"/>
                              <v:imagedata o:title=""/>
                              <o:lock v:ext="edit" aspectratio="f"/>
                            </v:shape>
                            <v:shape id="未知" o:spid="_x0000_s1026" o:spt="100" style="position:absolute;left:165;top:414;height:180;width:165;" filled="f" stroked="t" coordsize="165,180" o:gfxdata="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asXu/&#10;AAAA3QAAAA8AAAAAAAAAAQAgAAAAIgAAAGRycy9kb3ducmV2LnhtbFBLAQIUABQAAAAIAIdO4kAz&#10;LwWeOwAAADkAAAAQAAAAAAAAAAEAIAAAAA4BAABkcnMvc2hhcGV4bWwueG1sUEsFBgAAAAAGAAYA&#10;WwEAALgDAAAAAA==&#10;" path="m0,0l165,180e">
                              <v:fill on="f" focussize="0,0"/>
                              <v:stroke color="#FF6600" joinstyle="round"/>
                              <v:imagedata o:title=""/>
                              <o:lock v:ext="edit" aspectratio="f"/>
                            </v:shape>
                          </v:group>
                        </v:group>
                        <v:group id="组合 3710" o:spid="_x0000_s1026" o:spt="203" style="position:absolute;left:413;top:0;height:639;width:390;" coordsize="390,639" o:gfxdata="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lpgcLBAAAA3QAAAA8AAAAAAAAAAQAgAAAAIgAAAGRycy9kb3ducmV2&#10;LnhtbFBLAQIUABQAAAAIAIdO4kAzLwWeOwAAADkAAAAVAAAAAAAAAAEAIAAAABABAABkcnMvZ3Jv&#10;dXBzaGFwZXhtbC54bWxQSwUGAAAAAAYABgBgAQAAzQMAAAAA&#10;">
                          <o:lock v:ext="edit" grouping="f" rotation="f" text="f" aspectratio="f"/>
                          <v:shape id="椭圆 3711" o:spid="_x0000_s1026" o:spt="3" type="#_x0000_t3" style="position:absolute;left:210;top:0;height:156;width:180;" fillcolor="#FFFFFF" filled="t" stroked="t" coordsize="21600,21600" o:gfxdata="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eh6vQAA&#10;AN0AAAAPAAAAAAAAAAEAIAAAACIAAABkcnMvZG93bnJldi54bWxQSwECFAAUAAAACACHTuJAMy8F&#10;njsAAAA5AAAAEAAAAAAAAAABACAAAAAMAQAAZHJzL3NoYXBleG1sLnhtbFBLBQYAAAAABgAGAFsB&#10;AAC2AwAAAAA=&#10;">
                            <v:fill on="t" focussize="0,0"/>
                            <v:stroke color="#FF6600" joinstyle="round"/>
                            <v:imagedata o:title=""/>
                            <o:lock v:ext="edit" aspectratio="f"/>
                          </v:shape>
                          <v:shape id="未知" o:spid="_x0000_s1026" o:spt="100" style="position:absolute;left:30;top:144;height:495;width:300;" filled="f" stroked="t" coordsize="300,495" o:gfxdata="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tF4rsAAADd&#10;AAAADwAAAAAAAAABACAAAAAiAAAAZHJzL2Rvd25yZXYueG1sUEsBAhQAFAAAAAgAh07iQDMvBZ47&#10;AAAAOQAAABAAAAAAAAAAAQAgAAAACgEAAGRycy9zaGFwZXhtbC54bWxQSwUGAAAAAAYABgBbAQAA&#10;tAMAAAAA&#10;" path="m300,0c290,40,265,200,240,240c215,280,190,198,150,240l0,495e">
                            <v:fill on="f" focussize="0,0"/>
                            <v:stroke color="#FF6600" joinstyle="round"/>
                            <v:imagedata o:title=""/>
                            <o:lock v:ext="edit" aspectratio="f"/>
                          </v:shape>
                          <v:shape id="未知" o:spid="_x0000_s1026" o:spt="100" style="position:absolute;left:15;top:219;height:45;width:270;" filled="f" stroked="t" coordsize="270,45" o:gfxdata="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tFdC/&#10;AAAA3QAAAA8AAAAAAAAAAQAgAAAAIgAAAGRycy9kb3ducmV2LnhtbFBLAQIUABQAAAAIAIdO4kAz&#10;LwWeOwAAADkAAAAQAAAAAAAAAAEAIAAAAA4BAABkcnMvc2hhcGV4bWwueG1sUEsFBgAAAAAGAAYA&#10;WwEAALgDAAAAAA==&#10;" path="m270,0l0,45e">
                            <v:fill on="f" focussize="0,0"/>
                            <v:stroke color="#FF6600" joinstyle="round"/>
                            <v:imagedata o:title=""/>
                            <o:lock v:ext="edit" aspectratio="f"/>
                          </v:shape>
                          <v:shape id="未知" o:spid="_x0000_s1026" o:spt="100" style="position:absolute;left:0;top:234;height:90;width:300;" filled="f" stroked="t" coordsize="300,90" o:gfxdata="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V/jW/&#10;AAAA3QAAAA8AAAAAAAAAAQAgAAAAIgAAAGRycy9kb3ducmV2LnhtbFBLAQIUABQAAAAIAIdO4kAz&#10;LwWeOwAAADkAAAAQAAAAAAAAAAEAIAAAAA4BAABkcnMvc2hhcGV4bWwueG1sUEsFBgAAAAAGAAYA&#10;WwEAALgDAAAAAA==&#10;" path="m0,90l300,0e">
                            <v:fill on="f" focussize="0,0"/>
                            <v:stroke color="#FF6600" joinstyle="round"/>
                            <v:imagedata o:title=""/>
                            <o:lock v:ext="edit" aspectratio="f"/>
                          </v:shape>
                          <v:shape id="未知" o:spid="_x0000_s1026" o:spt="100" style="position:absolute;left:135;top:399;height:225;width:76;" filled="f" stroked="t" coordsize="76,225" o:gfxdata="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Sapa&#10;wAAAAN0AAAAPAAAAAAAAAAEAIAAAACIAAABkcnMvZG93bnJldi54bWxQSwECFAAUAAAACACHTuJA&#10;My8FnjsAAAA5AAAAEAAAAAAAAAABACAAAAAPAQAAZHJzL3NoYXBleG1sLnhtbFBLBQYAAAAABgAG&#10;AFsBAAC5AwAAAAA=&#10;" path="m0,0l15,105,76,225e">
                            <v:fill on="f" focussize="0,0"/>
                            <v:stroke color="#FF6600" joinstyle="round"/>
                            <v:imagedata o:title=""/>
                            <o:lock v:ext="edit" aspectratio="f"/>
                          </v:shape>
                        </v:group>
                      </v:group>
                    </v:group>
                  </w:pict>
                </mc:Fallback>
              </mc:AlternateContent>
            </w: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lang/>
              </w:rPr>
            </w:pPr>
          </w:p>
          <w:p>
            <w:pPr>
              <w:rPr>
                <w:rFonts w:hint="eastAsia" w:ascii="宋体" w:hAnsi="宋体"/>
                <w:lang/>
              </w:rPr>
            </w:pPr>
          </w:p>
          <w:p>
            <w:pPr>
              <w:rPr>
                <w:rFonts w:hint="eastAsia" w:ascii="宋体" w:hAnsi="宋体"/>
                <w:lang/>
              </w:rPr>
            </w:pPr>
          </w:p>
          <w:p>
            <w:pPr>
              <w:rPr>
                <w:rFonts w:hint="eastAsia" w:ascii="宋体" w:hAnsi="宋体"/>
                <w:lang/>
              </w:rPr>
            </w:pPr>
            <w:r>
              <w:rPr>
                <w:rFonts w:hint="eastAsia" w:ascii="宋体" w:hAnsi="宋体"/>
                <w:lang/>
              </w:rPr>
              <w:t xml:space="preserve">要求：认真练习，遵守纪律。 </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741" w:type="dxa"/>
            <w:noWrap w:val="0"/>
            <w:vAlign w:val="top"/>
          </w:tcPr>
          <w:p>
            <w:pPr>
              <w:rPr>
                <w:rFonts w:hint="eastAsia" w:ascii="宋体" w:hAnsi="宋体"/>
              </w:rPr>
            </w:pPr>
            <w:r>
              <w:rPr>
                <w:rFonts w:hint="eastAsia" w:ascii="宋体" w:hAnsi="宋体"/>
              </w:rPr>
              <w:t>结</w:t>
            </w:r>
          </w:p>
          <w:p>
            <w:pPr>
              <w:rPr>
                <w:rFonts w:hint="eastAsia" w:ascii="宋体" w:hAnsi="宋体"/>
              </w:rPr>
            </w:pPr>
            <w:r>
              <w:rPr>
                <w:rFonts w:hint="eastAsia" w:ascii="宋体" w:hAnsi="宋体"/>
              </w:rPr>
              <w:t>束</w:t>
            </w:r>
          </w:p>
          <w:p>
            <w:pPr>
              <w:rPr>
                <w:rFonts w:hint="eastAsia" w:ascii="宋体" w:hAnsi="宋体"/>
              </w:rPr>
            </w:pPr>
            <w:r>
              <w:rPr>
                <w:rFonts w:hint="eastAsia" w:ascii="宋体" w:hAnsi="宋体"/>
              </w:rPr>
              <w:t>部</w:t>
            </w:r>
          </w:p>
          <w:p>
            <w:pPr>
              <w:rPr>
                <w:rFonts w:hint="eastAsia" w:ascii="宋体" w:hAnsi="宋体"/>
              </w:rPr>
            </w:pPr>
            <w:r>
              <w:rPr>
                <w:rFonts w:hint="eastAsia" w:ascii="宋体" w:hAnsi="宋体"/>
              </w:rPr>
              <w:t>分</w:t>
            </w:r>
          </w:p>
          <w:p>
            <w:pPr>
              <w:rPr>
                <w:rFonts w:hint="eastAsia" w:ascii="宋体" w:hAnsi="宋体"/>
              </w:rPr>
            </w:pPr>
            <w:r>
              <w:rPr>
                <w:rFonts w:hint="eastAsia" w:ascii="宋体" w:hAnsi="宋体"/>
              </w:rPr>
              <w:t>6’</w:t>
            </w:r>
          </w:p>
        </w:tc>
        <w:tc>
          <w:tcPr>
            <w:tcW w:w="1620" w:type="dxa"/>
            <w:noWrap w:val="0"/>
            <w:vAlign w:val="top"/>
          </w:tcPr>
          <w:p>
            <w:pPr>
              <w:rPr>
                <w:rFonts w:hint="eastAsia" w:ascii="宋体" w:hAnsi="宋体"/>
              </w:rPr>
            </w:pPr>
            <w:r>
              <w:rPr>
                <w:rFonts w:hint="eastAsia" w:ascii="宋体" w:hAnsi="宋体"/>
              </w:rPr>
              <w:t>一、课后小结</w:t>
            </w:r>
          </w:p>
          <w:p>
            <w:pPr>
              <w:rPr>
                <w:rFonts w:hint="eastAsia" w:ascii="宋体" w:hAnsi="宋体"/>
              </w:rPr>
            </w:pPr>
          </w:p>
          <w:p>
            <w:pPr>
              <w:rPr>
                <w:rFonts w:hint="eastAsia" w:ascii="宋体" w:hAnsi="宋体"/>
              </w:rPr>
            </w:pPr>
            <w:r>
              <w:rPr>
                <w:rFonts w:hint="eastAsia" w:ascii="宋体" w:hAnsi="宋体"/>
              </w:rPr>
              <w:t>二、师生告别</w:t>
            </w:r>
          </w:p>
        </w:tc>
        <w:tc>
          <w:tcPr>
            <w:tcW w:w="1800"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二、宣布下课</w:t>
            </w:r>
          </w:p>
        </w:tc>
        <w:tc>
          <w:tcPr>
            <w:tcW w:w="1701"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二、师生告别</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30944" behindDoc="0" locked="0" layoutInCell="1" allowOverlap="1">
                      <wp:simplePos x="0" y="0"/>
                      <wp:positionH relativeFrom="column">
                        <wp:posOffset>378460</wp:posOffset>
                      </wp:positionH>
                      <wp:positionV relativeFrom="paragraph">
                        <wp:posOffset>226695</wp:posOffset>
                      </wp:positionV>
                      <wp:extent cx="578485" cy="875030"/>
                      <wp:effectExtent l="0" t="10160" r="0" b="20955"/>
                      <wp:wrapNone/>
                      <wp:docPr id="3606" name="组合 3716"/>
                      <wp:cNvGraphicFramePr/>
                      <a:graphic xmlns:a="http://schemas.openxmlformats.org/drawingml/2006/main">
                        <a:graphicData uri="http://schemas.microsoft.com/office/word/2010/wordprocessingGroup">
                          <wpg:wgp>
                            <wpg:cNvGrpSpPr/>
                            <wpg:grpSpPr>
                              <a:xfrm rot="-5546825">
                                <a:off x="0" y="0"/>
                                <a:ext cx="578485" cy="875030"/>
                                <a:chOff x="0" y="0"/>
                                <a:chExt cx="1260" cy="2027"/>
                              </a:xfrm>
                            </wpg:grpSpPr>
                            <wpg:grpSp>
                              <wpg:cNvPr id="3556" name="组合 3717"/>
                              <wpg:cNvGrpSpPr/>
                              <wpg:grpSpPr>
                                <a:xfrm>
                                  <a:off x="0" y="0"/>
                                  <a:ext cx="180" cy="1404"/>
                                  <a:chOff x="0" y="0"/>
                                  <a:chExt cx="180" cy="1404"/>
                                </a:xfrm>
                              </wpg:grpSpPr>
                              <wpg:grpSp>
                                <wpg:cNvPr id="3543" name="组合 3718"/>
                                <wpg:cNvGrpSpPr/>
                                <wpg:grpSpPr>
                                  <a:xfrm>
                                    <a:off x="0" y="0"/>
                                    <a:ext cx="180" cy="156"/>
                                    <a:chOff x="0" y="0"/>
                                    <a:chExt cx="180" cy="156"/>
                                  </a:xfrm>
                                </wpg:grpSpPr>
                                <wps:wsp>
                                  <wps:cNvPr id="3541" name="直线 371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42" name="直线 372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46" name="组合 3721"/>
                                <wpg:cNvGrpSpPr/>
                                <wpg:grpSpPr>
                                  <a:xfrm>
                                    <a:off x="0" y="312"/>
                                    <a:ext cx="180" cy="156"/>
                                    <a:chOff x="0" y="0"/>
                                    <a:chExt cx="180" cy="156"/>
                                  </a:xfrm>
                                </wpg:grpSpPr>
                                <wps:wsp>
                                  <wps:cNvPr id="3544" name="直线 372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45" name="直线 372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49" name="组合 3724"/>
                                <wpg:cNvGrpSpPr/>
                                <wpg:grpSpPr>
                                  <a:xfrm>
                                    <a:off x="0" y="624"/>
                                    <a:ext cx="180" cy="156"/>
                                    <a:chOff x="0" y="0"/>
                                    <a:chExt cx="180" cy="156"/>
                                  </a:xfrm>
                                </wpg:grpSpPr>
                                <wps:wsp>
                                  <wps:cNvPr id="3547" name="直线 372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48" name="直线 372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52" name="组合 3727"/>
                                <wpg:cNvGrpSpPr/>
                                <wpg:grpSpPr>
                                  <a:xfrm>
                                    <a:off x="0" y="936"/>
                                    <a:ext cx="180" cy="156"/>
                                    <a:chOff x="0" y="0"/>
                                    <a:chExt cx="180" cy="156"/>
                                  </a:xfrm>
                                </wpg:grpSpPr>
                                <wps:wsp>
                                  <wps:cNvPr id="3550" name="直线 372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51" name="直线 372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55" name="组合 3730"/>
                                <wpg:cNvGrpSpPr/>
                                <wpg:grpSpPr>
                                  <a:xfrm>
                                    <a:off x="0" y="1248"/>
                                    <a:ext cx="180" cy="156"/>
                                    <a:chOff x="0" y="0"/>
                                    <a:chExt cx="180" cy="156"/>
                                  </a:xfrm>
                                </wpg:grpSpPr>
                                <wps:wsp>
                                  <wps:cNvPr id="3553" name="直线 373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54" name="直线 373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572" name="组合 3733"/>
                              <wpg:cNvGrpSpPr/>
                              <wpg:grpSpPr>
                                <a:xfrm>
                                  <a:off x="360" y="0"/>
                                  <a:ext cx="180" cy="1404"/>
                                  <a:chOff x="0" y="0"/>
                                  <a:chExt cx="180" cy="1404"/>
                                </a:xfrm>
                              </wpg:grpSpPr>
                              <wpg:grpSp>
                                <wpg:cNvPr id="3559" name="组合 3734"/>
                                <wpg:cNvGrpSpPr/>
                                <wpg:grpSpPr>
                                  <a:xfrm>
                                    <a:off x="0" y="0"/>
                                    <a:ext cx="180" cy="156"/>
                                    <a:chOff x="0" y="0"/>
                                    <a:chExt cx="180" cy="156"/>
                                  </a:xfrm>
                                </wpg:grpSpPr>
                                <wps:wsp>
                                  <wps:cNvPr id="3557" name="直线 373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58" name="直线 373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62" name="组合 3737"/>
                                <wpg:cNvGrpSpPr/>
                                <wpg:grpSpPr>
                                  <a:xfrm>
                                    <a:off x="0" y="312"/>
                                    <a:ext cx="180" cy="156"/>
                                    <a:chOff x="0" y="0"/>
                                    <a:chExt cx="180" cy="156"/>
                                  </a:xfrm>
                                </wpg:grpSpPr>
                                <wps:wsp>
                                  <wps:cNvPr id="3560" name="直线 373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61" name="直线 373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65" name="组合 3740"/>
                                <wpg:cNvGrpSpPr/>
                                <wpg:grpSpPr>
                                  <a:xfrm>
                                    <a:off x="0" y="624"/>
                                    <a:ext cx="180" cy="156"/>
                                    <a:chOff x="0" y="0"/>
                                    <a:chExt cx="180" cy="156"/>
                                  </a:xfrm>
                                </wpg:grpSpPr>
                                <wps:wsp>
                                  <wps:cNvPr id="3563" name="直线 374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64" name="直线 374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68" name="组合 3743"/>
                                <wpg:cNvGrpSpPr/>
                                <wpg:grpSpPr>
                                  <a:xfrm>
                                    <a:off x="0" y="936"/>
                                    <a:ext cx="180" cy="156"/>
                                    <a:chOff x="0" y="0"/>
                                    <a:chExt cx="180" cy="156"/>
                                  </a:xfrm>
                                </wpg:grpSpPr>
                                <wps:wsp>
                                  <wps:cNvPr id="3566" name="直线 374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67" name="直线 374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71" name="组合 3746"/>
                                <wpg:cNvGrpSpPr/>
                                <wpg:grpSpPr>
                                  <a:xfrm>
                                    <a:off x="0" y="1248"/>
                                    <a:ext cx="180" cy="156"/>
                                    <a:chOff x="0" y="0"/>
                                    <a:chExt cx="180" cy="156"/>
                                  </a:xfrm>
                                </wpg:grpSpPr>
                                <wps:wsp>
                                  <wps:cNvPr id="3569" name="直线 374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70" name="直线 374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588" name="组合 3749"/>
                              <wpg:cNvGrpSpPr/>
                              <wpg:grpSpPr>
                                <a:xfrm>
                                  <a:off x="720" y="0"/>
                                  <a:ext cx="180" cy="1404"/>
                                  <a:chOff x="0" y="0"/>
                                  <a:chExt cx="180" cy="1404"/>
                                </a:xfrm>
                              </wpg:grpSpPr>
                              <wpg:grpSp>
                                <wpg:cNvPr id="3575" name="组合 3750"/>
                                <wpg:cNvGrpSpPr/>
                                <wpg:grpSpPr>
                                  <a:xfrm>
                                    <a:off x="0" y="0"/>
                                    <a:ext cx="180" cy="156"/>
                                    <a:chOff x="0" y="0"/>
                                    <a:chExt cx="180" cy="156"/>
                                  </a:xfrm>
                                </wpg:grpSpPr>
                                <wps:wsp>
                                  <wps:cNvPr id="3573" name="直线 375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74" name="直线 375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78" name="组合 3753"/>
                                <wpg:cNvGrpSpPr/>
                                <wpg:grpSpPr>
                                  <a:xfrm>
                                    <a:off x="0" y="312"/>
                                    <a:ext cx="180" cy="156"/>
                                    <a:chOff x="0" y="0"/>
                                    <a:chExt cx="180" cy="156"/>
                                  </a:xfrm>
                                </wpg:grpSpPr>
                                <wps:wsp>
                                  <wps:cNvPr id="3576" name="直线 375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77" name="直线 375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81" name="组合 3756"/>
                                <wpg:cNvGrpSpPr/>
                                <wpg:grpSpPr>
                                  <a:xfrm>
                                    <a:off x="0" y="624"/>
                                    <a:ext cx="180" cy="156"/>
                                    <a:chOff x="0" y="0"/>
                                    <a:chExt cx="180" cy="156"/>
                                  </a:xfrm>
                                </wpg:grpSpPr>
                                <wps:wsp>
                                  <wps:cNvPr id="3579" name="直线 375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80" name="直线 375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84" name="组合 3759"/>
                                <wpg:cNvGrpSpPr/>
                                <wpg:grpSpPr>
                                  <a:xfrm>
                                    <a:off x="0" y="936"/>
                                    <a:ext cx="180" cy="156"/>
                                    <a:chOff x="0" y="0"/>
                                    <a:chExt cx="180" cy="156"/>
                                  </a:xfrm>
                                </wpg:grpSpPr>
                                <wps:wsp>
                                  <wps:cNvPr id="3582" name="直线 376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83" name="直线 376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87" name="组合 3762"/>
                                <wpg:cNvGrpSpPr/>
                                <wpg:grpSpPr>
                                  <a:xfrm>
                                    <a:off x="0" y="1248"/>
                                    <a:ext cx="180" cy="156"/>
                                    <a:chOff x="0" y="0"/>
                                    <a:chExt cx="180" cy="156"/>
                                  </a:xfrm>
                                </wpg:grpSpPr>
                                <wps:wsp>
                                  <wps:cNvPr id="3585" name="直线 376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86" name="直线 376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3604" name="组合 3765"/>
                              <wpg:cNvGrpSpPr/>
                              <wpg:grpSpPr>
                                <a:xfrm>
                                  <a:off x="1080" y="0"/>
                                  <a:ext cx="180" cy="1404"/>
                                  <a:chOff x="0" y="0"/>
                                  <a:chExt cx="180" cy="1404"/>
                                </a:xfrm>
                              </wpg:grpSpPr>
                              <wpg:grpSp>
                                <wpg:cNvPr id="3591" name="组合 3766"/>
                                <wpg:cNvGrpSpPr/>
                                <wpg:grpSpPr>
                                  <a:xfrm>
                                    <a:off x="0" y="0"/>
                                    <a:ext cx="180" cy="156"/>
                                    <a:chOff x="0" y="0"/>
                                    <a:chExt cx="180" cy="156"/>
                                  </a:xfrm>
                                </wpg:grpSpPr>
                                <wps:wsp>
                                  <wps:cNvPr id="3589" name="直线 376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90" name="直线 376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94" name="组合 3769"/>
                                <wpg:cNvGrpSpPr/>
                                <wpg:grpSpPr>
                                  <a:xfrm>
                                    <a:off x="0" y="312"/>
                                    <a:ext cx="180" cy="156"/>
                                    <a:chOff x="0" y="0"/>
                                    <a:chExt cx="180" cy="156"/>
                                  </a:xfrm>
                                </wpg:grpSpPr>
                                <wps:wsp>
                                  <wps:cNvPr id="3592" name="直线 377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93" name="直线 377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597" name="组合 3772"/>
                                <wpg:cNvGrpSpPr/>
                                <wpg:grpSpPr>
                                  <a:xfrm>
                                    <a:off x="0" y="624"/>
                                    <a:ext cx="180" cy="156"/>
                                    <a:chOff x="0" y="0"/>
                                    <a:chExt cx="180" cy="156"/>
                                  </a:xfrm>
                                </wpg:grpSpPr>
                                <wps:wsp>
                                  <wps:cNvPr id="3595" name="直线 377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96" name="直线 377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600" name="组合 3775"/>
                                <wpg:cNvGrpSpPr/>
                                <wpg:grpSpPr>
                                  <a:xfrm>
                                    <a:off x="0" y="936"/>
                                    <a:ext cx="180" cy="156"/>
                                    <a:chOff x="0" y="0"/>
                                    <a:chExt cx="180" cy="156"/>
                                  </a:xfrm>
                                </wpg:grpSpPr>
                                <wps:wsp>
                                  <wps:cNvPr id="3598" name="直线 377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599" name="直线 377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3603" name="组合 3778"/>
                                <wpg:cNvGrpSpPr/>
                                <wpg:grpSpPr>
                                  <a:xfrm>
                                    <a:off x="0" y="1248"/>
                                    <a:ext cx="180" cy="156"/>
                                    <a:chOff x="0" y="0"/>
                                    <a:chExt cx="180" cy="156"/>
                                  </a:xfrm>
                                </wpg:grpSpPr>
                                <wps:wsp>
                                  <wps:cNvPr id="3601" name="直线 377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602" name="直线 378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s:wsp>
                              <wps:cNvPr id="3605" name="自选图形 3781"/>
                              <wps:cNvSpPr/>
                              <wps:spPr>
                                <a:xfrm>
                                  <a:off x="528" y="1871"/>
                                  <a:ext cx="180" cy="156"/>
                                </a:xfrm>
                                <a:prstGeom prst="triangle">
                                  <a:avLst>
                                    <a:gd name="adj" fmla="val 50000"/>
                                  </a:avLst>
                                </a:prstGeom>
                                <a:solidFill>
                                  <a:srgbClr val="000000"/>
                                </a:solidFill>
                                <a:ln w="9525" cap="flat" cmpd="sng">
                                  <a:solidFill>
                                    <a:srgbClr val="0000FF"/>
                                  </a:solidFill>
                                  <a:prstDash val="solid"/>
                                  <a:miter/>
                                  <a:headEnd type="none" w="med" len="med"/>
                                  <a:tailEnd type="none" w="med" len="med"/>
                                </a:ln>
                              </wps:spPr>
                              <wps:bodyPr wrap="square" upright="1"/>
                            </wps:wsp>
                          </wpg:wgp>
                        </a:graphicData>
                      </a:graphic>
                    </wp:anchor>
                  </w:drawing>
                </mc:Choice>
                <mc:Fallback>
                  <w:pict>
                    <v:group id="组合 3716" o:spid="_x0000_s1026" o:spt="203" style="position:absolute;left:0pt;margin-left:29.8pt;margin-top:17.85pt;height:68.9pt;width:45.55pt;rotation:-6058612f;z-index:251730944;mso-width-relative:page;mso-height-relative:page;" coordsize="1260,2027" o:gfxdata="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BVQoGp2QAAAAkBAAAPAAAAAAAAAAEA&#10;IAAAACIAAABkcnMvZG93bnJldi54bWxQSwECFAAUAAAACACHTuJAWCX8QPQGAADPcgAADgAAAAAA&#10;AAABACAAAAAoAQAAZHJzL2Uyb0RvYy54bWxQSwUGAAAAAAYABgBZAQAAjgoAAAAA&#10;">
                      <o:lock v:ext="edit" grouping="f" rotation="f" text="f" aspectratio="f"/>
                      <v:group id="组合 3717" o:spid="_x0000_s1026" o:spt="203" style="position:absolute;left:0;top:0;height:1404;width:180;" coordsize="180,1404" o:gfxdata="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M9TPvwAAAN0AAAAPAAAAAAAAAAEAIAAAACIAAABkcnMvZG93bnJldi54&#10;bWxQSwECFAAUAAAACACHTuJAMy8FnjsAAAA5AAAAFQAAAAAAAAABACAAAAAOAQAAZHJzL2dyb3Vw&#10;c2hhcGV4bWwueG1sUEsFBgAAAAAGAAYAYAEAAMsDAAAAAA==&#10;">
                        <o:lock v:ext="edit" grouping="f" rotation="f" text="f" aspectratio="f"/>
                        <v:group id="组合 3718" o:spid="_x0000_s1026" o:spt="203" style="position:absolute;left:0;top:0;height:156;width:180;" coordsize="180,156" o:gfxdata="UEsDBAoAAAAAAIdO4kAAAAAAAAAAAAAAAAAEAAAAZHJzL1BLAwQUAAAACACHTuJALp3hir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neGKvwAAAN0AAAAPAAAAAAAAAAEAIAAAACIAAABkcnMvZG93bnJldi54&#10;bWxQSwECFAAUAAAACACHTuJAMy8FnjsAAAA5AAAAFQAAAAAAAAABACAAAAAOAQAAZHJzL2dyb3Vw&#10;c2hhcGV4bWwueG1sUEsFBgAAAAAGAAYAYAEAAMsDAAAAAA==&#10;">
                          <o:lock v:ext="edit" grouping="f" rotation="f" text="f" aspectratio="f"/>
                          <v:line id="直线 3719" o:spid="_x0000_s1026" o:spt="20" style="position:absolute;left:0;top:0;height:156;width:180;" filled="f" stroked="t" coordsize="21600,21600" o:gfxdata="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c9q/&#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20" o:spid="_x0000_s1026" o:spt="20" style="position:absolute;left:0;top:0;flip:x;height:156;width:180;" filled="f" stroked="t" coordsize="21600,21600" o:gfxdata="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h1W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21" o:spid="_x0000_s1026" o:spt="203" style="position:absolute;left:0;top:312;height:156;width:180;" coordsize="180,156" o:gfxdata="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7qQhLBAAAA3QAAAA8AAAAAAAAAAQAgAAAAIgAAAGRycy9kb3ducmV2&#10;LnhtbFBLAQIUABQAAAAIAIdO4kAzLwWeOwAAADkAAAAVAAAAAAAAAAEAIAAAABABAABkcnMvZ3Jv&#10;dXBzaGFwZXhtbC54bWxQSwUGAAAAAAYABgBgAQAAzQMAAAAA&#10;">
                          <o:lock v:ext="edit" grouping="f" rotation="f" text="f" aspectratio="f"/>
                          <v:line id="直线 3722" o:spid="_x0000_s1026" o:spt="20" style="position:absolute;left:0;top:0;height:156;width:180;" filled="f" stroked="t" coordsize="21600,21600" o:gfxdata="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o0EK/&#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23" o:spid="_x0000_s1026" o:spt="20" style="position:absolute;left:0;top:0;flip:x;height:156;width:180;" filled="f" stroked="t" coordsize="21600,21600" o:gfxdata="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HtL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24" o:spid="_x0000_s1026" o:spt="203" style="position:absolute;left:0;top:624;height:156;width:180;" coordsize="180,156" o:gfxdata="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911mDBAAAA3QAAAA8AAAAAAAAAAQAgAAAAIgAAAGRycy9kb3ducmV2&#10;LnhtbFBLAQIUABQAAAAIAIdO4kAzLwWeOwAAADkAAAAVAAAAAAAAAAEAIAAAABABAABkcnMvZ3Jv&#10;dXBzaGFwZXhtbC54bWxQSwUGAAAAAAYABgBgAQAAzQMAAAAA&#10;">
                          <o:lock v:ext="edit" grouping="f" rotation="f" text="f" aspectratio="f"/>
                          <v:line id="直线 3725" o:spid="_x0000_s1026" o:spt="20" style="position:absolute;left:0;top:0;height:156;width:180;" filled="f" stroked="t" coordsize="21600,21600" o:gfxdata="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k41&#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3726" o:spid="_x0000_s1026" o:spt="20" style="position:absolute;left:0;top:0;flip:x;height:156;width:180;" filled="f" stroked="t" coordsize="21600,21600" o:gfxdata="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Csb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3727" o:spid="_x0000_s1026" o:spt="203" style="position:absolute;left:0;top:936;height:156;width:180;" coordsize="180,156" o:gfxdata="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CNLMvwAAAN0AAAAPAAAAAAAAAAEAIAAAACIAAABkcnMvZG93bnJldi54&#10;bWxQSwECFAAUAAAACACHTuJAMy8FnjsAAAA5AAAAFQAAAAAAAAABACAAAAAOAQAAZHJzL2dyb3Vw&#10;c2hhcGV4bWwueG1sUEsFBgAAAAAGAAYAYAEAAMsDAAAAAA==&#10;">
                          <o:lock v:ext="edit" grouping="f" rotation="f" text="f" aspectratio="f"/>
                          <v:line id="直线 3728" o:spid="_x0000_s1026" o:spt="20" style="position:absolute;left:0;top:0;height:156;width:180;" filled="f" stroked="t" coordsize="21600,21600" o:gfxdata="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KQJy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3729" o:spid="_x0000_s1026" o:spt="20" style="position:absolute;left:0;top:0;flip:x;height:156;width:180;" filled="f" stroked="t" coordsize="21600,21600" o:gfxdata="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33x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730" o:spid="_x0000_s1026" o:spt="203" style="position:absolute;left:0;top:1248;height:156;width:180;" coordsize="180,156" o:gfxdata="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4Uq4vwAAAN0AAAAPAAAAAAAAAAEAIAAAACIAAABkcnMvZG93bnJldi54&#10;bWxQSwECFAAUAAAACACHTuJAMy8FnjsAAAA5AAAAFQAAAAAAAAABACAAAAAOAQAAZHJzL2dyb3Vw&#10;c2hhcGV4bWwueG1sUEsFBgAAAAAGAAYAYAEAAMsDAAAAAA==&#10;">
                          <o:lock v:ext="edit" grouping="f" rotation="f" text="f" aspectratio="f"/>
                          <v:line id="直线 3731" o:spid="_x0000_s1026" o:spt="20" style="position:absolute;left:0;top:0;height:156;width:180;" filled="f" stroked="t" coordsize="21600,21600" o:gfxdata="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Y3uu/&#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32" o:spid="_x0000_s1026" o:spt="20" style="position:absolute;left:0;top:0;flip:x;height:156;width:180;" filled="f" stroked="t" coordsize="21600,21600" o:gfxdata="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Tea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3733" o:spid="_x0000_s1026" o:spt="203" style="position:absolute;left:360;top:0;height:1404;width:180;" coordsize="180,1404" o:gfxdata="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2OrMAAAADdAAAADwAAAAAAAAABACAAAAAiAAAAZHJzL2Rvd25yZXYu&#10;eG1sUEsBAhQAFAAAAAgAh07iQDMvBZ47AAAAOQAAABUAAAAAAAAAAQAgAAAADwEAAGRycy9ncm91&#10;cHNoYXBleG1sLnhtbFBLBQYAAAAABgAGAGABAADMAwAAAAA=&#10;">
                        <o:lock v:ext="edit" grouping="f" rotation="f" text="f" aspectratio="f"/>
                        <v:group id="组合 3734" o:spid="_x0000_s1026" o:spt="203" style="position:absolute;left:0;top:0;height:156;width:180;" coordsize="180,156" o:gfxdata="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qxAvcAAAADdAAAADwAAAAAAAAABACAAAAAiAAAAZHJzL2Rvd25yZXYu&#10;eG1sUEsBAhQAFAAAAAgAh07iQDMvBZ47AAAAOQAAABUAAAAAAAAAAQAgAAAADwEAAGRycy9ncm91&#10;cHNoYXBleG1sLnhtbFBLBQYAAAAABgAGAGABAADMAwAAAAA=&#10;">
                          <o:lock v:ext="edit" grouping="f" rotation="f" text="f" aspectratio="f"/>
                          <v:line id="直线 3735" o:spid="_x0000_s1026" o:spt="20" style="position:absolute;left:0;top:0;height:156;width:180;" filled="f" stroked="t" coordsize="21600,21600" o:gfxdata="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j2Oi/&#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36" o:spid="_x0000_s1026" o:spt="20" style="position:absolute;left:0;top:0;flip:x;height:156;width:180;" filled="f" stroked="t" coordsize="21600,21600" o:gfxdata="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nUb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3737" o:spid="_x0000_s1026" o:spt="203" style="position:absolute;left:0;top:312;height:156;width:180;" coordsize="180,156" o:gfxdata="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kGHG+AAAA3QAAAA8AAAAAAAAAAQAgAAAAIgAAAGRycy9kb3ducmV2Lnht&#10;bFBLAQIUABQAAAAIAIdO4kAzLwWeOwAAADkAAAAVAAAAAAAAAAEAIAAAAA0BAABkcnMvZ3JvdXBz&#10;aGFwZXhtbC54bWxQSwUGAAAAAAYABgBgAQAAygMAAAAA&#10;">
                          <o:lock v:ext="edit" grouping="f" rotation="f" text="f" aspectratio="f"/>
                          <v:line id="直线 3738" o:spid="_x0000_s1026" o:spt="20" style="position:absolute;left:0;top:0;height:156;width:180;" filled="f" stroked="t" coordsize="21600,21600" o:gfxdata="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ooh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3739" o:spid="_x0000_s1026" o:spt="20" style="position:absolute;left:0;top:0;flip:x;height:156;width:180;" filled="f" stroked="t" coordsize="21600,21600" o:gfxdata="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7dM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3740" o:spid="_x0000_s1026" o:spt="203" style="position:absolute;left:0;top:624;height:156;width:180;" coordsize="180,156" o:gfxdata="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jYAFvwAAAN0AAAAPAAAAAAAAAAEAIAAAACIAAABkcnMvZG93bnJldi54&#10;bWxQSwECFAAUAAAACACHTuJAMy8FnjsAAAA5AAAAFQAAAAAAAAABACAAAAAOAQAAZHJzL2dyb3Vw&#10;c2hhcGV4bWwueG1sUEsFBgAAAAAGAAYAYAEAAMsDAAAAAA==&#10;">
                          <o:lock v:ext="edit" grouping="f" rotation="f" text="f" aspectratio="f"/>
                          <v:line id="直线 3741" o:spid="_x0000_s1026" o:spt="20" style="position:absolute;left:0;top:0;height:156;width:180;" filled="f" stroked="t" coordsize="21600,21600" o:gfxdata="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0FFa/&#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42" o:spid="_x0000_s1026" o:spt="20" style="position:absolute;left:0;top:0;flip:x;height:156;width:180;" filled="f" stroked="t" coordsize="21600,21600" o:gfxdata="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gU1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43" o:spid="_x0000_s1026" o:spt="203" style="position:absolute;left:0;top:936;height:156;width:180;" coordsize="180,156" o:gfxdata="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4wvm70AAADdAAAADwAAAAAAAAABACAAAAAiAAAAZHJzL2Rvd25yZXYueG1s&#10;UEsBAhQAFAAAAAgAh07iQDMvBZ47AAAAOQAAABUAAAAAAAAAAQAgAAAADAEAAGRycy9ncm91cHNo&#10;YXBleG1sLnhtbFBLBQYAAAAABgAGAGABAADJAwAAAAA=&#10;">
                          <o:lock v:ext="edit" grouping="f" rotation="f" text="f" aspectratio="f"/>
                          <v:line id="直线 3744" o:spid="_x0000_s1026" o:spt="20" style="position:absolute;left:0;top:0;height:156;width:180;" filled="f" stroked="t" coordsize="21600,21600" o:gfxdata="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Dt86/&#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45" o:spid="_x0000_s1026" o:spt="20" style="position:absolute;left:0;top:0;flip:x;height:156;width:180;" filled="f" stroked="t" coordsize="21600,21600" o:gfxdata="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KiqO/&#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group>
                        <v:group id="组合 3746" o:spid="_x0000_s1026" o:spt="203" style="position:absolute;left:0;top:1248;height:156;width:180;" coordsize="180,156" o:gfxdata="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28Q28AAAADdAAAADwAAAAAAAAABACAAAAAiAAAAZHJzL2Rvd25yZXYu&#10;eG1sUEsBAhQAFAAAAAgAh07iQDMvBZ47AAAAOQAAABUAAAAAAAAAAQAgAAAADwEAAGRycy9ncm91&#10;cHNoYXBleG1sLnhtbFBLBQYAAAAABgAGAGABAADMAwAAAAA=&#10;">
                          <o:lock v:ext="edit" grouping="f" rotation="f" text="f" aspectratio="f"/>
                          <v:line id="直线 3747" o:spid="_x0000_s1026" o:spt="20" style="position:absolute;left:0;top:0;height:156;width:180;" filled="f" stroked="t" coordsize="21600,21600" o:gfxdata="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cI7y/&#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48" o:spid="_x0000_s1026" o:spt="20" style="position:absolute;left:0;top:0;flip:x;height:156;width:180;" filled="f" stroked="t" coordsize="21600,21600" o:gfxdata="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oQK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v:group id="组合 3749" o:spid="_x0000_s1026" o:spt="203" style="position:absolute;left:720;top:0;height:1404;width:180;" coordsize="180,1404" o:gfxdata="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4DJYb0AAADdAAAADwAAAAAAAAABACAAAAAiAAAAZHJzL2Rvd25yZXYueG1s&#10;UEsBAhQAFAAAAAgAh07iQDMvBZ47AAAAOQAAABUAAAAAAAAAAQAgAAAADAEAAGRycy9ncm91cHNo&#10;YXBleG1sLnhtbFBLBQYAAAAABgAGAGABAADJAwAAAAA=&#10;">
                        <o:lock v:ext="edit" grouping="f" rotation="f" text="f" aspectratio="f"/>
                        <v:group id="组合 3750" o:spid="_x0000_s1026" o:spt="203" style="position:absolute;left:0;top:0;height:156;width:180;" coordsize="180,156" o:gfxdata="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FQW2MAAAADdAAAADwAAAAAAAAABACAAAAAiAAAAZHJzL2Rvd25yZXYu&#10;eG1sUEsBAhQAFAAAAAgAh07iQDMvBZ47AAAAOQAAABUAAAAAAAAAAQAgAAAADwEAAGRycy9ncm91&#10;cHNoYXBleG1sLnhtbFBLBQYAAAAABgAGAGABAADMAwAAAAA=&#10;">
                          <o:lock v:ext="edit" grouping="f" rotation="f" text="f" aspectratio="f"/>
                          <v:line id="直线 3751" o:spid="_x0000_s1026" o:spt="20" style="position:absolute;left:0;top:0;height:156;width:180;" filled="f" stroked="t" coordsize="21600,21600" o:gfxdata="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tgou/&#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52" o:spid="_x0000_s1026" o:spt="20" style="position:absolute;left:0;top:0;flip:x;height:156;width:180;" filled="f" stroked="t" coordsize="21600,21600" o:gfxdata="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GCC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53" o:spid="_x0000_s1026" o:spt="203" style="position:absolute;left:0;top:312;height:156;width:180;" coordsize="180,156" o:gfxdata="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lW5Rr0AAADdAAAADwAAAAAAAAABACAAAAAiAAAAZHJzL2Rvd25yZXYueG1s&#10;UEsBAhQAFAAAAAgAh07iQDMvBZ47AAAAOQAAABUAAAAAAAAAAQAgAAAADAEAAGRycy9ncm91cHNo&#10;YXBleG1sLnhtbFBLBQYAAAAABgAGAGABAADJAwAAAAA=&#10;">
                          <o:lock v:ext="edit" grouping="f" rotation="f" text="f" aspectratio="f"/>
                          <v:line id="直线 3754" o:spid="_x0000_s1026" o:spt="20" style="position:absolute;left:0;top:0;height:156;width:180;" filled="f" stroked="t" coordsize="21600,21600" o:gfxdata="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aIRO/&#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55" o:spid="_x0000_s1026" o:spt="20" style="position:absolute;left:0;top:0;flip:x;height:156;width:180;" filled="f" stroked="t" coordsize="21600,21600" o:gfxdata="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Mcf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56" o:spid="_x0000_s1026" o:spt="203" style="position:absolute;left:0;top:624;height:156;width:180;" coordsize="180,156" o:gfxdata="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q6YPy+AAAA3QAAAA8AAAAAAAAAAQAgAAAAIgAAAGRycy9kb3ducmV2Lnht&#10;bFBLAQIUABQAAAAIAIdO4kAzLwWeOwAAADkAAAAVAAAAAAAAAAEAIAAAAA0BAABkcnMvZ3JvdXBz&#10;aGFwZXhtbC54bWxQSwUGAAAAAAYABgBgAQAAygMAAAAA&#10;">
                          <o:lock v:ext="edit" grouping="f" rotation="f" text="f" aspectratio="f"/>
                          <v:line id="直线 3757" o:spid="_x0000_s1026" o:spt="20" style="position:absolute;left:0;top:0;height:156;width:180;" filled="f" stroked="t" coordsize="21600,21600" o:gfxdata="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RbVh&#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3758" o:spid="_x0000_s1026" o:spt="20" style="position:absolute;left:0;top:0;flip:x;height:156;width:180;" filled="f" stroked="t" coordsize="21600,21600" o:gfxdata="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Qt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id="组合 3759" o:spid="_x0000_s1026" o:spt="203" style="position:absolute;left:0;top:936;height:156;width:180;" coordsize="180,156" o:gfxdata="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zcNkvwAAAN0AAAAPAAAAAAAAAAEAIAAAACIAAABkcnMvZG93bnJldi54&#10;bWxQSwECFAAUAAAACACHTuJAMy8FnjsAAAA5AAAAFQAAAAAAAAABACAAAAAOAQAAZHJzL2dyb3Vw&#10;c2hhcGV4bWwueG1sUEsFBgAAAAAGAAYAYAEAAMsDAAAAAA==&#10;">
                          <o:lock v:ext="edit" grouping="f" rotation="f" text="f" aspectratio="f"/>
                          <v:line id="直线 3760" o:spid="_x0000_s1026" o:spt="20" style="position:absolute;left:0;top:0;height:156;width:180;" filled="f" stroked="t" coordsize="21600,21600" o:gfxdata="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RXN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3761" o:spid="_x0000_s1026" o:spt="20" style="position:absolute;left:0;top:0;flip:x;height:156;width:180;" filled="f" stroked="t" coordsize="21600,21600" o:gfxdata="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1qW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62" o:spid="_x0000_s1026" o:spt="203" style="position:absolute;left:0;top:1248;height:156;width:180;" coordsize="180,156" o:gfxdata="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9dE8AAAADdAAAADwAAAAAAAAABACAAAAAiAAAAZHJzL2Rvd25yZXYu&#10;eG1sUEsBAhQAFAAAAAgAh07iQDMvBZ47AAAAOQAAABUAAAAAAAAAAQAgAAAADwEAAGRycy9ncm91&#10;cHNoYXBleG1sLnhtbFBLBQYAAAAABgAGAGABAADMAwAAAAA=&#10;">
                          <o:lock v:ext="edit" grouping="f" rotation="f" text="f" aspectratio="f"/>
                          <v:line id="直线 3763" o:spid="_x0000_s1026" o:spt="20" style="position:absolute;left:0;top:0;height:156;width:180;" filled="f" stroked="t" coordsize="21600,21600" o:gfxdata="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3PQ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3764" o:spid="_x0000_s1026" o:spt="20" style="position:absolute;left:0;top:0;flip:x;height:156;width:180;" filled="f" stroked="t" coordsize="21600,21600" o:gfxdata="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ycK/&#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group>
                      </v:group>
                      <v:group id="组合 3765" o:spid="_x0000_s1026" o:spt="203" style="position:absolute;left:1080;top:0;height:1404;width:180;" coordsize="180,1404" o:gfxdata="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DuhQsAAAADdAAAADwAAAAAAAAABACAAAAAiAAAAZHJzL2Rvd25yZXYu&#10;eG1sUEsBAhQAFAAAAAgAh07iQDMvBZ47AAAAOQAAABUAAAAAAAAAAQAgAAAADwEAAGRycy9ncm91&#10;cHNoYXBleG1sLnhtbFBLBQYAAAAABgAGAGABAADMAwAAAAA=&#10;">
                        <o:lock v:ext="edit" grouping="f" rotation="f" text="f" aspectratio="f"/>
                        <v:group id="组合 3766" o:spid="_x0000_s1026" o:spt="203" style="position:absolute;left:0;top:0;height:156;width:180;" coordsize="180,156" o:gfxdata="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2P2IcAAAADdAAAADwAAAAAAAAABACAAAAAiAAAAZHJzL2Rvd25yZXYu&#10;eG1sUEsBAhQAFAAAAAgAh07iQDMvBZ47AAAAOQAAABUAAAAAAAAAAQAgAAAADwEAAGRycy9ncm91&#10;cHNoYXBleG1sLnhtbFBLBQYAAAAABgAGAGABAADMAwAAAAA=&#10;">
                          <o:lock v:ext="edit" grouping="f" rotation="f" text="f" aspectratio="f"/>
                          <v:line id="直线 3767" o:spid="_x0000_s1026" o:spt="20" style="position:absolute;left:0;top:0;height:156;width:180;" filled="f" stroked="t" coordsize="21600,21600" o:gfxdata="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QxUa/&#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68" o:spid="_x0000_s1026" o:spt="20" style="position:absolute;left:0;top:0;flip:x;height:156;width:180;" filled="f" stroked="t" coordsize="21600,21600" o:gfxdata="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i8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3769" o:spid="_x0000_s1026" o:spt="203" style="position:absolute;left:0;top:312;height:156;width:180;" coordsize="180,156" o:gfxdata="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8UVbnBAAAA3QAAAA8AAAAAAAAAAQAgAAAAIgAAAGRycy9kb3ducmV2&#10;LnhtbFBLAQIUABQAAAAIAIdO4kAzLwWeOwAAADkAAAAVAAAAAAAAAAEAIAAAABABAABkcnMvZ3Jv&#10;dXBzaGFwZXhtbC54bWxQSwUGAAAAAAYABgBgAQAAzQMAAAAA&#10;">
                          <o:lock v:ext="edit" grouping="f" rotation="f" text="f" aspectratio="f"/>
                          <v:line id="直线 3770" o:spid="_x0000_s1026" o:spt="20" style="position:absolute;left:0;top:0;height:156;width:180;" filled="f" stroked="t" coordsize="21600,21600" o:gfxdata="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7cHq&#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3771" o:spid="_x0000_s1026" o:spt="20" style="position:absolute;left:0;top:0;flip:x;height:156;width:180;" filled="f" stroked="t" coordsize="21600,21600" o:gfxdata="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T8h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72" o:spid="_x0000_s1026" o:spt="203" style="position:absolute;left:0;top:624;height:156;width:180;" coordsize="180,156" o:gfxdata="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Gy87BAAAA3QAAAA8AAAAAAAAAAQAgAAAAIgAAAGRycy9kb3ducmV2&#10;LnhtbFBLAQIUABQAAAAIAIdO4kAzLwWeOwAAADkAAAAVAAAAAAAAAAEAIAAAABABAABkcnMvZ3Jv&#10;dXBzaGFwZXhtbC54bWxQSwUGAAAAAAYABgBgAQAAzQMAAAAA&#10;">
                          <o:lock v:ext="edit" grouping="f" rotation="f" text="f" aspectratio="f"/>
                          <v:line id="直线 3773" o:spid="_x0000_s1026" o:spt="20" style="position:absolute;left:0;top:0;height:156;width:180;" filled="f" stroked="t" coordsize="21600,21600" o:gfxdata="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EWZ6/&#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74" o:spid="_x0000_s1026" o:spt="20" style="position:absolute;left:0;top:0;flip:x;height:156;width:180;" filled="f" stroked="t" coordsize="21600,21600" o:gfxdata="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TXx+/&#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group>
                        <v:group id="组合 3775" o:spid="_x0000_s1026" o:spt="203" style="position:absolute;left:0;top:936;height:156;width:180;" coordsize="180,156" o:gfxdata="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MAp0G7AAAA3QAAAA8AAAAAAAAAAQAgAAAAIgAAAGRycy9kb3ducmV2LnhtbFBL&#10;AQIUABQAAAAIAIdO4kAzLwWeOwAAADkAAAAVAAAAAAAAAAEAIAAAAAoBAABkcnMvZ3JvdXBzaGFw&#10;ZXhtbC54bWxQSwUGAAAAAAYABgBgAQAAxwMAAAAA&#10;">
                          <o:lock v:ext="edit" grouping="f" rotation="f" text="f" aspectratio="f"/>
                          <v:line id="直线 3776" o:spid="_x0000_s1026" o:spt="20" style="position:absolute;left:0;top:0;height:156;width:180;" filled="f" stroked="t" coordsize="21600,21600" o:gfxdata="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X2A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直线 3777" o:spid="_x0000_s1026" o:spt="20" style="position:absolute;left:0;top:0;flip:x;height:156;width:180;" filled="f" stroked="t" coordsize="21600,21600" o:gfxdata="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zLb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3778" o:spid="_x0000_s1026" o:spt="203" style="position:absolute;left:0;top:1248;height:156;width:180;" coordsize="180,156" o:gfxdata="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0jk2vwAAAN0AAAAPAAAAAAAAAAEAIAAAACIAAABkcnMvZG93bnJldi54&#10;bWxQSwECFAAUAAAACACHTuJAMy8FnjsAAAA5AAAAFQAAAAAAAAABACAAAAAOAQAAZHJzL2dyb3Vw&#10;c2hhcGV4bWwueG1sUEsFBgAAAAAGAAYAYAEAAMsDAAAAAA==&#10;">
                          <o:lock v:ext="edit" grouping="f" rotation="f" text="f" aspectratio="f"/>
                          <v:line id="直线 3779" o:spid="_x0000_s1026" o:spt="20" style="position:absolute;left:0;top:0;height:156;width:180;" filled="f" stroked="t" coordsize="21600,21600" o:gfxdata="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Qq2a/&#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3780" o:spid="_x0000_s1026" o:spt="20" style="position:absolute;left:0;top:0;flip:x;height:156;width:180;" filled="f" stroked="t" coordsize="21600,21600" o:gfxdata="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63n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shape id="自选图形 3781" o:spid="_x0000_s1026" o:spt="5" type="#_x0000_t5" style="position:absolute;left:528;top:1871;height:156;width:180;" fillcolor="#000000" filled="t" stroked="t" coordsize="21600,21600" o:gfxdata="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M6Ky&#10;wAAAAN0AAAAPAAAAAAAAAAEAIAAAACIAAABkcnMvZG93bnJldi54bWxQSwECFAAUAAAACACHTuJA&#10;My8FnjsAAAA5AAAAEAAAAAAAAAABACAAAAAPAQAAZHJzL3NoYXBleG1sLnhtbFBLBQYAAAAABgAG&#10;AFsBAAC5AwAAAAA=&#10;" adj="10800">
                        <v:fill on="t" focussize="0,0"/>
                        <v:stroke color="#0000FF" joinstyle="miter"/>
                        <v:imagedata o:title=""/>
                        <o:lock v:ext="edit" aspectratio="f"/>
                      </v:shape>
                    </v:group>
                  </w:pict>
                </mc:Fallback>
              </mc:AlternateContent>
            </w:r>
            <w:r>
              <w:rPr>
                <w:rFonts w:hint="eastAsia" w:ascii="宋体" w:hAnsi="宋体"/>
              </w:rPr>
              <w:t>组织：成四路纵队集合</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rPr>
        <w:t>预计练习密度：20%；        预计最高心率：120次/分</w:t>
      </w:r>
    </w:p>
    <w:p>
      <w:pPr>
        <w:rPr>
          <w:rFonts w:hint="eastAsia" w:ascii="宋体" w:hAnsi="宋体"/>
        </w:rPr>
      </w:pPr>
    </w:p>
    <w:p>
      <w:pPr>
        <w:ind w:left="0" w:leftChars="0" w:right="0" w:rightChars="0" w:firstLine="0" w:firstLineChars="0"/>
        <w:jc w:val="center"/>
        <w:rPr>
          <w:rFonts w:hint="eastAsia" w:ascii="宋体" w:hAnsi="宋体" w:eastAsia="宋体"/>
          <w:b/>
          <w:bCs/>
          <w:sz w:val="28"/>
          <w:lang w:eastAsia="zh-CN"/>
        </w:rPr>
      </w:pPr>
      <w:r>
        <w:rPr>
          <w:rFonts w:hint="eastAsia" w:ascii="宋体" w:hAnsi="宋体"/>
          <w:b/>
          <w:bCs/>
          <w:sz w:val="28"/>
          <w:lang w:eastAsia="zh-CN"/>
        </w:rPr>
        <w:t>课题：</w:t>
      </w:r>
      <w:r>
        <w:rPr>
          <w:rFonts w:hint="eastAsia" w:ascii="宋体" w:hAnsi="宋体"/>
          <w:sz w:val="28"/>
        </w:rPr>
        <w:t>200-400米自然地形跑走交替</w:t>
      </w:r>
    </w:p>
    <w:p>
      <w:pPr>
        <w:rPr>
          <w:rFonts w:hint="eastAsia" w:ascii="宋体" w:hAnsi="宋体"/>
          <w:b/>
          <w:bCs/>
          <w:sz w:val="28"/>
        </w:rPr>
      </w:pPr>
      <w:r>
        <w:rPr>
          <w:rFonts w:hint="eastAsia" w:ascii="宋体" w:hAnsi="宋体"/>
          <w:b/>
          <w:bCs/>
          <w:sz w:val="28"/>
          <w:lang w:val="en-US" w:eastAsia="zh-CN"/>
        </w:rPr>
        <w:t xml:space="preserve">                                                          </w:t>
      </w:r>
      <w:r>
        <w:rPr>
          <w:rFonts w:hint="eastAsia" w:ascii="宋体" w:hAnsi="宋体"/>
          <w:b/>
          <w:bCs/>
          <w:sz w:val="28"/>
        </w:rPr>
        <w:t>第1</w:t>
      </w:r>
      <w:r>
        <w:rPr>
          <w:rFonts w:hint="eastAsia" w:ascii="宋体" w:hAnsi="宋体"/>
          <w:b/>
          <w:bCs/>
          <w:sz w:val="28"/>
          <w:lang w:val="en-US" w:eastAsia="zh-CN"/>
        </w:rPr>
        <w:t>7</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1、200-400米自然地形跑走交替</w:t>
      </w:r>
    </w:p>
    <w:p>
      <w:pPr>
        <w:rPr>
          <w:rFonts w:hint="eastAsia" w:ascii="宋体" w:hAnsi="宋体"/>
          <w:sz w:val="28"/>
        </w:rPr>
      </w:pPr>
      <w:r>
        <w:rPr>
          <w:rFonts w:hint="eastAsia" w:ascii="宋体" w:hAnsi="宋体"/>
          <w:sz w:val="28"/>
        </w:rPr>
        <w:t>2、无窝的兔</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1、对个人健康和群体健康的责任感，形成健康的生活方式；</w:t>
      </w:r>
    </w:p>
    <w:p>
      <w:pPr>
        <w:rPr>
          <w:rFonts w:hint="eastAsia" w:ascii="宋体" w:hAnsi="宋体"/>
          <w:sz w:val="28"/>
        </w:rPr>
      </w:pPr>
      <w:r>
        <w:rPr>
          <w:rFonts w:hint="eastAsia" w:ascii="宋体" w:hAnsi="宋体"/>
          <w:sz w:val="28"/>
        </w:rPr>
        <w:t>2、动的兴趣的爱好，形成坚持锻炼的习惯；</w:t>
      </w:r>
    </w:p>
    <w:p>
      <w:pPr>
        <w:rPr>
          <w:rFonts w:hint="eastAsia" w:ascii="宋体" w:hAnsi="宋体"/>
          <w:sz w:val="28"/>
        </w:rPr>
      </w:pPr>
      <w:r>
        <w:rPr>
          <w:rFonts w:hint="eastAsia" w:ascii="宋体" w:hAnsi="宋体"/>
          <w:sz w:val="28"/>
        </w:rPr>
        <w:t>3、扬体育精神，形成积极进取、乐观开朗的生活态度；</w:t>
      </w:r>
    </w:p>
    <w:p>
      <w:pPr>
        <w:rPr>
          <w:rFonts w:hint="eastAsia" w:ascii="宋体" w:hAnsi="宋体"/>
          <w:sz w:val="28"/>
        </w:rPr>
      </w:pPr>
      <w:r>
        <w:rPr>
          <w:rFonts w:hint="eastAsia" w:ascii="宋体" w:hAnsi="宋体"/>
          <w:b/>
          <w:bCs/>
          <w:sz w:val="28"/>
        </w:rPr>
        <w:t>教学重点：</w:t>
      </w:r>
      <w:r>
        <w:rPr>
          <w:rFonts w:hint="eastAsia" w:ascii="宋体" w:hAnsi="宋体"/>
          <w:sz w:val="28"/>
        </w:rPr>
        <w:t>学习自然地形跑走交替的基本技术技能；</w:t>
      </w:r>
    </w:p>
    <w:p>
      <w:pPr>
        <w:rPr>
          <w:rFonts w:hint="eastAsia" w:ascii="宋体" w:hAnsi="宋体"/>
          <w:sz w:val="28"/>
        </w:rPr>
      </w:pPr>
      <w:r>
        <w:rPr>
          <w:rFonts w:hint="eastAsia" w:ascii="宋体" w:hAnsi="宋体"/>
          <w:b/>
          <w:bCs/>
          <w:sz w:val="28"/>
        </w:rPr>
        <w:t>教学难点：</w:t>
      </w:r>
      <w:r>
        <w:rPr>
          <w:rFonts w:hint="eastAsia" w:ascii="宋体" w:hAnsi="宋体"/>
          <w:sz w:val="28"/>
        </w:rPr>
        <w:t>学生下肢协作配合能力；</w:t>
      </w:r>
    </w:p>
    <w:p>
      <w:pPr>
        <w:rPr>
          <w:rFonts w:hint="eastAsia" w:ascii="宋体" w:hAnsi="宋体"/>
          <w:sz w:val="28"/>
        </w:rPr>
      </w:pPr>
      <w:r>
        <w:rPr>
          <w:rFonts w:hint="eastAsia" w:ascii="宋体" w:hAnsi="宋体"/>
          <w:b/>
          <w:bCs/>
          <w:sz w:val="28"/>
        </w:rPr>
        <w:t>（课前准备）场地：</w:t>
      </w:r>
      <w:r>
        <w:rPr>
          <w:rFonts w:hint="eastAsia" w:ascii="宋体" w:hAnsi="宋体"/>
          <w:sz w:val="28"/>
        </w:rPr>
        <w:t xml:space="preserve">一个排球场地；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492"/>
        <w:gridCol w:w="1980"/>
        <w:gridCol w:w="1521"/>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51" w:type="dxa"/>
            <w:noWrap w:val="0"/>
            <w:vAlign w:val="top"/>
          </w:tcPr>
          <w:p>
            <w:pPr>
              <w:rPr>
                <w:rFonts w:hint="eastAsia" w:ascii="宋体" w:hAnsi="宋体"/>
                <w:b/>
                <w:bCs/>
              </w:rPr>
            </w:pPr>
            <w:r>
              <w:rPr>
                <w:rFonts w:hint="eastAsia" w:ascii="宋体" w:hAnsi="宋体"/>
                <w:b/>
                <w:bCs/>
              </w:rPr>
              <w:t>课的部分</w:t>
            </w:r>
          </w:p>
        </w:tc>
        <w:tc>
          <w:tcPr>
            <w:tcW w:w="1492" w:type="dxa"/>
            <w:noWrap w:val="0"/>
            <w:vAlign w:val="top"/>
          </w:tcPr>
          <w:p>
            <w:pPr>
              <w:rPr>
                <w:rFonts w:hint="eastAsia" w:ascii="宋体" w:hAnsi="宋体"/>
              </w:rPr>
            </w:pPr>
            <w:r>
              <w:rPr>
                <w:rFonts w:hint="eastAsia" w:ascii="宋体" w:hAnsi="宋体"/>
              </w:rPr>
              <w:t>教 学 内 容</w:t>
            </w:r>
          </w:p>
        </w:tc>
        <w:tc>
          <w:tcPr>
            <w:tcW w:w="1980" w:type="dxa"/>
            <w:noWrap w:val="0"/>
            <w:vAlign w:val="top"/>
          </w:tcPr>
          <w:p>
            <w:pPr>
              <w:rPr>
                <w:rFonts w:hint="eastAsia" w:ascii="宋体" w:hAnsi="宋体"/>
              </w:rPr>
            </w:pPr>
            <w:r>
              <w:rPr>
                <w:rFonts w:hint="eastAsia" w:ascii="宋体" w:hAnsi="宋体"/>
              </w:rPr>
              <w:t>教师教法</w:t>
            </w:r>
          </w:p>
        </w:tc>
        <w:tc>
          <w:tcPr>
            <w:tcW w:w="1521" w:type="dxa"/>
            <w:noWrap w:val="0"/>
            <w:vAlign w:val="top"/>
          </w:tcPr>
          <w:p>
            <w:pPr>
              <w:rPr>
                <w:rFonts w:hint="eastAsia" w:ascii="宋体" w:hAnsi="宋体"/>
              </w:rPr>
            </w:pPr>
            <w:r>
              <w:rPr>
                <w:rFonts w:hint="eastAsia" w:ascii="宋体" w:hAnsi="宋体"/>
              </w:rPr>
              <w:t>学生学法</w:t>
            </w:r>
          </w:p>
        </w:tc>
        <w:tc>
          <w:tcPr>
            <w:tcW w:w="1969" w:type="dxa"/>
            <w:noWrap w:val="0"/>
            <w:vAlign w:val="top"/>
          </w:tcPr>
          <w:p>
            <w:pPr>
              <w:rPr>
                <w:rFonts w:hint="eastAsia" w:ascii="宋体" w:hAnsi="宋体"/>
              </w:rPr>
            </w:pPr>
            <w:r>
              <w:rPr>
                <w:rFonts w:hint="eastAsia" w:ascii="宋体" w:hAnsi="宋体"/>
              </w:rPr>
              <w:t>组织与要求</w:t>
            </w:r>
          </w:p>
        </w:tc>
        <w:tc>
          <w:tcPr>
            <w:tcW w:w="784"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4" w:hRule="atLeast"/>
        </w:trPr>
        <w:tc>
          <w:tcPr>
            <w:tcW w:w="95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492"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（1）兔跳</w:t>
            </w:r>
          </w:p>
          <w:p>
            <w:pPr>
              <w:rPr>
                <w:rFonts w:hint="eastAsia" w:ascii="宋体" w:hAnsi="宋体"/>
              </w:rPr>
            </w:pPr>
          </w:p>
          <w:p>
            <w:pPr>
              <w:rPr>
                <w:rFonts w:hint="eastAsia" w:ascii="宋体" w:hAnsi="宋体"/>
              </w:rPr>
            </w:pPr>
            <w:r>
              <w:rPr>
                <w:rFonts w:hint="eastAsia" w:ascii="宋体" w:hAnsi="宋体"/>
              </w:rPr>
              <w:t>（2）袋鼠跳</w:t>
            </w:r>
          </w:p>
          <w:p>
            <w:pPr>
              <w:rPr>
                <w:rFonts w:hint="eastAsia" w:ascii="宋体" w:hAnsi="宋体"/>
              </w:rPr>
            </w:pPr>
          </w:p>
          <w:p>
            <w:pPr>
              <w:rPr>
                <w:rFonts w:hint="eastAsia" w:ascii="宋体" w:hAnsi="宋体"/>
              </w:rPr>
            </w:pPr>
            <w:r>
              <w:rPr>
                <w:rFonts w:hint="eastAsia" w:ascii="宋体" w:hAnsi="宋体"/>
              </w:rPr>
              <w:t>（3）象形</w:t>
            </w:r>
          </w:p>
          <w:p>
            <w:pPr>
              <w:rPr>
                <w:rFonts w:hint="eastAsia" w:ascii="宋体" w:hAnsi="宋体"/>
              </w:rPr>
            </w:pPr>
          </w:p>
          <w:p>
            <w:pPr>
              <w:rPr>
                <w:rFonts w:hint="eastAsia" w:ascii="宋体" w:hAnsi="宋体"/>
              </w:rPr>
            </w:pPr>
            <w:r>
              <w:rPr>
                <w:rFonts w:hint="eastAsia" w:ascii="宋体" w:hAnsi="宋体"/>
              </w:rPr>
              <w:t>（4）猴子摘桃</w:t>
            </w:r>
          </w:p>
        </w:tc>
        <w:tc>
          <w:tcPr>
            <w:tcW w:w="198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导语：小朋友们，今天我们要来学习跳单、双圈和体侧传递球</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（1）导入：小朋友，动物园里的动物可有意思了，不信去瞧瞧……</w:t>
            </w:r>
          </w:p>
          <w:p>
            <w:pPr>
              <w:rPr>
                <w:rFonts w:hint="eastAsia" w:ascii="宋体" w:hAnsi="宋体"/>
              </w:rPr>
            </w:pPr>
            <w:r>
              <w:rPr>
                <w:rFonts w:hint="eastAsia" w:ascii="宋体" w:hAnsi="宋体"/>
              </w:rPr>
              <w:t>（2）老师诱导学生进行想象</w:t>
            </w:r>
          </w:p>
          <w:p>
            <w:pPr>
              <w:rPr>
                <w:rFonts w:hint="eastAsia" w:ascii="宋体" w:hAnsi="宋体"/>
              </w:rPr>
            </w:pPr>
            <w:r>
              <w:rPr>
                <w:rFonts w:hint="eastAsia" w:ascii="宋体" w:hAnsi="宋体"/>
              </w:rPr>
              <w:t>（3）师生示范，进行点评</w:t>
            </w:r>
          </w:p>
        </w:tc>
        <w:tc>
          <w:tcPr>
            <w:tcW w:w="1521"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969"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737088" behindDoc="0" locked="0" layoutInCell="1" allowOverlap="1">
                      <wp:simplePos x="0" y="0"/>
                      <wp:positionH relativeFrom="column">
                        <wp:posOffset>203200</wp:posOffset>
                      </wp:positionH>
                      <wp:positionV relativeFrom="paragraph">
                        <wp:posOffset>139700</wp:posOffset>
                      </wp:positionV>
                      <wp:extent cx="800100" cy="1287145"/>
                      <wp:effectExtent l="3175" t="3810" r="4445" b="4445"/>
                      <wp:wrapNone/>
                      <wp:docPr id="3891" name="组合 3782"/>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3841" name="组合 3783"/>
                              <wpg:cNvGrpSpPr/>
                              <wpg:grpSpPr>
                                <a:xfrm>
                                  <a:off x="0" y="0"/>
                                  <a:ext cx="180" cy="1404"/>
                                  <a:chOff x="0" y="0"/>
                                  <a:chExt cx="180" cy="1404"/>
                                </a:xfrm>
                              </wpg:grpSpPr>
                              <wpg:grpSp>
                                <wpg:cNvPr id="3828" name="组合 3784"/>
                                <wpg:cNvGrpSpPr/>
                                <wpg:grpSpPr>
                                  <a:xfrm>
                                    <a:off x="0" y="0"/>
                                    <a:ext cx="180" cy="156"/>
                                    <a:chOff x="0" y="0"/>
                                    <a:chExt cx="180" cy="156"/>
                                  </a:xfrm>
                                </wpg:grpSpPr>
                                <wps:wsp>
                                  <wps:cNvPr id="3826" name="直线 378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27" name="直线 378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31" name="组合 3787"/>
                                <wpg:cNvGrpSpPr/>
                                <wpg:grpSpPr>
                                  <a:xfrm>
                                    <a:off x="0" y="312"/>
                                    <a:ext cx="180" cy="156"/>
                                    <a:chOff x="0" y="0"/>
                                    <a:chExt cx="180" cy="156"/>
                                  </a:xfrm>
                                </wpg:grpSpPr>
                                <wps:wsp>
                                  <wps:cNvPr id="3829" name="直线 378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30" name="直线 378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34" name="组合 3790"/>
                                <wpg:cNvGrpSpPr/>
                                <wpg:grpSpPr>
                                  <a:xfrm>
                                    <a:off x="0" y="624"/>
                                    <a:ext cx="180" cy="156"/>
                                    <a:chOff x="0" y="0"/>
                                    <a:chExt cx="180" cy="156"/>
                                  </a:xfrm>
                                </wpg:grpSpPr>
                                <wps:wsp>
                                  <wps:cNvPr id="3832" name="直线 379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33" name="直线 379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37" name="组合 3793"/>
                                <wpg:cNvGrpSpPr/>
                                <wpg:grpSpPr>
                                  <a:xfrm>
                                    <a:off x="0" y="936"/>
                                    <a:ext cx="180" cy="156"/>
                                    <a:chOff x="0" y="0"/>
                                    <a:chExt cx="180" cy="156"/>
                                  </a:xfrm>
                                </wpg:grpSpPr>
                                <wps:wsp>
                                  <wps:cNvPr id="3835" name="直线 379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36" name="直线 379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40" name="组合 3796"/>
                                <wpg:cNvGrpSpPr/>
                                <wpg:grpSpPr>
                                  <a:xfrm>
                                    <a:off x="0" y="1248"/>
                                    <a:ext cx="180" cy="156"/>
                                    <a:chOff x="0" y="0"/>
                                    <a:chExt cx="180" cy="156"/>
                                  </a:xfrm>
                                </wpg:grpSpPr>
                                <wps:wsp>
                                  <wps:cNvPr id="3838" name="直线 379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39" name="直线 379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857" name="组合 3799"/>
                              <wpg:cNvGrpSpPr/>
                              <wpg:grpSpPr>
                                <a:xfrm>
                                  <a:off x="360" y="0"/>
                                  <a:ext cx="180" cy="1404"/>
                                  <a:chOff x="0" y="0"/>
                                  <a:chExt cx="180" cy="1404"/>
                                </a:xfrm>
                              </wpg:grpSpPr>
                              <wpg:grpSp>
                                <wpg:cNvPr id="3844" name="组合 3800"/>
                                <wpg:cNvGrpSpPr/>
                                <wpg:grpSpPr>
                                  <a:xfrm>
                                    <a:off x="0" y="0"/>
                                    <a:ext cx="180" cy="156"/>
                                    <a:chOff x="0" y="0"/>
                                    <a:chExt cx="180" cy="156"/>
                                  </a:xfrm>
                                </wpg:grpSpPr>
                                <wps:wsp>
                                  <wps:cNvPr id="3842" name="直线 380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43" name="直线 380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47" name="组合 3803"/>
                                <wpg:cNvGrpSpPr/>
                                <wpg:grpSpPr>
                                  <a:xfrm>
                                    <a:off x="0" y="312"/>
                                    <a:ext cx="180" cy="156"/>
                                    <a:chOff x="0" y="0"/>
                                    <a:chExt cx="180" cy="156"/>
                                  </a:xfrm>
                                </wpg:grpSpPr>
                                <wps:wsp>
                                  <wps:cNvPr id="3845" name="直线 380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46" name="直线 380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50" name="组合 3806"/>
                                <wpg:cNvGrpSpPr/>
                                <wpg:grpSpPr>
                                  <a:xfrm>
                                    <a:off x="0" y="624"/>
                                    <a:ext cx="180" cy="156"/>
                                    <a:chOff x="0" y="0"/>
                                    <a:chExt cx="180" cy="156"/>
                                  </a:xfrm>
                                </wpg:grpSpPr>
                                <wps:wsp>
                                  <wps:cNvPr id="3848" name="直线 380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49" name="直线 380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53" name="组合 3809"/>
                                <wpg:cNvGrpSpPr/>
                                <wpg:grpSpPr>
                                  <a:xfrm>
                                    <a:off x="0" y="936"/>
                                    <a:ext cx="180" cy="156"/>
                                    <a:chOff x="0" y="0"/>
                                    <a:chExt cx="180" cy="156"/>
                                  </a:xfrm>
                                </wpg:grpSpPr>
                                <wps:wsp>
                                  <wps:cNvPr id="3851" name="直线 381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52" name="直线 381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56" name="组合 3812"/>
                                <wpg:cNvGrpSpPr/>
                                <wpg:grpSpPr>
                                  <a:xfrm>
                                    <a:off x="0" y="1248"/>
                                    <a:ext cx="180" cy="156"/>
                                    <a:chOff x="0" y="0"/>
                                    <a:chExt cx="180" cy="156"/>
                                  </a:xfrm>
                                </wpg:grpSpPr>
                                <wps:wsp>
                                  <wps:cNvPr id="3854" name="直线 381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55" name="直线 381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873" name="组合 3815"/>
                              <wpg:cNvGrpSpPr/>
                              <wpg:grpSpPr>
                                <a:xfrm>
                                  <a:off x="720" y="0"/>
                                  <a:ext cx="180" cy="1404"/>
                                  <a:chOff x="0" y="0"/>
                                  <a:chExt cx="180" cy="1404"/>
                                </a:xfrm>
                              </wpg:grpSpPr>
                              <wpg:grpSp>
                                <wpg:cNvPr id="3860" name="组合 3816"/>
                                <wpg:cNvGrpSpPr/>
                                <wpg:grpSpPr>
                                  <a:xfrm>
                                    <a:off x="0" y="0"/>
                                    <a:ext cx="180" cy="156"/>
                                    <a:chOff x="0" y="0"/>
                                    <a:chExt cx="180" cy="156"/>
                                  </a:xfrm>
                                </wpg:grpSpPr>
                                <wps:wsp>
                                  <wps:cNvPr id="3858" name="直线 381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59" name="直线 381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63" name="组合 3819"/>
                                <wpg:cNvGrpSpPr/>
                                <wpg:grpSpPr>
                                  <a:xfrm>
                                    <a:off x="0" y="312"/>
                                    <a:ext cx="180" cy="156"/>
                                    <a:chOff x="0" y="0"/>
                                    <a:chExt cx="180" cy="156"/>
                                  </a:xfrm>
                                </wpg:grpSpPr>
                                <wps:wsp>
                                  <wps:cNvPr id="3861" name="直线 382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62" name="直线 382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66" name="组合 3822"/>
                                <wpg:cNvGrpSpPr/>
                                <wpg:grpSpPr>
                                  <a:xfrm>
                                    <a:off x="0" y="624"/>
                                    <a:ext cx="180" cy="156"/>
                                    <a:chOff x="0" y="0"/>
                                    <a:chExt cx="180" cy="156"/>
                                  </a:xfrm>
                                </wpg:grpSpPr>
                                <wps:wsp>
                                  <wps:cNvPr id="3864" name="直线 382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65" name="直线 382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69" name="组合 3825"/>
                                <wpg:cNvGrpSpPr/>
                                <wpg:grpSpPr>
                                  <a:xfrm>
                                    <a:off x="0" y="936"/>
                                    <a:ext cx="180" cy="156"/>
                                    <a:chOff x="0" y="0"/>
                                    <a:chExt cx="180" cy="156"/>
                                  </a:xfrm>
                                </wpg:grpSpPr>
                                <wps:wsp>
                                  <wps:cNvPr id="3867" name="直线 382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68" name="直线 382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72" name="组合 3828"/>
                                <wpg:cNvGrpSpPr/>
                                <wpg:grpSpPr>
                                  <a:xfrm>
                                    <a:off x="0" y="1248"/>
                                    <a:ext cx="180" cy="156"/>
                                    <a:chOff x="0" y="0"/>
                                    <a:chExt cx="180" cy="156"/>
                                  </a:xfrm>
                                </wpg:grpSpPr>
                                <wps:wsp>
                                  <wps:cNvPr id="3870" name="直线 382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71" name="直线 383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3889" name="组合 3831"/>
                              <wpg:cNvGrpSpPr/>
                              <wpg:grpSpPr>
                                <a:xfrm>
                                  <a:off x="1080" y="0"/>
                                  <a:ext cx="180" cy="1404"/>
                                  <a:chOff x="0" y="0"/>
                                  <a:chExt cx="180" cy="1404"/>
                                </a:xfrm>
                              </wpg:grpSpPr>
                              <wpg:grpSp>
                                <wpg:cNvPr id="3876" name="组合 3832"/>
                                <wpg:cNvGrpSpPr/>
                                <wpg:grpSpPr>
                                  <a:xfrm>
                                    <a:off x="0" y="0"/>
                                    <a:ext cx="180" cy="156"/>
                                    <a:chOff x="0" y="0"/>
                                    <a:chExt cx="180" cy="156"/>
                                  </a:xfrm>
                                </wpg:grpSpPr>
                                <wps:wsp>
                                  <wps:cNvPr id="3874" name="直线 383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75" name="直线 383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79" name="组合 3835"/>
                                <wpg:cNvGrpSpPr/>
                                <wpg:grpSpPr>
                                  <a:xfrm>
                                    <a:off x="0" y="312"/>
                                    <a:ext cx="180" cy="156"/>
                                    <a:chOff x="0" y="0"/>
                                    <a:chExt cx="180" cy="156"/>
                                  </a:xfrm>
                                </wpg:grpSpPr>
                                <wps:wsp>
                                  <wps:cNvPr id="3877" name="直线 383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78" name="直线 383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82" name="组合 3838"/>
                                <wpg:cNvGrpSpPr/>
                                <wpg:grpSpPr>
                                  <a:xfrm>
                                    <a:off x="0" y="624"/>
                                    <a:ext cx="180" cy="156"/>
                                    <a:chOff x="0" y="0"/>
                                    <a:chExt cx="180" cy="156"/>
                                  </a:xfrm>
                                </wpg:grpSpPr>
                                <wps:wsp>
                                  <wps:cNvPr id="3880" name="直线 383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81" name="直线 384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85" name="组合 3841"/>
                                <wpg:cNvGrpSpPr/>
                                <wpg:grpSpPr>
                                  <a:xfrm>
                                    <a:off x="0" y="936"/>
                                    <a:ext cx="180" cy="156"/>
                                    <a:chOff x="0" y="0"/>
                                    <a:chExt cx="180" cy="156"/>
                                  </a:xfrm>
                                </wpg:grpSpPr>
                                <wps:wsp>
                                  <wps:cNvPr id="3883" name="直线 384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84" name="直线 384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3888" name="组合 3844"/>
                                <wpg:cNvGrpSpPr/>
                                <wpg:grpSpPr>
                                  <a:xfrm>
                                    <a:off x="0" y="1248"/>
                                    <a:ext cx="180" cy="156"/>
                                    <a:chOff x="0" y="0"/>
                                    <a:chExt cx="180" cy="156"/>
                                  </a:xfrm>
                                </wpg:grpSpPr>
                                <wps:wsp>
                                  <wps:cNvPr id="3886" name="直线 384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3887" name="直线 384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s:wsp>
                              <wps:cNvPr id="3890" name="自选图形 3847"/>
                              <wps:cNvSpPr/>
                              <wps:spPr>
                                <a:xfrm>
                                  <a:off x="528" y="1871"/>
                                  <a:ext cx="180" cy="156"/>
                                </a:xfrm>
                                <a:prstGeom prst="triangle">
                                  <a:avLst>
                                    <a:gd name="adj" fmla="val 50000"/>
                                  </a:avLst>
                                </a:prstGeom>
                                <a:solidFill>
                                  <a:srgbClr val="000000"/>
                                </a:solidFill>
                                <a:ln w="9525" cap="flat" cmpd="sng">
                                  <a:solidFill>
                                    <a:srgbClr val="FF00FF"/>
                                  </a:solidFill>
                                  <a:prstDash val="solid"/>
                                  <a:miter/>
                                  <a:headEnd type="none" w="med" len="med"/>
                                  <a:tailEnd type="none" w="med" len="med"/>
                                </a:ln>
                              </wps:spPr>
                              <wps:bodyPr wrap="square" upright="1"/>
                            </wps:wsp>
                          </wpg:wgp>
                        </a:graphicData>
                      </a:graphic>
                    </wp:anchor>
                  </w:drawing>
                </mc:Choice>
                <mc:Fallback>
                  <w:pict>
                    <v:group id="组合 3782" o:spid="_x0000_s1026" o:spt="203" style="position:absolute;left:0pt;margin-left:16pt;margin-top:11pt;height:101.35pt;width:63pt;z-index:251737088;mso-width-relative:page;mso-height-relative:page;" coordsize="1260,2027" o:gfxdata="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I+ZCUjYAAAACQEA&#10;AA8AAAAAAAAAAQAgAAAAIgAAAGRycy9kb3ducmV2LnhtbFBLAQIUABQAAAAIAIdO4kCZB6AnxwYA&#10;AMFyAAAOAAAAAAAAAAEAIAAAACcBAABkcnMvZTJvRG9jLnhtbFBLBQYAAAAABgAGAFkBAABgCgAA&#10;AAA=&#10;">
                      <o:lock v:ext="edit" grouping="f" rotation="f" text="f" aspectratio="f"/>
                      <v:group id="组合 3783" o:spid="_x0000_s1026" o:spt="203" style="position:absolute;left:0;top:0;height:1404;width:180;" coordsize="180,1404" o:gfxdata="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nMg0cAAAADdAAAADwAAAAAAAAABACAAAAAiAAAAZHJzL2Rvd25yZXYu&#10;eG1sUEsBAhQAFAAAAAgAh07iQDMvBZ47AAAAOQAAABUAAAAAAAAAAQAgAAAADwEAAGRycy9ncm91&#10;cHNoYXBleG1sLnhtbFBLBQYAAAAABgAGAGABAADMAwAAAAA=&#10;">
                        <o:lock v:ext="edit" grouping="f" rotation="f" text="f" aspectratio="f"/>
                        <v:group id="组合 3784" o:spid="_x0000_s1026" o:spt="203" style="position:absolute;left:0;top:0;height:156;width:180;" coordsize="180,156" o:gfxdata="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pZs7L0AAADdAAAADwAAAAAAAAABACAAAAAiAAAAZHJzL2Rvd25yZXYueG1s&#10;UEsBAhQAFAAAAAgAh07iQDMvBZ47AAAAOQAAABUAAAAAAAAAAQAgAAAADAEAAGRycy9ncm91cHNo&#10;YXBleG1sLnhtbFBLBQYAAAAABgAGAGABAADJAwAAAAA=&#10;">
                          <o:lock v:ext="edit" grouping="f" rotation="f" text="f" aspectratio="f"/>
                          <v:line id="直线 3785" o:spid="_x0000_s1026" o:spt="20" style="position:absolute;left:0;top:0;height:156;width:180;" filled="f" stroked="t" coordsize="21600,21600" o:gfxdata="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r32/&#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786" o:spid="_x0000_s1026" o:spt="20" style="position:absolute;left:0;top:0;flip:x;height:156;width:180;" filled="f" stroked="t" coordsize="21600,21600" o:gfxdata="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5gXF&#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787" o:spid="_x0000_s1026" o:spt="203" style="position:absolute;left:0;top:312;height:156;width:180;" coordsize="180,156" o:gfxdata="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dVOsvwAAAN0AAAAPAAAAAAAAAAEAIAAAACIAAABkcnMvZG93bnJldi54&#10;bWxQSwECFAAUAAAACACHTuJAMy8FnjsAAAA5AAAAFQAAAAAAAAABACAAAAAOAQAAZHJzL2dyb3Vw&#10;c2hhcGV4bWwueG1sUEsFBgAAAAAGAAYAYAEAAMsDAAAAAA==&#10;">
                          <o:lock v:ext="edit" grouping="f" rotation="f" text="f" aspectratio="f"/>
                          <v:line id="直线 3788" o:spid="_x0000_s1026" o:spt="20" style="position:absolute;left:0;top:0;height:156;width:180;" filled="f" stroked="t" coordsize="21600,21600" o:gfxdata="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Ow+/&#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789" o:spid="_x0000_s1026" o:spt="20" style="position:absolute;left:0;top:0;flip:x;height:156;width:180;" filled="f" stroked="t" coordsize="21600,21600" o:gfxdata="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YLb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3790" o:spid="_x0000_s1026" o:spt="203" style="position:absolute;left:0;top:624;height:156;width:180;" coordsize="180,156" o:gfxdata="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C8DTBAAAA3QAAAA8AAAAAAAAAAQAgAAAAIgAAAGRycy9kb3ducmV2&#10;LnhtbFBLAQIUABQAAAAIAIdO4kAzLwWeOwAAADkAAAAVAAAAAAAAAAEAIAAAABABAABkcnMvZ3Jv&#10;dXBzaGFwZXhtbC54bWxQSwUGAAAAAAYABgBgAQAAzQMAAAAA&#10;">
                          <o:lock v:ext="edit" grouping="f" rotation="f" text="f" aspectratio="f"/>
                          <v:line id="直线 3791" o:spid="_x0000_s1026" o:spt="20" style="position:absolute;left:0;top:0;height:156;width:180;" filled="f" stroked="t" coordsize="21600,21600" o:gfxdata="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P6O/&#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792" o:spid="_x0000_s1026" o:spt="20" style="position:absolute;left:0;top:0;flip:x;height:156;width:180;" filled="f" stroked="t" coordsize="21600,21600" o:gfxdata="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JUb&#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793" o:spid="_x0000_s1026" o:spt="203" style="position:absolute;left:0;top:936;height:156;width:180;" coordsize="180,156" o:gfxdata="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LQbkPBAAAA3QAAAA8AAAAAAAAAAQAgAAAAIgAAAGRycy9kb3ducmV2&#10;LnhtbFBLAQIUABQAAAAIAIdO4kAzLwWeOwAAADkAAAAVAAAAAAAAAAEAIAAAABABAABkcnMvZ3Jv&#10;dXBzaGFwZXhtbC54bWxQSwUGAAAAAAYABgBgAQAAzQMAAAAA&#10;">
                          <o:lock v:ext="edit" grouping="f" rotation="f" text="f" aspectratio="f"/>
                          <v:line id="直线 3794" o:spid="_x0000_s1026" o:spt="20" style="position:absolute;left:0;top:0;height:156;width:180;" filled="f" stroked="t" coordsize="21600,21600" o:gfxdata="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KfX&#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795" o:spid="_x0000_s1026" o:spt="20" style="position:absolute;left:0;top:0;flip:x;height:156;width:180;" filled="f" stroked="t" coordsize="21600,21600" o:gfxdata="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zNoO/&#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796" o:spid="_x0000_s1026" o:spt="203" style="position:absolute;left:0;top:1248;height:156;width:180;" coordsize="180,156" o:gfxdata="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hUq+AAAA3QAAAA8AAAAAAAAAAQAgAAAAIgAAAGRycy9kb3ducmV2Lnht&#10;bFBLAQIUABQAAAAIAIdO4kAzLwWeOwAAADkAAAAVAAAAAAAAAAEAIAAAAA0BAABkcnMvZ3JvdXBz&#10;aGFwZXhtbC54bWxQSwUGAAAAAAYABgBgAQAAygMAAAAA&#10;">
                          <o:lock v:ext="edit" grouping="f" rotation="f" text="f" aspectratio="f"/>
                          <v:line id="直线 3797" o:spid="_x0000_s1026" o:spt="20" style="position:absolute;left:0;top:0;height:156;width:180;" filled="f" stroked="t" coordsize="21600,21600" o:gfxdata="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UIS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3798" o:spid="_x0000_s1026" o:spt="20" style="position:absolute;left:0;top:0;flip:x;height:156;width:180;" filled="f" stroked="t" coordsize="21600,21600" o:gfxdata="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7KLx&#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3799" o:spid="_x0000_s1026" o:spt="203" style="position:absolute;left:360;top:0;height:1404;width:180;" coordsize="180,1404" o:gfxdata="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L48AAAADdAAAADwAAAAAAAAABACAAAAAiAAAAZHJzL2Rvd25yZXYu&#10;eG1sUEsBAhQAFAAAAAgAh07iQDMvBZ47AAAAOQAAABUAAAAAAAAAAQAgAAAADwEAAGRycy9ncm91&#10;cHNoYXBleG1sLnhtbFBLBQYAAAAABgAGAGABAADMAwAAAAA=&#10;">
                        <o:lock v:ext="edit" grouping="f" rotation="f" text="f" aspectratio="f"/>
                        <v:group id="组合 3800" o:spid="_x0000_s1026" o:spt="203" style="position:absolute;left:0;top:0;height:156;width:180;" coordsize="180,156" o:gfxdata="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SDScAAAADdAAAADwAAAAAAAAABACAAAAAiAAAAZHJzL2Rvd25yZXYu&#10;eG1sUEsBAhQAFAAAAAgAh07iQDMvBZ47AAAAOQAAABUAAAAAAAAAAQAgAAAADwEAAGRycy9ncm91&#10;cHNoYXBleG1sLnhtbFBLBQYAAAAABgAGAGABAADMAwAAAAA=&#10;">
                          <o:lock v:ext="edit" grouping="f" rotation="f" text="f" aspectratio="f"/>
                          <v:line id="直线 3801" o:spid="_x0000_s1026" o:spt="20" style="position:absolute;left:0;top:0;height:156;width:180;" filled="f" stroked="t" coordsize="21600,21600" o:gfxdata="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TN6/&#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3802" o:spid="_x0000_s1026" o:spt="20" style="position:absolute;left:0;top:0;flip:x;height:156;width:180;" filled="f" stroked="t" coordsize="21600,21600" o:gfxdata="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C5ma/&#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803" o:spid="_x0000_s1026" o:spt="203" style="position:absolute;left:0;top:312;height:156;width:180;" coordsize="180,156" o:gfxdata="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rWHT7BAAAA3QAAAA8AAAAAAAAAAQAgAAAAIgAAAGRycy9kb3ducmV2&#10;LnhtbFBLAQIUABQAAAAIAIdO4kAzLwWeOwAAADkAAAAVAAAAAAAAAAEAIAAAABABAABkcnMvZ3Jv&#10;dXBzaGFwZXhtbC54bWxQSwUGAAAAAAYABgBgAQAAzQMAAAAA&#10;">
                          <o:lock v:ext="edit" grouping="f" rotation="f" text="f" aspectratio="f"/>
                          <v:line id="直线 3804" o:spid="_x0000_s1026" o:spt="20" style="position:absolute;left:0;top:0;height:156;width:180;" filled="f" stroked="t" coordsize="21600,21600" o:gfxdata="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wtSq&#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05" o:spid="_x0000_s1026" o:spt="20" style="position:absolute;left:0;top:0;flip:x;height:156;width:180;" filled="f" stroked="t" coordsize="21600,21600" o:gfxdata="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dUX+&#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806" o:spid="_x0000_s1026" o:spt="203" style="position:absolute;left:0;top:624;height:156;width:180;" coordsize="180,156" o:gfxdata="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YTl70AAADdAAAADwAAAAAAAAABACAAAAAiAAAAZHJzL2Rvd25yZXYueG1s&#10;UEsBAhQAFAAAAAgAh07iQDMvBZ47AAAAOQAAABUAAAAAAAAAAQAgAAAADAEAAGRycy9ncm91cHNo&#10;YXBleG1sLnhtbFBLBQYAAAAABgAGAGABAADJAwAAAAA=&#10;">
                          <o:lock v:ext="edit" grouping="f" rotation="f" text="f" aspectratio="f"/>
                          <v:line id="直线 3807" o:spid="_x0000_s1026" o:spt="20" style="position:absolute;left:0;top:0;height:156;width:180;" filled="f" stroked="t" coordsize="21600,21600" o:gfxdata="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3s0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line id="直线 3808" o:spid="_x0000_s1026" o:spt="20" style="position:absolute;left:0;top:0;flip:x;height:156;width:180;" filled="f" stroked="t" coordsize="21600,21600" o:gfxdata="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rR&#10;jM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group>
                        <v:group id="组合 3809" o:spid="_x0000_s1026" o:spt="203" style="position:absolute;left:0;top:936;height:156;width:180;" coordsize="180,156" o:gfxdata="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NI3gvwAAAN0AAAAPAAAAAAAAAAEAIAAAACIAAABkcnMvZG93bnJldi54&#10;bWxQSwECFAAUAAAACACHTuJAMy8FnjsAAAA5AAAAFQAAAAAAAAABACAAAAAOAQAAZHJzL2dyb3Vw&#10;c2hhcGV4bWwueG1sUEsFBgAAAAAGAAYAYAEAAMsDAAAAAA==&#10;">
                          <o:lock v:ext="edit" grouping="f" rotation="f" text="f" aspectratio="f"/>
                          <v:line id="直线 3810" o:spid="_x0000_s1026" o:spt="20" style="position:absolute;left:0;top:0;height:156;width:180;" filled="f" stroked="t" coordsize="21600,21600" o:gfxdata="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IER0&#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11" o:spid="_x0000_s1026" o:spt="20" style="position:absolute;left:0;top:0;flip:x;height:156;width:180;" filled="f" stroked="t" coordsize="21600,21600" o:gfxdata="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9Ug&#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812" o:spid="_x0000_s1026" o:spt="203" style="position:absolute;left:0;top:1248;height:156;width:180;" coordsize="180,156" o:gfxdata="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MueMAAAADdAAAADwAAAAAAAAABACAAAAAiAAAAZHJzL2Rvd25yZXYu&#10;eG1sUEsBAhQAFAAAAAgAh07iQDMvBZ47AAAAOQAAABUAAAAAAAAAAQAgAAAADwEAAGRycy9ncm91&#10;cHNoYXBleG1sLnhtbFBLBQYAAAAABgAGAGABAADMAwAAAAA=&#10;">
                          <o:lock v:ext="edit" grouping="f" rotation="f" text="f" aspectratio="f"/>
                          <v:line id="直线 3813" o:spid="_x0000_s1026" o:spt="20" style="position:absolute;left:0;top:0;height:156;width:180;" filled="f" stroked="t" coordsize="21600,21600" o:gfxdata="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fs&#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14" o:spid="_x0000_s1026" o:spt="20" style="position:absolute;left:0;top:0;flip:x;height:156;width:180;" filled="f" stroked="t" coordsize="21600,21600" o:gfxdata="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5NV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v:group id="组合 3815" o:spid="_x0000_s1026" o:spt="203" style="position:absolute;left:720;top:0;height:1404;width:180;" coordsize="180,1404" o:gfxdata="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uB0YDBAAAA3QAAAA8AAAAAAAAAAQAgAAAAIgAAAGRycy9kb3ducmV2&#10;LnhtbFBLAQIUABQAAAAIAIdO4kAzLwWeOwAAADkAAAAVAAAAAAAAAAEAIAAAABABAABkcnMvZ3Jv&#10;dXBzaGFwZXhtbC54bWxQSwUGAAAAAAYABgBgAQAAzQMAAAAA&#10;">
                        <o:lock v:ext="edit" grouping="f" rotation="f" text="f" aspectratio="f"/>
                        <v:group id="组合 3816" o:spid="_x0000_s1026" o:spt="203" style="position:absolute;left:0;top:0;height:156;width:180;" coordsize="180,156" o:gfxdata="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orZKr0AAADdAAAADwAAAAAAAAABACAAAAAiAAAAZHJzL2Rvd25yZXYueG1s&#10;UEsBAhQAFAAAAAgAh07iQDMvBZ47AAAAOQAAABUAAAAAAAAAAQAgAAAADAEAAGRycy9ncm91cHNo&#10;YXBleG1sLnhtbFBLBQYAAAAABgAGAGABAADJAwAAAAA=&#10;">
                          <o:lock v:ext="edit" grouping="f" rotation="f" text="f" aspectratio="f"/>
                          <v:line id="直线 3817" o:spid="_x0000_s1026" o:spt="20" style="position:absolute;left:0;top:0;height:156;width:180;" filled="f" stroked="t" coordsize="21600,21600" o:gfxdata="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rt6b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line id="直线 3818" o:spid="_x0000_s1026" o:spt="20" style="position:absolute;left:0;top:0;flip:x;height:156;width:180;" filled="f" stroked="t" coordsize="21600,21600" o:gfxdata="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NH&#10;Uc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group>
                        <v:group id="组合 3819" o:spid="_x0000_s1026" o:spt="203" style="position:absolute;left:0;top:312;height:156;width:180;" coordsize="180,156" o:gfxdata="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EddvwAAAN0AAAAPAAAAAAAAAAEAIAAAACIAAABkcnMvZG93bnJldi54&#10;bWxQSwECFAAUAAAACACHTuJAMy8FnjsAAAA5AAAAFQAAAAAAAAABACAAAAAOAQAAZHJzL2dyb3Vw&#10;c2hhcGV4bWwueG1sUEsFBgAAAAAGAAYAYAEAAMsDAAAAAA==&#10;">
                          <o:lock v:ext="edit" grouping="f" rotation="f" text="f" aspectratio="f"/>
                          <v:line id="直线 3820" o:spid="_x0000_s1026" o:spt="20" style="position:absolute;left:0;top:0;height:156;width:180;" filled="f" stroked="t" coordsize="21600,21600" o:gfxdata="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TI7J&#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21" o:spid="_x0000_s1026" o:spt="20" style="position:absolute;left:0;top:0;flip:x;height:156;width:180;" filled="f" stroked="t" coordsize="21600,21600" o:gfxdata="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H52/&#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822" o:spid="_x0000_s1026" o:spt="203" style="position:absolute;left:0;top:624;height:156;width:180;" coordsize="180,156" o:gfxdata="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TFvwAAAN0AAAAPAAAAAAAAAAEAIAAAACIAAABkcnMvZG93bnJldi54&#10;bWxQSwECFAAUAAAACACHTuJAMy8FnjsAAAA5AAAAFQAAAAAAAAABACAAAAAOAQAAZHJzL2dyb3Vw&#10;c2hhcGV4bWwueG1sUEsFBgAAAAAGAAYAYAEAAMsDAAAAAA==&#10;">
                          <o:lock v:ext="edit" grouping="f" rotation="f" text="f" aspectratio="f"/>
                          <v:line id="直线 3823" o:spid="_x0000_s1026" o:spt="20" style="position:absolute;left:0;top:0;height:156;width:180;" filled="f" stroked="t" coordsize="21600,21600" o:gfxdata="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y1R&#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24" o:spid="_x0000_s1026" o:spt="20" style="position:absolute;left:0;top:0;flip:x;height:156;width:180;" filled="f" stroked="t" coordsize="21600,21600" o:gfxdata="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ofp&#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825" o:spid="_x0000_s1026" o:spt="203" style="position:absolute;left:0;top:936;height:156;width:180;" coordsize="180,156" o:gfxdata="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wcLfBAAAA3QAAAA8AAAAAAAAAAQAgAAAAIgAAAGRycy9kb3ducmV2&#10;LnhtbFBLAQIUABQAAAAIAIdO4kAzLwWeOwAAADkAAAAVAAAAAAAAAAEAIAAAABABAABkcnMvZ3Jv&#10;dXBzaGFwZXhtbC54bWxQSwUGAAAAAAYABgBgAQAAzQMAAAAA&#10;">
                          <o:lock v:ext="edit" grouping="f" rotation="f" text="f" aspectratio="f"/>
                          <v:line id="直线 3826" o:spid="_x0000_s1026" o:spt="20" style="position:absolute;left:0;top:0;height:156;width:180;" filled="f" stroked="t" coordsize="21600,21600" o:gfxdata="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bMm&#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27" o:spid="_x0000_s1026" o:spt="20" style="position:absolute;left:0;top:0;flip:x;height:156;width:180;" filled="f" stroked="t" coordsize="21600,21600" o:gfxdata="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Mod7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3828" o:spid="_x0000_s1026" o:spt="203" style="position:absolute;left:0;top:1248;height:156;width:180;" coordsize="180,156" o:gfxdata="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M10G8AAAADdAAAADwAAAAAAAAABACAAAAAiAAAAZHJzL2Rvd25yZXYu&#10;eG1sUEsBAhQAFAAAAAgAh07iQDMvBZ47AAAAOQAAABUAAAAAAAAAAQAgAAAADwEAAGRycy9ncm91&#10;cHNoYXBleG1sLnhtbFBLBQYAAAAABgAGAGABAADMAwAAAAA=&#10;">
                          <o:lock v:ext="edit" grouping="f" rotation="f" text="f" aspectratio="f"/>
                          <v:line id="直线 3829" o:spid="_x0000_s1026" o:spt="20" style="position:absolute;left:0;top:0;height:156;width:180;" filled="f" stroked="t" coordsize="21600,21600" o:gfxdata="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vY+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3830" o:spid="_x0000_s1026" o:spt="20" style="position:absolute;left:0;top:0;flip:x;height:156;width:180;" filled="f" stroked="t" coordsize="21600,21600" o:gfxdata="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Fze/&#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v:group id="组合 3831" o:spid="_x0000_s1026" o:spt="203" style="position:absolute;left:1080;top:0;height:1404;width:180;" coordsize="180,1404" o:gfxdata="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7yWTcAAAADdAAAADwAAAAAAAAABACAAAAAiAAAAZHJzL2Rvd25yZXYu&#10;eG1sUEsBAhQAFAAAAAgAh07iQDMvBZ47AAAAOQAAABUAAAAAAAAAAQAgAAAADwEAAGRycy9ncm91&#10;cHNoYXBleG1sLnhtbFBLBQYAAAAABgAGAGABAADMAwAAAAA=&#10;">
                        <o:lock v:ext="edit" grouping="f" rotation="f" text="f" aspectratio="f"/>
                        <v:group id="组合 3832" o:spid="_x0000_s1026" o:spt="203" style="position:absolute;left:0;top:0;height:156;width:180;" coordsize="180,156" o:gfxdata="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9nIYvwAAAN0AAAAPAAAAAAAAAAEAIAAAACIAAABkcnMvZG93bnJldi54&#10;bWxQSwECFAAUAAAACACHTuJAMy8FnjsAAAA5AAAAFQAAAAAAAAABACAAAAAOAQAAZHJzL2dyb3Vw&#10;c2hhcGV4bWwueG1sUEsFBgAAAAAGAAYAYAEAAMsDAAAAAA==&#10;">
                          <o:lock v:ext="edit" grouping="f" rotation="f" text="f" aspectratio="f"/>
                          <v:line id="直线 3833" o:spid="_x0000_s1026" o:spt="20" style="position:absolute;left:0;top:0;height:156;width:180;" filled="f" stroked="t" coordsize="21600,21600" o:gfxdata="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4ruM&#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34" o:spid="_x0000_s1026" o:spt="20" style="position:absolute;left:0;top:0;flip:x;height:156;width:180;" filled="f" stroked="t" coordsize="21600,21600" o:gfxdata="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sR&#10;NM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group>
                        <v:group id="组合 3835" o:spid="_x0000_s1026" o:spt="203" style="position:absolute;left:0;top:312;height:156;width:180;" coordsize="180,156" o:gfxdata="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pp5mrBAAAA3QAAAA8AAAAAAAAAAQAgAAAAIgAAAGRycy9kb3ducmV2&#10;LnhtbFBLAQIUABQAAAAIAIdO4kAzLwWeOwAAADkAAAAVAAAAAAAAAAEAIAAAABABAABkcnMvZ3Jv&#10;dXBzaGFwZXhtbC54bWxQSwUGAAAAAAYABgBgAQAAzQMAAAAA&#10;">
                          <o:lock v:ext="edit" grouping="f" rotation="f" text="f" aspectratio="f"/>
                          <v:line id="直线 3836" o:spid="_x0000_s1026" o:spt="20" style="position:absolute;left:0;top:0;height:156;width:180;" filled="f" stroked="t" coordsize="21600,21600" o:gfxdata="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MCX7&#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37" o:spid="_x0000_s1026" o:spt="20" style="position:absolute;left:0;top:0;flip:x;height:156;width:180;" filled="f" stroked="t" coordsize="21600,21600" o:gfxdata="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Kvqq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group>
                        <v:group id="组合 3838" o:spid="_x0000_s1026" o:spt="203" style="position:absolute;left:0;top:624;height:156;width:180;" coordsize="180,156" o:gfxdata="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RgEPMAAAADdAAAADwAAAAAAAAABACAAAAAiAAAAZHJzL2Rvd25yZXYu&#10;eG1sUEsBAhQAFAAAAAgAh07iQDMvBZ47AAAAOQAAABUAAAAAAAAAAQAgAAAADwEAAGRycy9ncm91&#10;cHNoYXBleG1sLnhtbFBLBQYAAAAABgAGAGABAADMAwAAAAA=&#10;">
                          <o:lock v:ext="edit" grouping="f" rotation="f" text="f" aspectratio="f"/>
                          <v:line id="直线 3839" o:spid="_x0000_s1026" o:spt="20" style="position:absolute;left:0;top:0;height:156;width:180;" filled="f" stroked="t" coordsize="21600,21600" o:gfxdata="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zNqL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3840" o:spid="_x0000_s1026" o:spt="20" style="position:absolute;left:0;top:0;flip:x;height:156;width:180;" filled="f" stroked="t" coordsize="21600,21600" o:gfxdata="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lZxC/&#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3841" o:spid="_x0000_s1026" o:spt="203" style="position:absolute;left:0;top:936;height:156;width:180;" coordsize="180,156" o:gfxdata="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8ZxIvwAAAN0AAAAPAAAAAAAAAAEAIAAAACIAAABkcnMvZG93bnJldi54&#10;bWxQSwECFAAUAAAACACHTuJAMy8FnjsAAAA5AAAAFQAAAAAAAAABACAAAAAOAQAAZHJzL2dyb3Vw&#10;c2hhcGV4bWwueG1sUEsFBgAAAAAGAAYAYAEAAMsDAAAAAA==&#10;">
                          <o:lock v:ext="edit" grouping="f" rotation="f" text="f" aspectratio="f"/>
                          <v:line id="直线 3842" o:spid="_x0000_s1026" o:spt="20" style="position:absolute;left:0;top:0;height:156;width:180;" filled="f" stroked="t" coordsize="21600,21600" o:gfxdata="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3lPf&#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3843" o:spid="_x0000_s1026" o:spt="20" style="position:absolute;left:0;top:0;flip:x;height:156;width:180;" filled="f" stroked="t" coordsize="21600,21600" o:gfxdata="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sSI&#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3844" o:spid="_x0000_s1026" o:spt="203" style="position:absolute;left:0;top:1248;height:156;width:180;" coordsize="180,156" o:gfxdata="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DwM9a7AAAA3QAAAA8AAAAAAAAAAQAgAAAAIgAAAGRycy9kb3ducmV2LnhtbFBL&#10;AQIUABQAAAAIAIdO4kAzLwWeOwAAADkAAAAVAAAAAAAAAAEAIAAAAAoBAABkcnMvZ3JvdXBzaGFw&#10;ZXhtbC54bWxQSwUGAAAAAAYABgBgAQAAxwMAAAAA&#10;">
                          <o:lock v:ext="edit" grouping="f" rotation="f" text="f" aspectratio="f"/>
                          <v:line id="直线 3845" o:spid="_x0000_s1026" o:spt="20" style="position:absolute;left:0;top:0;height:156;width:180;" filled="f" stroked="t" coordsize="21600,21600" o:gfxdata="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nw&#10;R8EAAADdAAAADwAAAAAAAAABACAAAAAiAAAAZHJzL2Rvd25yZXYueG1sUEsBAhQAFAAAAAgAh07i&#10;QDMvBZ47AAAAOQAAABAAAAAAAAAAAQAgAAAAEAEAAGRycy9zaGFwZXhtbC54bWxQSwUGAAAAAAYA&#10;BgBbAQAAugMAAAAA&#10;">
                            <v:fill on="f" focussize="0,0"/>
                            <v:stroke color="#FF00FF" joinstyle="round"/>
                            <v:imagedata o:title=""/>
                            <o:lock v:ext="edit" aspectratio="f"/>
                          </v:line>
                          <v:line id="直线 3846" o:spid="_x0000_s1026" o:spt="20" style="position:absolute;left:0;top:0;flip:x;height:156;width:180;" filled="f" stroked="t" coordsize="21600,21600" o:gfxdata="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v+/&#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v:shape id="自选图形 3847" o:spid="_x0000_s1026" o:spt="5" type="#_x0000_t5" style="position:absolute;left:528;top:1871;height:156;width:180;" fillcolor="#000000" filled="t" stroked="t" coordsize="21600,21600" o:gfxdata="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R+tK8AAAA&#10;3QAAAA8AAAAAAAAAAQAgAAAAIgAAAGRycy9kb3ducmV2LnhtbFBLAQIUABQAAAAIAIdO4kAzLwWe&#10;OwAAADkAAAAQAAAAAAAAAAEAIAAAAAsBAABkcnMvc2hhcGV4bWwueG1sUEsFBgAAAAAGAAYAWwEA&#10;ALUDAAAAAA==&#10;" adj="10800">
                        <v:fill on="t" focussize="0,0"/>
                        <v:stroke color="#FF00FF"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ascii="宋体" w:hAnsi="宋体"/>
                <w:sz w:val="20"/>
                <w:lang/>
              </w:rPr>
              <mc:AlternateContent>
                <mc:Choice Requires="wpg">
                  <w:drawing>
                    <wp:anchor distT="0" distB="0" distL="114300" distR="114300" simplePos="0" relativeHeight="251736064" behindDoc="0" locked="0" layoutInCell="1" allowOverlap="1">
                      <wp:simplePos x="0" y="0"/>
                      <wp:positionH relativeFrom="column">
                        <wp:posOffset>115570</wp:posOffset>
                      </wp:positionH>
                      <wp:positionV relativeFrom="paragraph">
                        <wp:posOffset>384175</wp:posOffset>
                      </wp:positionV>
                      <wp:extent cx="800100" cy="1287145"/>
                      <wp:effectExtent l="3175" t="3810" r="4445" b="4445"/>
                      <wp:wrapNone/>
                      <wp:docPr id="3825" name="组合 3848"/>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3775" name="组合 3849"/>
                              <wpg:cNvGrpSpPr/>
                              <wpg:grpSpPr>
                                <a:xfrm>
                                  <a:off x="0" y="0"/>
                                  <a:ext cx="180" cy="1404"/>
                                  <a:chOff x="0" y="0"/>
                                  <a:chExt cx="180" cy="1404"/>
                                </a:xfrm>
                              </wpg:grpSpPr>
                              <wpg:grpSp>
                                <wpg:cNvPr id="3762" name="组合 3850"/>
                                <wpg:cNvGrpSpPr/>
                                <wpg:grpSpPr>
                                  <a:xfrm>
                                    <a:off x="0" y="0"/>
                                    <a:ext cx="180" cy="156"/>
                                    <a:chOff x="0" y="0"/>
                                    <a:chExt cx="180" cy="156"/>
                                  </a:xfrm>
                                </wpg:grpSpPr>
                                <wps:wsp>
                                  <wps:cNvPr id="3760" name="直线 3851"/>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61" name="直线 3852"/>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65" name="组合 3853"/>
                                <wpg:cNvGrpSpPr/>
                                <wpg:grpSpPr>
                                  <a:xfrm>
                                    <a:off x="0" y="312"/>
                                    <a:ext cx="180" cy="156"/>
                                    <a:chOff x="0" y="0"/>
                                    <a:chExt cx="180" cy="156"/>
                                  </a:xfrm>
                                </wpg:grpSpPr>
                                <wps:wsp>
                                  <wps:cNvPr id="3763" name="直线 3854"/>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64" name="直线 3855"/>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68" name="组合 3856"/>
                                <wpg:cNvGrpSpPr/>
                                <wpg:grpSpPr>
                                  <a:xfrm>
                                    <a:off x="0" y="624"/>
                                    <a:ext cx="180" cy="156"/>
                                    <a:chOff x="0" y="0"/>
                                    <a:chExt cx="180" cy="156"/>
                                  </a:xfrm>
                                </wpg:grpSpPr>
                                <wps:wsp>
                                  <wps:cNvPr id="3766" name="直线 385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67" name="直线 385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71" name="组合 3859"/>
                                <wpg:cNvGrpSpPr/>
                                <wpg:grpSpPr>
                                  <a:xfrm>
                                    <a:off x="0" y="936"/>
                                    <a:ext cx="180" cy="156"/>
                                    <a:chOff x="0" y="0"/>
                                    <a:chExt cx="180" cy="156"/>
                                  </a:xfrm>
                                </wpg:grpSpPr>
                                <wps:wsp>
                                  <wps:cNvPr id="3769" name="直线 386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70" name="直线 386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74" name="组合 3862"/>
                                <wpg:cNvGrpSpPr/>
                                <wpg:grpSpPr>
                                  <a:xfrm>
                                    <a:off x="0" y="1248"/>
                                    <a:ext cx="180" cy="156"/>
                                    <a:chOff x="0" y="0"/>
                                    <a:chExt cx="180" cy="156"/>
                                  </a:xfrm>
                                </wpg:grpSpPr>
                                <wps:wsp>
                                  <wps:cNvPr id="3772" name="直线 386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73" name="直线 386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3791" name="组合 3865"/>
                              <wpg:cNvGrpSpPr/>
                              <wpg:grpSpPr>
                                <a:xfrm>
                                  <a:off x="360" y="0"/>
                                  <a:ext cx="180" cy="1404"/>
                                  <a:chOff x="0" y="0"/>
                                  <a:chExt cx="180" cy="1404"/>
                                </a:xfrm>
                              </wpg:grpSpPr>
                              <wpg:grpSp>
                                <wpg:cNvPr id="3778" name="组合 3866"/>
                                <wpg:cNvGrpSpPr/>
                                <wpg:grpSpPr>
                                  <a:xfrm>
                                    <a:off x="0" y="0"/>
                                    <a:ext cx="180" cy="156"/>
                                    <a:chOff x="0" y="0"/>
                                    <a:chExt cx="180" cy="156"/>
                                  </a:xfrm>
                                </wpg:grpSpPr>
                                <wps:wsp>
                                  <wps:cNvPr id="3776" name="直线 386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77" name="直线 386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81" name="组合 3869"/>
                                <wpg:cNvGrpSpPr/>
                                <wpg:grpSpPr>
                                  <a:xfrm>
                                    <a:off x="0" y="312"/>
                                    <a:ext cx="180" cy="156"/>
                                    <a:chOff x="0" y="0"/>
                                    <a:chExt cx="180" cy="156"/>
                                  </a:xfrm>
                                </wpg:grpSpPr>
                                <wps:wsp>
                                  <wps:cNvPr id="3779" name="直线 387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80" name="直线 387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84" name="组合 3872"/>
                                <wpg:cNvGrpSpPr/>
                                <wpg:grpSpPr>
                                  <a:xfrm>
                                    <a:off x="0" y="624"/>
                                    <a:ext cx="180" cy="156"/>
                                    <a:chOff x="0" y="0"/>
                                    <a:chExt cx="180" cy="156"/>
                                  </a:xfrm>
                                </wpg:grpSpPr>
                                <wps:wsp>
                                  <wps:cNvPr id="3782" name="直线 387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83" name="直线 387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87" name="组合 3875"/>
                                <wpg:cNvGrpSpPr/>
                                <wpg:grpSpPr>
                                  <a:xfrm>
                                    <a:off x="0" y="936"/>
                                    <a:ext cx="180" cy="156"/>
                                    <a:chOff x="0" y="0"/>
                                    <a:chExt cx="180" cy="156"/>
                                  </a:xfrm>
                                </wpg:grpSpPr>
                                <wps:wsp>
                                  <wps:cNvPr id="3785" name="直线 3876"/>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86" name="直线 3877"/>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90" name="组合 3878"/>
                                <wpg:cNvGrpSpPr/>
                                <wpg:grpSpPr>
                                  <a:xfrm>
                                    <a:off x="0" y="1248"/>
                                    <a:ext cx="180" cy="156"/>
                                    <a:chOff x="0" y="0"/>
                                    <a:chExt cx="180" cy="156"/>
                                  </a:xfrm>
                                </wpg:grpSpPr>
                                <wps:wsp>
                                  <wps:cNvPr id="3788" name="直线 387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89" name="直线 388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3807" name="组合 3881"/>
                              <wpg:cNvGrpSpPr/>
                              <wpg:grpSpPr>
                                <a:xfrm>
                                  <a:off x="720" y="0"/>
                                  <a:ext cx="180" cy="1404"/>
                                  <a:chOff x="0" y="0"/>
                                  <a:chExt cx="180" cy="1404"/>
                                </a:xfrm>
                              </wpg:grpSpPr>
                              <wpg:grpSp>
                                <wpg:cNvPr id="3794" name="组合 3882"/>
                                <wpg:cNvGrpSpPr/>
                                <wpg:grpSpPr>
                                  <a:xfrm>
                                    <a:off x="0" y="0"/>
                                    <a:ext cx="180" cy="156"/>
                                    <a:chOff x="0" y="0"/>
                                    <a:chExt cx="180" cy="156"/>
                                  </a:xfrm>
                                </wpg:grpSpPr>
                                <wps:wsp>
                                  <wps:cNvPr id="3792" name="直线 388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93" name="直线 388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797" name="组合 3885"/>
                                <wpg:cNvGrpSpPr/>
                                <wpg:grpSpPr>
                                  <a:xfrm>
                                    <a:off x="0" y="312"/>
                                    <a:ext cx="180" cy="156"/>
                                    <a:chOff x="0" y="0"/>
                                    <a:chExt cx="180" cy="156"/>
                                  </a:xfrm>
                                </wpg:grpSpPr>
                                <wps:wsp>
                                  <wps:cNvPr id="3795" name="直线 3886"/>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96" name="直线 3887"/>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00" name="组合 3888"/>
                                <wpg:cNvGrpSpPr/>
                                <wpg:grpSpPr>
                                  <a:xfrm>
                                    <a:off x="0" y="624"/>
                                    <a:ext cx="180" cy="156"/>
                                    <a:chOff x="0" y="0"/>
                                    <a:chExt cx="180" cy="156"/>
                                  </a:xfrm>
                                </wpg:grpSpPr>
                                <wps:wsp>
                                  <wps:cNvPr id="3798" name="直线 388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799" name="直线 389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03" name="组合 3891"/>
                                <wpg:cNvGrpSpPr/>
                                <wpg:grpSpPr>
                                  <a:xfrm>
                                    <a:off x="0" y="936"/>
                                    <a:ext cx="180" cy="156"/>
                                    <a:chOff x="0" y="0"/>
                                    <a:chExt cx="180" cy="156"/>
                                  </a:xfrm>
                                </wpg:grpSpPr>
                                <wps:wsp>
                                  <wps:cNvPr id="3801" name="直线 3892"/>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02" name="直线 3893"/>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06" name="组合 3894"/>
                                <wpg:cNvGrpSpPr/>
                                <wpg:grpSpPr>
                                  <a:xfrm>
                                    <a:off x="0" y="1248"/>
                                    <a:ext cx="180" cy="156"/>
                                    <a:chOff x="0" y="0"/>
                                    <a:chExt cx="180" cy="156"/>
                                  </a:xfrm>
                                </wpg:grpSpPr>
                                <wps:wsp>
                                  <wps:cNvPr id="3804" name="直线 3895"/>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05" name="直线 3896"/>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3823" name="组合 3897"/>
                              <wpg:cNvGrpSpPr/>
                              <wpg:grpSpPr>
                                <a:xfrm>
                                  <a:off x="1080" y="0"/>
                                  <a:ext cx="180" cy="1404"/>
                                  <a:chOff x="0" y="0"/>
                                  <a:chExt cx="180" cy="1404"/>
                                </a:xfrm>
                              </wpg:grpSpPr>
                              <wpg:grpSp>
                                <wpg:cNvPr id="3810" name="组合 3898"/>
                                <wpg:cNvGrpSpPr/>
                                <wpg:grpSpPr>
                                  <a:xfrm>
                                    <a:off x="0" y="0"/>
                                    <a:ext cx="180" cy="156"/>
                                    <a:chOff x="0" y="0"/>
                                    <a:chExt cx="180" cy="156"/>
                                  </a:xfrm>
                                </wpg:grpSpPr>
                                <wps:wsp>
                                  <wps:cNvPr id="3808" name="直线 389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09" name="直线 390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13" name="组合 3901"/>
                                <wpg:cNvGrpSpPr/>
                                <wpg:grpSpPr>
                                  <a:xfrm>
                                    <a:off x="0" y="312"/>
                                    <a:ext cx="180" cy="156"/>
                                    <a:chOff x="0" y="0"/>
                                    <a:chExt cx="180" cy="156"/>
                                  </a:xfrm>
                                </wpg:grpSpPr>
                                <wps:wsp>
                                  <wps:cNvPr id="3811" name="直线 3902"/>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12" name="直线 3903"/>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16" name="组合 3904"/>
                                <wpg:cNvGrpSpPr/>
                                <wpg:grpSpPr>
                                  <a:xfrm>
                                    <a:off x="0" y="624"/>
                                    <a:ext cx="180" cy="156"/>
                                    <a:chOff x="0" y="0"/>
                                    <a:chExt cx="180" cy="156"/>
                                  </a:xfrm>
                                </wpg:grpSpPr>
                                <wps:wsp>
                                  <wps:cNvPr id="3814" name="直线 3905"/>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15" name="直线 3906"/>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19" name="组合 3907"/>
                                <wpg:cNvGrpSpPr/>
                                <wpg:grpSpPr>
                                  <a:xfrm>
                                    <a:off x="0" y="936"/>
                                    <a:ext cx="180" cy="156"/>
                                    <a:chOff x="0" y="0"/>
                                    <a:chExt cx="180" cy="156"/>
                                  </a:xfrm>
                                </wpg:grpSpPr>
                                <wps:wsp>
                                  <wps:cNvPr id="3817" name="直线 3908"/>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18" name="直线 3909"/>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3822" name="组合 3910"/>
                                <wpg:cNvGrpSpPr/>
                                <wpg:grpSpPr>
                                  <a:xfrm>
                                    <a:off x="0" y="1248"/>
                                    <a:ext cx="180" cy="156"/>
                                    <a:chOff x="0" y="0"/>
                                    <a:chExt cx="180" cy="156"/>
                                  </a:xfrm>
                                </wpg:grpSpPr>
                                <wps:wsp>
                                  <wps:cNvPr id="3820" name="直线 3911"/>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3821" name="直线 3912"/>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s:wsp>
                              <wps:cNvPr id="3824" name="自选图形 3913"/>
                              <wps:cNvSpPr/>
                              <wps:spPr>
                                <a:xfrm>
                                  <a:off x="528" y="1871"/>
                                  <a:ext cx="180" cy="156"/>
                                </a:xfrm>
                                <a:prstGeom prst="triangle">
                                  <a:avLst>
                                    <a:gd name="adj" fmla="val 50000"/>
                                  </a:avLst>
                                </a:prstGeom>
                                <a:solidFill>
                                  <a:srgbClr val="000000"/>
                                </a:solidFill>
                                <a:ln w="9525" cap="flat" cmpd="sng">
                                  <a:solidFill>
                                    <a:srgbClr val="00FF00"/>
                                  </a:solidFill>
                                  <a:prstDash val="solid"/>
                                  <a:miter/>
                                  <a:headEnd type="none" w="med" len="med"/>
                                  <a:tailEnd type="none" w="med" len="med"/>
                                </a:ln>
                              </wps:spPr>
                              <wps:bodyPr wrap="square" upright="1"/>
                            </wps:wsp>
                          </wpg:wgp>
                        </a:graphicData>
                      </a:graphic>
                    </wp:anchor>
                  </w:drawing>
                </mc:Choice>
                <mc:Fallback>
                  <w:pict>
                    <v:group id="组合 3848" o:spid="_x0000_s1026" o:spt="203" style="position:absolute;left:0pt;margin-left:9.1pt;margin-top:30.25pt;height:101.35pt;width:63pt;z-index:251736064;mso-width-relative:page;mso-height-relative:page;" coordsize="1260,2027" o:gfxdata="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szuDddgAAAAJAQAADwAAAAAAAAABACAAAAAiAAAAZHJzL2Rvd25yZXYueG1s&#10;UEsBAhQAFAAAAAgAh07iQM86IZTeBgAAwXIAAA4AAAAAAAAAAQAgAAAAJwEAAGRycy9lMm9Eb2Mu&#10;eG1sUEsFBgAAAAAGAAYAWQEAAHcKAAAAAA==&#10;">
                      <o:lock v:ext="edit" grouping="f" rotation="f" text="f" aspectratio="f"/>
                      <v:group id="组合 3849" o:spid="_x0000_s1026" o:spt="203" style="position:absolute;left:0;top:0;height:1404;width:180;" coordsize="180,1404" o:gfxdata="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Hg5vwAAAN0AAAAPAAAAAAAAAAEAIAAAACIAAABkcnMvZG93bnJldi54&#10;bWxQSwECFAAUAAAACACHTuJAMy8FnjsAAAA5AAAAFQAAAAAAAAABACAAAAAOAQAAZHJzL2dyb3Vw&#10;c2hhcGV4bWwueG1sUEsFBgAAAAAGAAYAYAEAAMsDAAAAAA==&#10;">
                        <o:lock v:ext="edit" grouping="f" rotation="f" text="f" aspectratio="f"/>
                        <v:group id="组合 3850" o:spid="_x0000_s1026" o:spt="203" style="position:absolute;left:0;top:0;height:156;width:180;" coordsize="180,156" o:gfxdata="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oHaQvwAAAN0AAAAPAAAAAAAAAAEAIAAAACIAAABkcnMvZG93bnJldi54&#10;bWxQSwECFAAUAAAACACHTuJAMy8FnjsAAAA5AAAAFQAAAAAAAAABACAAAAAOAQAAZHJzL2dyb3Vw&#10;c2hhcGV4bWwueG1sUEsFBgAAAAAGAAYAYAEAAMsDAAAAAA==&#10;">
                          <o:lock v:ext="edit" grouping="f" rotation="f" text="f" aspectratio="f"/>
                          <v:line id="直线 3851" o:spid="_x0000_s1026" o:spt="20" style="position:absolute;left:0;top:0;height:156;width:180;" filled="f" stroked="t" coordsize="21600,21600" o:gfxdata="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gfs6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3852" o:spid="_x0000_s1026" o:spt="20" style="position:absolute;left:0;top:0;flip:x;height:156;width:180;" filled="f" stroked="t" coordsize="21600,21600" o:gfxdata="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kp&#10;5Gz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53" o:spid="_x0000_s1026" o:spt="203" style="position:absolute;left:0;top:312;height:156;width:180;" coordsize="180,156" o:gfxdata="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hJ7uTBAAAA3QAAAA8AAAAAAAAAAQAgAAAAIgAAAGRycy9kb3ducmV2&#10;LnhtbFBLAQIUABQAAAAIAIdO4kAzLwWeOwAAADkAAAAVAAAAAAAAAAEAIAAAABABAABkcnMvZ3Jv&#10;dXBzaGFwZXhtbC54bWxQSwUGAAAAAAYABgBgAQAAzQMAAAAA&#10;">
                          <o:lock v:ext="edit" grouping="f" rotation="f" text="f" aspectratio="f"/>
                          <v:line id="直线 3854" o:spid="_x0000_s1026" o:spt="20" style="position:absolute;left:0;top:0;height:156;width:180;" filled="f" stroked="t" coordsize="21600,21600" o:gfxdata="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Lgu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855" o:spid="_x0000_s1026" o:spt="20" style="position:absolute;left:0;top:0;flip:x;height:156;width:180;" filled="f" stroked="t" coordsize="21600,21600" o:gfxdata="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e&#10;R/T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56" o:spid="_x0000_s1026" o:spt="203" style="position:absolute;left:0;top:624;height:156;width:180;" coordsize="180,156" o:gfxdata="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khBer0AAADdAAAADwAAAAAAAAABACAAAAAiAAAAZHJzL2Rvd25yZXYueG1s&#10;UEsBAhQAFAAAAAgAh07iQDMvBZ47AAAAOQAAABUAAAAAAAAAAQAgAAAADAEAAGRycy9ncm91cHNo&#10;YXBleG1sLnhtbFBLBQYAAAAABgAGAGABAADJAwAAAAA=&#10;">
                          <o:lock v:ext="edit" grouping="f" rotation="f" text="f" aspectratio="f"/>
                          <v:line id="直线 3857" o:spid="_x0000_s1026" o:spt="20" style="position:absolute;left:0;top:0;height:156;width:180;" filled="f" stroked="t" coordsize="21600,21600" o:gfxdata="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VDI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858" o:spid="_x0000_s1026" o:spt="20" style="position:absolute;left:0;top:0;flip:x;height:156;width:180;" filled="f" stroked="t" coordsize="21600,21600" o:gfxdata="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mM&#10;2YP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59" o:spid="_x0000_s1026" o:spt="203" style="position:absolute;left:0;top:936;height:156;width:180;" coordsize="180,156" o:gfxdata="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qt+OsAAAADdAAAADwAAAAAAAAABACAAAAAiAAAAZHJzL2Rvd25yZXYu&#10;eG1sUEsBAhQAFAAAAAgAh07iQDMvBZ47AAAAOQAAABUAAAAAAAAAAQAgAAAADwEAAGRycy9ncm91&#10;cHNoYXBleG1sLnhtbFBLBQYAAAAABgAGAGABAADMAwAAAAA=&#10;">
                          <o:lock v:ext="edit" grouping="f" rotation="f" text="f" aspectratio="f"/>
                          <v:line id="直线 3860" o:spid="_x0000_s1026" o:spt="20" style="position:absolute;left:0;top:0;height:156;width:180;" filled="f" stroked="t" coordsize="21600,21600" o:gfxdata="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a11O/&#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861" o:spid="_x0000_s1026" o:spt="20" style="position:absolute;left:0;top:0;flip:x;height:156;width:180;" filled="f" stroked="t" coordsize="21600,21600" o:gfxdata="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Ncq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group>
                        <v:group id="组合 3862" o:spid="_x0000_s1026" o:spt="203" style="position:absolute;left:0;top:1248;height:156;width:180;" coordsize="180,156" o:gfxdata="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Lc3aLBAAAA3QAAAA8AAAAAAAAAAQAgAAAAIgAAAGRycy9kb3ducmV2&#10;LnhtbFBLAQIUABQAAAAIAIdO4kAzLwWeOwAAADkAAAAVAAAAAAAAAAEAIAAAABABAABkcnMvZ3Jv&#10;dXBzaGFwZXhtbC54bWxQSwUGAAAAAAYABgBgAQAAzQMAAAAA&#10;">
                          <o:lock v:ext="edit" grouping="f" rotation="f" text="f" aspectratio="f"/>
                          <v:line id="直线 3863" o:spid="_x0000_s1026" o:spt="20" style="position:absolute;left:0;top:0;height:156;width:180;" filled="f" stroked="t" coordsize="21600,21600" o:gfxdata="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n0/+/&#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864" o:spid="_x0000_s1026" o:spt="20" style="position:absolute;left:0;top:0;flip:x;height:156;width:180;" filled="f" stroked="t" coordsize="21600,21600" o:gfxdata="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Nu&#10;SV3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3865" o:spid="_x0000_s1026" o:spt="203" style="position:absolute;left:360;top:0;height:1404;width:180;" coordsize="180,1404" o:gfxdata="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qeYwMAAAADdAAAADwAAAAAAAAABACAAAAAiAAAAZHJzL2Rvd25yZXYu&#10;eG1sUEsBAhQAFAAAAAgAh07iQDMvBZ47AAAAOQAAABUAAAAAAAAAAQAgAAAADwEAAGRycy9ncm91&#10;cHNoYXBleG1sLnhtbFBLBQYAAAAABgAGAGABAADMAwAAAAA=&#10;">
                        <o:lock v:ext="edit" grouping="f" rotation="f" text="f" aspectratio="f"/>
                        <v:group id="组合 3866" o:spid="_x0000_s1026" o:spt="203" style="position:absolute;left:0;top:0;height:156;width:180;" coordsize="180,156" o:gfxdata="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5HXp70AAADdAAAADwAAAAAAAAABACAAAAAiAAAAZHJzL2Rvd25yZXYueG1s&#10;UEsBAhQAFAAAAAgAh07iQDMvBZ47AAAAOQAAABUAAAAAAAAAAQAgAAAADAEAAGRycy9ncm91cHNo&#10;YXBleG1sLnhtbFBLBQYAAAAABgAGAGABAADJAwAAAAA=&#10;">
                          <o:lock v:ext="edit" grouping="f" rotation="f" text="f" aspectratio="f"/>
                          <v:line id="直线 3867" o:spid="_x0000_s1026" o:spt="20" style="position:absolute;left:0;top:0;height:156;width:180;" filled="f" stroked="t" coordsize="21600,21600" o:gfxdata="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NX8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868" o:spid="_x0000_s1026" o:spt="20" style="position:absolute;left:0;top:0;flip:x;height:156;width:180;" filled="f" stroked="t" coordsize="21600,21600" o:gfxdata="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xV&#10;T17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69" o:spid="_x0000_s1026" o:spt="203" style="position:absolute;left:0;top:312;height:156;width:180;" coordsize="180,156" o:gfxdata="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fg4dvwAAAN0AAAAPAAAAAAAAAAEAIAAAACIAAABkcnMvZG93bnJldi54&#10;bWxQSwECFAAUAAAACACHTuJAMy8FnjsAAAA5AAAAFQAAAAAAAAABACAAAAAOAQAAZHJzL2dyb3Vw&#10;c2hhcGV4bWwueG1sUEsFBgAAAAAGAAYAYAEAAMsDAAAAAA==&#10;">
                          <o:lock v:ext="edit" grouping="f" rotation="f" text="f" aspectratio="f"/>
                          <v:line id="直线 3870" o:spid="_x0000_s1026" o:spt="20" style="position:absolute;left:0;top:0;height:156;width:180;" filled="f" stroked="t" coordsize="21600,21600" o:gfxdata="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NBj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871" o:spid="_x0000_s1026" o:spt="20" style="position:absolute;left:0;top:0;flip:x;height:156;width:180;" filled="f" stroked="t" coordsize="21600,21600" o:gfxdata="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mnD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3872" o:spid="_x0000_s1026" o:spt="203" style="position:absolute;left:0;top:624;height:156;width:180;" coordsize="180,156" o:gfxdata="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cJrYXBAAAA3QAAAA8AAAAAAAAAAQAgAAAAIgAAAGRycy9kb3ducmV2&#10;LnhtbFBLAQIUABQAAAAIAIdO4kAzLwWeOwAAADkAAAAVAAAAAAAAAAEAIAAAABABAABkcnMvZ3Jv&#10;dXBzaGFwZXhtbC54bWxQSwUGAAAAAAYABgBgAQAAzQMAAAAA&#10;">
                          <o:lock v:ext="edit" grouping="f" rotation="f" text="f" aspectratio="f"/>
                          <v:line id="直线 3873" o:spid="_x0000_s1026" o:spt="20" style="position:absolute;left:0;top:0;height:156;width:180;" filled="f" stroked="t" coordsize="21600,21600" o:gfxdata="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yo9i/&#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874" o:spid="_x0000_s1026" o:spt="20" style="position:absolute;left:0;top:0;flip:x;height:156;width:180;" filled="f" stroked="t" coordsize="21600,21600" o:gfxdata="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7&#10;OXr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75" o:spid="_x0000_s1026" o:spt="203" style="position:absolute;left:0;top:936;height:156;width:180;" coordsize="180,156" o:gfxdata="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2zPyvwAAAN0AAAAPAAAAAAAAAAEAIAAAACIAAABkcnMvZG93bnJldi54&#10;bWxQSwECFAAUAAAACACHTuJAMy8FnjsAAAA5AAAAFQAAAAAAAAABACAAAAAOAQAAZHJzL2dyb3Vw&#10;c2hhcGV4bWwueG1sUEsFBgAAAAAGAAYAYAEAAMsDAAAAAA==&#10;">
                          <o:lock v:ext="edit" grouping="f" rotation="f" text="f" aspectratio="f"/>
                          <v:line id="直线 3876" o:spid="_x0000_s1026" o:spt="20" style="position:absolute;left:0;top:0;height:156;width:180;" filled="f" stroked="t" coordsize="21600,21600" o:gfxdata="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bO6y/&#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877" o:spid="_x0000_s1026" o:spt="20" style="position:absolute;left:0;top:0;flip:x;height:156;width:180;" filled="f" stroked="t" coordsize="21600,21600" o:gfxdata="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M&#10;muL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78" o:spid="_x0000_s1026" o:spt="203" style="position:absolute;left:0;top:1248;height:156;width:180;" coordsize="180,156" o:gfxdata="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3rPVu+AAAA3QAAAA8AAAAAAAAAAQAgAAAAIgAAAGRycy9kb3ducmV2Lnht&#10;bFBLAQIUABQAAAAIAIdO4kAzLwWeOwAAADkAAAAVAAAAAAAAAAEAIAAAAA0BAABkcnMvZ3JvdXBz&#10;aGFwZXhtbC54bWxQSwUGAAAAAAYABgBgAQAAygMAAAAA&#10;">
                          <o:lock v:ext="edit" grouping="f" rotation="f" text="f" aspectratio="f"/>
                          <v:line id="直线 3879" o:spid="_x0000_s1026" o:spt="20" style="position:absolute;left:0;top:0;height:156;width:180;" filled="f" stroked="t" coordsize="21600,21600" o:gfxdata="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alDK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3880" o:spid="_x0000_s1026" o:spt="20" style="position:absolute;left:0;top:0;flip:x;height:156;width:180;" filled="f" stroked="t" coordsize="21600,21600" o:gfxdata="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dT&#10;DpD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3881" o:spid="_x0000_s1026" o:spt="203" style="position:absolute;left:720;top:0;height:1404;width:180;" coordsize="180,1404" o:gfxdata="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KT+vwAAAN0AAAAPAAAAAAAAAAEAIAAAACIAAABkcnMvZG93bnJldi54&#10;bWxQSwECFAAUAAAACACHTuJAMy8FnjsAAAA5AAAAFQAAAAAAAAABACAAAAAOAQAAZHJzL2dyb3Vw&#10;c2hhcGV4bWwueG1sUEsFBgAAAAAGAAYAYAEAAMsDAAAAAA==&#10;">
                        <o:lock v:ext="edit" grouping="f" rotation="f" text="f" aspectratio="f"/>
                        <v:group id="组合 3882" o:spid="_x0000_s1026" o:spt="203" style="position:absolute;left:0;top:0;height:156;width:180;" coordsize="180,156" o:gfxdata="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LQO1jBAAAA3QAAAA8AAAAAAAAAAQAgAAAAIgAAAGRycy9kb3ducmV2&#10;LnhtbFBLAQIUABQAAAAIAIdO4kAzLwWeOwAAADkAAAAVAAAAAAAAAAEAIAAAABABAABkcnMvZ3Jv&#10;dXBzaGFwZXhtbC54bWxQSwUGAAAAAAYABgBgAQAAzQMAAAAA&#10;">
                          <o:lock v:ext="edit" grouping="f" rotation="f" text="f" aspectratio="f"/>
                          <v:line id="直线 3883" o:spid="_x0000_s1026" o:spt="20" style="position:absolute;left:0;top:0;height:156;width:180;" filled="f" stroked="t" coordsize="21600,21600" o:gfxdata="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rNQW/&#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884" o:spid="_x0000_s1026" o:spt="20" style="position:absolute;left:0;top:0;flip:x;height:156;width:180;" filled="f" stroked="t" coordsize="21600,21600" o:gfxdata="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i&#10;r6f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85" o:spid="_x0000_s1026" o:spt="203" style="position:absolute;left:0;top:312;height:156;width:180;" coordsize="180,156" o:gfxdata="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ICpS/BAAAA3QAAAA8AAAAAAAAAAQAgAAAAIgAAAGRycy9kb3ducmV2&#10;LnhtbFBLAQIUABQAAAAIAIdO4kAzLwWeOwAAADkAAAAVAAAAAAAAAAEAIAAAABABAABkcnMvZ3Jv&#10;dXBzaGFwZXhtbC54bWxQSwUGAAAAAAYABgBgAQAAzQMAAAAA&#10;">
                          <o:lock v:ext="edit" grouping="f" rotation="f" text="f" aspectratio="f"/>
                          <v:line id="直线 3886" o:spid="_x0000_s1026" o:spt="20" style="position:absolute;left:0;top:0;height:156;width:180;" filled="f" stroked="t" coordsize="21600,21600" o:gfxdata="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Ktc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887" o:spid="_x0000_s1026" o:spt="20" style="position:absolute;left:0;top:0;flip:x;height:156;width:180;" filled="f" stroked="t" coordsize="21600,21600" o:gfxdata="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V&#10;DD/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88" o:spid="_x0000_s1026" o:spt="203" style="position:absolute;left:0;top:624;height:156;width:180;" coordsize="180,156" o:gfxdata="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1U8ir0AAADdAAAADwAAAAAAAAABACAAAAAiAAAAZHJzL2Rvd25yZXYueG1s&#10;UEsBAhQAFAAAAAgAh07iQDMvBZ47AAAAOQAAABUAAAAAAAAAAQAgAAAADAEAAGRycy9ncm91cHNo&#10;YXBleG1sLnhtbFBLBQYAAAAABgAGAGABAADJAwAAAAA=&#10;">
                          <o:lock v:ext="edit" grouping="f" rotation="f" text="f" aspectratio="f"/>
                          <v:line id="直线 3889" o:spid="_x0000_s1026" o:spt="20" style="position:absolute;left:0;top:0;height:156;width:180;" filled="f" stroked="t" coordsize="21600,21600" o:gfxdata="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Au+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3890" o:spid="_x0000_s1026" o:spt="20" style="position:absolute;left:0;top:0;flip:x;height:156;width:180;" filled="f" stroked="t" coordsize="21600,21600" o:gfxdata="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KK&#10;mE3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91" o:spid="_x0000_s1026" o:spt="203" style="position:absolute;left:0;top:936;height:156;width:180;" coordsize="180,156" o:gfxdata="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6L9vwAAAN0AAAAPAAAAAAAAAAEAIAAAACIAAABkcnMvZG93bnJldi54&#10;bWxQSwECFAAUAAAACACHTuJAMy8FnjsAAAA5AAAAFQAAAAAAAAABACAAAAAOAQAAZHJzL2dyb3Vw&#10;c2hhcGV4bWwueG1sUEsFBgAAAAAGAAYAYAEAAMsDAAAAAA==&#10;">
                          <o:lock v:ext="edit" grouping="f" rotation="f" text="f" aspectratio="f"/>
                          <v:line id="直线 3892" o:spid="_x0000_s1026" o:spt="20" style="position:absolute;left:0;top:0;height:156;width:180;" filled="f" stroked="t" coordsize="21600,21600" o:gfxdata="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6qj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3893" o:spid="_x0000_s1026" o:spt="20" style="position:absolute;left:0;top:0;flip:x;height:156;width:180;" filled="f" stroked="t" coordsize="21600,21600" o:gfxdata="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KQ&#10;C+3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894" o:spid="_x0000_s1026" o:spt="203" style="position:absolute;left:0;top:1248;height:156;width:180;" coordsize="180,156" o:gfxdata="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wAWW+AAAA3QAAAA8AAAAAAAAAAQAgAAAAIgAAAGRycy9kb3ducmV2Lnht&#10;bFBLAQIUABQAAAAIAIdO4kAzLwWeOwAAADkAAAAVAAAAAAAAAAEAIAAAAA0BAABkcnMvZ3JvdXBz&#10;aGFwZXhtbC54bWxQSwUGAAAAAAYABgBgAQAAygMAAAAA&#10;">
                          <o:lock v:ext="edit" grouping="f" rotation="f" text="f" aspectratio="f"/>
                          <v:line id="直线 3895" o:spid="_x0000_s1026" o:spt="20" style="position:absolute;left:0;top:0;height:156;width:180;" filled="f" stroked="t" coordsize="21600,21600" o:gfxdata="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AJO7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896" o:spid="_x0000_s1026" o:spt="20" style="position:absolute;left:0;top:0;flip:x;height:156;width:180;" filled="f" stroked="t" coordsize="21600,21600" o:gfxdata="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15&#10;k5n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3897" o:spid="_x0000_s1026" o:spt="203" style="position:absolute;left:1080;top:0;height:1404;width:180;" coordsize="180,1404" o:gfxdata="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Mv6dvwAAAN0AAAAPAAAAAAAAAAEAIAAAACIAAABkcnMvZG93bnJldi54&#10;bWxQSwECFAAUAAAACACHTuJAMy8FnjsAAAA5AAAAFQAAAAAAAAABACAAAAAOAQAAZHJzL2dyb3Vw&#10;c2hhcGV4bWwueG1sUEsFBgAAAAAGAAYAYAEAAMsDAAAAAA==&#10;">
                        <o:lock v:ext="edit" grouping="f" rotation="f" text="f" aspectratio="f"/>
                        <v:group id="组合 3898" o:spid="_x0000_s1026" o:spt="203" style="position:absolute;left:0;top:0;height:156;width:180;" coordsize="180,156" o:gfxdata="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yqV70AAADdAAAADwAAAAAAAAABACAAAAAiAAAAZHJzL2Rvd25yZXYueG1s&#10;UEsBAhQAFAAAAAgAh07iQDMvBZ47AAAAOQAAABUAAAAAAAAAAQAgAAAADAEAAGRycy9ncm91cHNo&#10;YXBleG1sLnhtbFBLBQYAAAAABgAGAGABAADJAwAAAAA=&#10;">
                          <o:lock v:ext="edit" grouping="f" rotation="f" text="f" aspectratio="f"/>
                          <v:line id="直线 3899" o:spid="_x0000_s1026" o:spt="20" style="position:absolute;left:0;top:0;height:156;width:180;" filled="f" stroked="t" coordsize="21600,21600" o:gfxdata="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0DPrsAAADd&#10;AAAADwAAAAAAAAABACAAAAAiAAAAZHJzL2Rvd25yZXYueG1sUEsBAhQAFAAAAAgAh07iQDMvBZ47&#10;AAAAOQAAABAAAAAAAAAAAQAgAAAACgEAAGRycy9zaGFwZXhtbC54bWxQSwUGAAAAAAYABgBbAQAA&#10;tAMAAAAA&#10;">
                            <v:fill on="f" focussize="0,0"/>
                            <v:stroke color="#00FF00" joinstyle="round"/>
                            <v:imagedata o:title=""/>
                            <o:lock v:ext="edit" aspectratio="f"/>
                          </v:line>
                          <v:line id="直线 3900" o:spid="_x0000_s1026" o:spt="20" style="position:absolute;left:0;top:0;flip:x;height:156;width:180;" filled="f" stroked="t" coordsize="21600,21600" o:gfxdata="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0&#10;mZz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901" o:spid="_x0000_s1026" o:spt="203" style="position:absolute;left:0;top:312;height:156;width:180;" coordsize="180,156" o:gfxdata="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jQgvwAAAN0AAAAPAAAAAAAAAAEAIAAAACIAAABkcnMvZG93bnJldi54&#10;bWxQSwECFAAUAAAACACHTuJAMy8FnjsAAAA5AAAAFQAAAAAAAAABACAAAAAOAQAAZHJzL2dyb3Vw&#10;c2hhcGV4bWwueG1sUEsFBgAAAAAGAAYAYAEAAMsDAAAAAA==&#10;">
                          <o:lock v:ext="edit" grouping="f" rotation="f" text="f" aspectratio="f"/>
                          <v:line id="直线 3902" o:spid="_x0000_s1026" o:spt="20" style="position:absolute;left:0;top:0;height:156;width:180;" filled="f" stroked="t" coordsize="21600,21600" o:gfxdata="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ePH6/&#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3903" o:spid="_x0000_s1026" o:spt="20" style="position:absolute;left:0;top:0;flip:x;height:156;width:180;" filled="f" stroked="t" coordsize="21600,21600" o:gfxdata="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J&#10;nTD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904" o:spid="_x0000_s1026" o:spt="203" style="position:absolute;left:0;top:624;height:156;width:180;" coordsize="180,156" o:gfxdata="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pl7i+AAAA3QAAAA8AAAAAAAAAAQAgAAAAIgAAAGRycy9kb3ducmV2Lnht&#10;bFBLAQIUABQAAAAIAIdO4kAzLwWeOwAAADkAAAAVAAAAAAAAAAEAIAAAAA0BAABkcnMvZ3JvdXBz&#10;aGFwZXhtbC54bWxQSwUGAAAAAAYABgBgAQAAygMAAAAA&#10;">
                          <o:lock v:ext="edit" grouping="f" rotation="f" text="f" aspectratio="f"/>
                          <v:line id="直线 3905" o:spid="_x0000_s1026" o:spt="20" style="position:absolute;left:0;top:0;height:156;width:180;" filled="f" stroked="t" coordsize="21600,21600" o:gfxdata="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mf5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906" o:spid="_x0000_s1026" o:spt="20" style="position:absolute;left:0;top:0;flip:x;height:156;width:180;" filled="f" stroked="t" coordsize="21600,21600" o:gfxdata="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ig&#10;BUT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3907" o:spid="_x0000_s1026" o:spt="203" style="position:absolute;left:0;top:936;height:156;width:180;" coordsize="180,156" o:gfxdata="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7YDysAAAADdAAAADwAAAAAAAAABACAAAAAiAAAAZHJzL2Rvd25yZXYu&#10;eG1sUEsBAhQAFAAAAAgAh07iQDMvBZ47AAAAOQAAABUAAAAAAAAAAQAgAAAADwEAAGRycy9ncm91&#10;cHNoYXBleG1sLnhtbFBLBQYAAAAABgAGAGABAADMAwAAAAA=&#10;">
                          <o:lock v:ext="edit" grouping="f" rotation="f" text="f" aspectratio="f"/>
                          <v:line id="直线 3908" o:spid="_x0000_s1026" o:spt="20" style="position:absolute;left:0;top:0;height:156;width:180;" filled="f" stroked="t" coordsize="21600,21600" o:gfxdata="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sBk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3909" o:spid="_x0000_s1026" o:spt="20" style="position:absolute;left:0;top:0;flip:x;height:156;width:180;" filled="f" stroked="t" coordsize="21600,21600" o:gfxdata="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Gq2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3910" o:spid="_x0000_s1026" o:spt="203" style="position:absolute;left:0;top:1248;height:156;width:180;" coordsize="180,156" o:gfxdata="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lsGvwAAAN0AAAAPAAAAAAAAAAEAIAAAACIAAABkcnMvZG93bnJldi54&#10;bWxQSwECFAAUAAAACACHTuJAMy8FnjsAAAA5AAAAFQAAAAAAAAABACAAAAAOAQAAZHJzL2dyb3Vw&#10;c2hhcGV4bWwueG1sUEsFBgAAAAAGAAYAYAEAAMsDAAAAAA==&#10;">
                          <o:lock v:ext="edit" grouping="f" rotation="f" text="f" aspectratio="f"/>
                          <v:line id="直线 3911" o:spid="_x0000_s1026" o:spt="20" style="position:absolute;left:0;top:0;height:156;width:180;" filled="f" stroked="t" coordsize="21600,21600" o:gfxdata="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U1i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3912" o:spid="_x0000_s1026" o:spt="20" style="position:absolute;left:0;top:0;flip:x;height:156;width:180;" filled="f" stroked="t" coordsize="21600,21600" o:gfxdata="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n3&#10;yfr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shape id="自选图形 3913" o:spid="_x0000_s1026" o:spt="5" type="#_x0000_t5" style="position:absolute;left:528;top:1871;height:156;width:180;" fillcolor="#000000" filled="t" stroked="t" coordsize="21600,21600" o:gfxdata="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2rsvQAA&#10;AN0AAAAPAAAAAAAAAAEAIAAAACIAAABkcnMvZG93bnJldi54bWxQSwECFAAUAAAACACHTuJAMy8F&#10;njsAAAA5AAAAEAAAAAAAAAABACAAAAAMAQAAZHJzL3NoYXBleG1sLnhtbFBLBQYAAAAABgAGAFsB&#10;AAC2AwAAAAA=&#10;" adj="10800">
                        <v:fill on="t" focussize="0,0"/>
                        <v:stroke color="#00FF00" joinstyle="miter"/>
                        <v:imagedata o:title=""/>
                        <o:lock v:ext="edit" aspectratio="f"/>
                      </v:shape>
                    </v:group>
                  </w:pict>
                </mc:Fallback>
              </mc:AlternateContent>
            </w:r>
            <w:r>
              <w:rPr>
                <w:rFonts w:hint="eastAsia" w:ascii="宋体" w:hAnsi="宋体"/>
              </w:rPr>
              <w:t>要求：精神饱满，注意力集中</w:t>
            </w:r>
          </w:p>
          <w:p>
            <w:pPr>
              <w:rPr>
                <w:rFonts w:hint="eastAsia" w:ascii="宋体" w:hAnsi="宋体"/>
              </w:rPr>
            </w:pP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10-12</w:t>
            </w:r>
            <w:r>
              <w:rPr>
                <w:rFonts w:ascii="宋体" w:hAnsi="宋体"/>
              </w:rPr>
              <w:t>’</w:t>
            </w:r>
          </w:p>
        </w:tc>
        <w:tc>
          <w:tcPr>
            <w:tcW w:w="1492"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200-400米自然地形跑走交替</w:t>
            </w:r>
          </w:p>
          <w:p>
            <w:pPr>
              <w:rPr>
                <w:rFonts w:hint="eastAsia" w:ascii="宋体" w:hAnsi="宋体"/>
              </w:rPr>
            </w:pPr>
            <w:r>
              <w:rPr>
                <w:rFonts w:hint="eastAsia" w:ascii="宋体" w:hAnsi="宋体"/>
              </w:rPr>
              <w:t>方法：把全体学生排成一排，跟在教师后面，教师根据操场的地形进行走跑交替的练习，教师走，学生也跟着走，教师跑，学生跟着跑以此类推，达到预期的教学目</w:t>
            </w:r>
          </w:p>
        </w:tc>
        <w:tc>
          <w:tcPr>
            <w:tcW w:w="198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200-400米自然地形跑走交替</w:t>
            </w:r>
          </w:p>
          <w:p>
            <w:pPr>
              <w:rPr>
                <w:rFonts w:hint="eastAsia" w:ascii="宋体" w:hAnsi="宋体"/>
              </w:rPr>
            </w:pPr>
            <w:r>
              <w:rPr>
                <w:rFonts w:hint="eastAsia" w:ascii="宋体" w:hAnsi="宋体"/>
              </w:rPr>
              <w:t xml:space="preserve">（1）导入：同学们，今天老师要带你们去爬山，山上有些地方可以跑，有些地方只能走……（2）老师讲解具体做法和要求：走跑时要根据老师的指示，走就不能跑，跑就不能走。 </w:t>
            </w:r>
          </w:p>
          <w:p>
            <w:pPr>
              <w:rPr>
                <w:rFonts w:hint="eastAsia" w:ascii="宋体" w:hAnsi="宋体"/>
              </w:rPr>
            </w:pPr>
            <w:r>
              <w:rPr>
                <w:rFonts w:hint="eastAsia" w:ascii="宋体" w:hAnsi="宋体"/>
              </w:rPr>
              <w:t>（4）教师观看学生练习，并及时地进行纠正</w:t>
            </w:r>
          </w:p>
        </w:tc>
        <w:tc>
          <w:tcPr>
            <w:tcW w:w="1521"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200-400米自然地形跑走交替</w:t>
            </w:r>
          </w:p>
          <w:p>
            <w:pPr>
              <w:rPr>
                <w:rFonts w:hint="eastAsia" w:ascii="宋体" w:hAnsi="宋体"/>
              </w:rPr>
            </w:pPr>
            <w:r>
              <w:rPr>
                <w:rFonts w:hint="eastAsia" w:ascii="宋体" w:hAnsi="宋体"/>
              </w:rPr>
              <w:t>（1）学生仔细观察教师示范讲解，可进行质疑，提出问题；</w:t>
            </w:r>
          </w:p>
          <w:p>
            <w:pPr>
              <w:rPr>
                <w:rFonts w:hint="eastAsia" w:ascii="宋体" w:hAnsi="宋体"/>
              </w:rPr>
            </w:pPr>
            <w:r>
              <w:rPr>
                <w:rFonts w:hint="eastAsia" w:ascii="宋体" w:hAnsi="宋体"/>
              </w:rPr>
              <w:t>（2）学生根据教师的具体要求，集体进行练习比赛</w:t>
            </w:r>
          </w:p>
          <w:p>
            <w:pPr>
              <w:rPr>
                <w:rFonts w:hint="eastAsia" w:ascii="宋体" w:hAnsi="宋体"/>
              </w:rPr>
            </w:pPr>
            <w:r>
              <w:rPr>
                <w:rFonts w:hint="eastAsia" w:ascii="宋体" w:hAnsi="宋体"/>
              </w:rPr>
              <w:t>（3）对不到位的动作加以纠正</w:t>
            </w:r>
          </w:p>
        </w:tc>
        <w:tc>
          <w:tcPr>
            <w:tcW w:w="1969" w:type="dxa"/>
            <w:noWrap w:val="0"/>
            <w:vAlign w:val="top"/>
          </w:tcPr>
          <w:p>
            <w:pPr>
              <w:rPr>
                <w:rFonts w:hint="eastAsia" w:ascii="宋体" w:hAnsi="宋体"/>
              </w:rPr>
            </w:pPr>
            <w:r>
              <w:rPr>
                <w:rFonts w:hint="eastAsia" w:ascii="宋体" w:hAnsi="宋体"/>
              </w:rPr>
              <w:t>组织：（如图）</w:t>
            </w:r>
          </w:p>
          <w:p>
            <w:pPr>
              <w:rPr>
                <w:rFonts w:hint="eastAsia" w:ascii="宋体" w:hAnsi="宋体"/>
              </w:rPr>
            </w:pPr>
            <w:r>
              <w:rPr>
                <w:rFonts w:ascii="宋体" w:hAnsi="宋体"/>
                <w:sz w:val="20"/>
                <w:lang/>
              </w:rPr>
              <mc:AlternateContent>
                <mc:Choice Requires="wpg">
                  <w:drawing>
                    <wp:anchor distT="0" distB="0" distL="114300" distR="114300" simplePos="0" relativeHeight="251735040" behindDoc="0" locked="0" layoutInCell="1" allowOverlap="1">
                      <wp:simplePos x="0" y="0"/>
                      <wp:positionH relativeFrom="column">
                        <wp:posOffset>1270</wp:posOffset>
                      </wp:positionH>
                      <wp:positionV relativeFrom="paragraph">
                        <wp:posOffset>94615</wp:posOffset>
                      </wp:positionV>
                      <wp:extent cx="1143000" cy="1274445"/>
                      <wp:effectExtent l="4445" t="4445" r="10795" b="16510"/>
                      <wp:wrapNone/>
                      <wp:docPr id="3759" name="组合 3914"/>
                      <wp:cNvGraphicFramePr/>
                      <a:graphic xmlns:a="http://schemas.openxmlformats.org/drawingml/2006/main">
                        <a:graphicData uri="http://schemas.microsoft.com/office/word/2010/wordprocessingGroup">
                          <wpg:wgp>
                            <wpg:cNvGrpSpPr/>
                            <wpg:grpSpPr>
                              <a:xfrm>
                                <a:off x="0" y="0"/>
                                <a:ext cx="1143000" cy="1274445"/>
                                <a:chOff x="0" y="0"/>
                                <a:chExt cx="2160" cy="2160"/>
                              </a:xfrm>
                            </wpg:grpSpPr>
                            <wps:wsp>
                              <wps:cNvPr id="3757" name="椭圆 3915"/>
                              <wps:cNvSpPr/>
                              <wps:spPr>
                                <a:xfrm>
                                  <a:off x="0" y="0"/>
                                  <a:ext cx="2160" cy="2160"/>
                                </a:xfrm>
                                <a:prstGeom prst="ellipse">
                                  <a:avLst/>
                                </a:prstGeom>
                                <a:solidFill>
                                  <a:srgbClr val="FFFFFF"/>
                                </a:solidFill>
                                <a:ln w="9525" cap="flat" cmpd="sng">
                                  <a:solidFill>
                                    <a:srgbClr val="00FFFF"/>
                                  </a:solidFill>
                                  <a:prstDash val="solid"/>
                                  <a:headEnd type="none" w="med" len="med"/>
                                  <a:tailEnd type="none" w="med" len="med"/>
                                </a:ln>
                              </wps:spPr>
                              <wps:bodyPr wrap="square" upright="1"/>
                            </wps:wsp>
                            <wps:wsp>
                              <wps:cNvPr id="3758" name="矩形 3916"/>
                              <wps:cNvSpPr/>
                              <wps:spPr>
                                <a:xfrm>
                                  <a:off x="546" y="156"/>
                                  <a:ext cx="1080" cy="1872"/>
                                </a:xfrm>
                                <a:prstGeom prst="rect">
                                  <a:avLst/>
                                </a:prstGeom>
                                <a:solidFill>
                                  <a:srgbClr val="FFFFFF"/>
                                </a:solidFill>
                                <a:ln w="9525" cap="flat" cmpd="sng">
                                  <a:solidFill>
                                    <a:srgbClr val="00FFFF"/>
                                  </a:solidFill>
                                  <a:prstDash val="solid"/>
                                  <a:miter/>
                                  <a:headEnd type="none" w="med" len="med"/>
                                  <a:tailEnd type="none" w="med" len="med"/>
                                </a:ln>
                              </wps:spPr>
                              <wps:bodyPr wrap="square" upright="1"/>
                            </wps:wsp>
                          </wpg:wgp>
                        </a:graphicData>
                      </a:graphic>
                    </wp:anchor>
                  </w:drawing>
                </mc:Choice>
                <mc:Fallback>
                  <w:pict>
                    <v:group id="组合 3914" o:spid="_x0000_s1026" o:spt="203" style="position:absolute;left:0pt;margin-left:0.1pt;margin-top:7.45pt;height:100.35pt;width:90pt;z-index:251735040;mso-width-relative:page;mso-height-relative:page;" coordsize="2160,2160" o:gfxdata="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eCbXNUAAAAHAQAADwAAAAAAAAABACAAAAAiAAAAZHJzL2Rv&#10;d25yZXYueG1sUEsBAhQAFAAAAAgAh07iQNMBqEGvAgAAqgcAAA4AAAAAAAAAAQAgAAAAJAEAAGRy&#10;cy9lMm9Eb2MueG1sUEsFBgAAAAAGAAYAWQEAAEUGAAAAAA==&#10;">
                      <o:lock v:ext="edit" grouping="f" rotation="f" text="f" aspectratio="f"/>
                      <v:shape id="椭圆 3915" o:spid="_x0000_s1026" o:spt="3" type="#_x0000_t3" style="position:absolute;left:0;top:0;height:2160;width:2160;" fillcolor="#FFFFFF" filled="t" stroked="t" coordsize="21600,21600" o:gfxdata="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vg674A&#10;AADdAAAADwAAAAAAAAABACAAAAAiAAAAZHJzL2Rvd25yZXYueG1sUEsBAhQAFAAAAAgAh07iQDMv&#10;BZ47AAAAOQAAABAAAAAAAAAAAQAgAAAADQEAAGRycy9zaGFwZXhtbC54bWxQSwUGAAAAAAYABgBb&#10;AQAAtwMAAAAA&#10;">
                        <v:fill on="t" focussize="0,0"/>
                        <v:stroke color="#00FFFF" joinstyle="round"/>
                        <v:imagedata o:title=""/>
                        <o:lock v:ext="edit" aspectratio="f"/>
                      </v:shape>
                      <v:rect id="矩形 3916" o:spid="_x0000_s1026" o:spt="1" style="position:absolute;left:546;top:156;height:1872;width:1080;" fillcolor="#FFFFFF" filled="t" stroked="t" coordsize="21600,21600" o:gfxdata="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ps0vQAA&#10;AN0AAAAPAAAAAAAAAAEAIAAAACIAAABkcnMvZG93bnJldi54bWxQSwECFAAUAAAACACHTuJAMy8F&#10;njsAAAA5AAAAEAAAAAAAAAABACAAAAAMAQAAZHJzL3NoYXBleG1sLnhtbFBLBQYAAAAABgAGAFsB&#10;AAC2AwAAAAA=&#10;">
                        <v:fill on="t" focussize="0,0"/>
                        <v:stroke color="#00FFFF" joinstyle="miter"/>
                        <v:imagedata o:title=""/>
                        <o:lock v:ext="edit" aspectratio="f"/>
                      </v:rect>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注意；长方形的四条边是用来走的，圆形的弧线用来跑，走跑交替</w:t>
            </w:r>
          </w:p>
          <w:p>
            <w:pPr>
              <w:rPr>
                <w:rFonts w:hint="eastAsia" w:ascii="宋体" w:hAnsi="宋体"/>
              </w:rPr>
            </w:pPr>
            <w:r>
              <w:rPr>
                <w:rFonts w:hint="eastAsia" w:ascii="宋体" w:hAnsi="宋体"/>
              </w:rPr>
              <w:t>要求：根据要求认真进行练习</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1"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492" w:type="dxa"/>
            <w:noWrap w:val="0"/>
            <w:vAlign w:val="top"/>
          </w:tcPr>
          <w:p>
            <w:pPr>
              <w:rPr>
                <w:rFonts w:hint="eastAsia" w:ascii="宋体" w:hAnsi="宋体"/>
              </w:rPr>
            </w:pPr>
            <w:r>
              <w:rPr>
                <w:rFonts w:hint="eastAsia" w:ascii="宋体" w:hAnsi="宋体"/>
              </w:rPr>
              <w:t>二、无窝的兔</w:t>
            </w:r>
          </w:p>
          <w:p>
            <w:pPr>
              <w:rPr>
                <w:rFonts w:hint="eastAsia" w:ascii="宋体" w:hAnsi="宋体"/>
              </w:rPr>
            </w:pPr>
            <w:r>
              <w:rPr>
                <w:rFonts w:hint="eastAsia" w:ascii="宋体" w:hAnsi="宋体"/>
              </w:rPr>
              <w:t>方法：球必须经体侧用手向后依次传递，传球至排尾最后一人迅速跑到排头，快队为胜。</w:t>
            </w:r>
          </w:p>
          <w:p>
            <w:pPr>
              <w:rPr>
                <w:rFonts w:hint="eastAsia" w:ascii="宋体" w:hAnsi="宋体"/>
              </w:rPr>
            </w:pPr>
            <w:r>
              <w:rPr>
                <w:rFonts w:hint="eastAsia" w:ascii="宋体" w:hAnsi="宋体"/>
              </w:rPr>
              <w:t>规则：传球时失手落地，由失手的人捡起来再传递，</w:t>
            </w:r>
          </w:p>
        </w:tc>
        <w:tc>
          <w:tcPr>
            <w:tcW w:w="1980" w:type="dxa"/>
            <w:noWrap w:val="0"/>
            <w:vAlign w:val="top"/>
          </w:tcPr>
          <w:p>
            <w:pPr>
              <w:rPr>
                <w:rFonts w:hint="eastAsia" w:ascii="宋体" w:hAnsi="宋体"/>
              </w:rPr>
            </w:pPr>
            <w:r>
              <w:rPr>
                <w:rFonts w:hint="eastAsia" w:ascii="宋体" w:hAnsi="宋体"/>
              </w:rPr>
              <w:t>二、无窝的兔</w:t>
            </w:r>
          </w:p>
          <w:p>
            <w:pPr>
              <w:rPr>
                <w:rFonts w:hint="eastAsia" w:ascii="宋体" w:hAnsi="宋体"/>
              </w:rPr>
            </w:pPr>
            <w:r>
              <w:rPr>
                <w:rFonts w:hint="eastAsia" w:ascii="宋体" w:hAnsi="宋体"/>
              </w:rPr>
              <w:t>（1）导语：有好多小朋友正在表演玩传递球的游戏，让我们加入他们的队伍中去吧……</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（4）针对比赛的事不足加以纠正</w:t>
            </w:r>
          </w:p>
        </w:tc>
        <w:tc>
          <w:tcPr>
            <w:tcW w:w="1521" w:type="dxa"/>
            <w:noWrap w:val="0"/>
            <w:vAlign w:val="top"/>
          </w:tcPr>
          <w:p>
            <w:pPr>
              <w:rPr>
                <w:rFonts w:hint="eastAsia" w:ascii="宋体" w:hAnsi="宋体"/>
              </w:rPr>
            </w:pPr>
            <w:r>
              <w:rPr>
                <w:rFonts w:hint="eastAsia" w:ascii="宋体" w:hAnsi="宋体"/>
              </w:rPr>
              <w:t>二、无窝的兔</w:t>
            </w:r>
          </w:p>
          <w:p>
            <w:pPr>
              <w:rPr>
                <w:rFonts w:hint="eastAsia" w:ascii="宋体" w:hAnsi="宋体"/>
              </w:rPr>
            </w:pPr>
            <w:r>
              <w:rPr>
                <w:rFonts w:hint="eastAsia" w:ascii="宋体" w:hAnsi="宋体"/>
              </w:rPr>
              <w:t>（1）了解具体故事情节</w:t>
            </w: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tc>
        <w:tc>
          <w:tcPr>
            <w:tcW w:w="1969" w:type="dxa"/>
            <w:noWrap w:val="0"/>
            <w:vAlign w:val="top"/>
          </w:tcPr>
          <w:p>
            <w:pPr>
              <w:rPr>
                <w:rFonts w:hint="eastAsia" w:ascii="宋体" w:hAnsi="宋体"/>
                <w:sz w:val="20"/>
                <w:lang/>
              </w:rPr>
            </w:pPr>
            <w:r>
              <w:rPr>
                <w:rFonts w:hint="eastAsia" w:ascii="宋体" w:hAnsi="宋体"/>
                <w:sz w:val="20"/>
                <w:lang/>
              </w:rPr>
              <w:t>组织：</w:t>
            </w:r>
          </w:p>
          <w:p>
            <w:pPr>
              <w:rPr>
                <w:rFonts w:hint="eastAsia" w:ascii="宋体" w:hAnsi="宋体"/>
                <w:sz w:val="20"/>
                <w:lang/>
              </w:rPr>
            </w:pPr>
            <w:r>
              <w:rPr>
                <w:rFonts w:ascii="宋体" w:hAnsi="宋体"/>
                <w:sz w:val="20"/>
                <w:lang/>
              </w:rPr>
              <mc:AlternateContent>
                <mc:Choice Requires="wpg">
                  <w:drawing>
                    <wp:anchor distT="0" distB="0" distL="114300" distR="114300" simplePos="0" relativeHeight="251738112" behindDoc="0" locked="0" layoutInCell="1" allowOverlap="1">
                      <wp:simplePos x="0" y="0"/>
                      <wp:positionH relativeFrom="column">
                        <wp:posOffset>1270</wp:posOffset>
                      </wp:positionH>
                      <wp:positionV relativeFrom="paragraph">
                        <wp:posOffset>92710</wp:posOffset>
                      </wp:positionV>
                      <wp:extent cx="1136015" cy="1182370"/>
                      <wp:effectExtent l="3810" t="4445" r="18415" b="1905"/>
                      <wp:wrapNone/>
                      <wp:docPr id="3997" name="组合 3917"/>
                      <wp:cNvGraphicFramePr/>
                      <a:graphic xmlns:a="http://schemas.openxmlformats.org/drawingml/2006/main">
                        <a:graphicData uri="http://schemas.microsoft.com/office/word/2010/wordprocessingGroup">
                          <wpg:wgp>
                            <wpg:cNvGrpSpPr/>
                            <wpg:grpSpPr>
                              <a:xfrm>
                                <a:off x="0" y="0"/>
                                <a:ext cx="1136015" cy="1182370"/>
                                <a:chOff x="0" y="0"/>
                                <a:chExt cx="5580" cy="3120"/>
                              </a:xfrm>
                            </wpg:grpSpPr>
                            <wps:wsp>
                              <wps:cNvPr id="3892" name="椭圆 3918"/>
                              <wps:cNvSpPr/>
                              <wps:spPr>
                                <a:xfrm>
                                  <a:off x="3780" y="1404"/>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cNvPr id="3909" name="组合 3919"/>
                              <wpg:cNvGrpSpPr/>
                              <wpg:grpSpPr>
                                <a:xfrm>
                                  <a:off x="2160" y="0"/>
                                  <a:ext cx="1080" cy="936"/>
                                  <a:chOff x="0" y="0"/>
                                  <a:chExt cx="1080" cy="936"/>
                                </a:xfrm>
                              </wpg:grpSpPr>
                              <wps:wsp>
                                <wps:cNvPr id="3893" name="直线 3920"/>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3908" name="组合 3921"/>
                                <wpg:cNvGrpSpPr/>
                                <wpg:grpSpPr>
                                  <a:xfrm>
                                    <a:off x="0" y="0"/>
                                    <a:ext cx="1080" cy="936"/>
                                    <a:chOff x="0" y="0"/>
                                    <a:chExt cx="1080" cy="936"/>
                                  </a:xfrm>
                                </wpg:grpSpPr>
                                <wps:wsp>
                                  <wps:cNvPr id="3894" name="直线 3922"/>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3907" name="组合 3923"/>
                                  <wpg:cNvGrpSpPr/>
                                  <wpg:grpSpPr>
                                    <a:xfrm>
                                      <a:off x="0" y="0"/>
                                      <a:ext cx="1080" cy="936"/>
                                      <a:chOff x="0" y="0"/>
                                      <a:chExt cx="1080" cy="936"/>
                                    </a:xfrm>
                                  </wpg:grpSpPr>
                                  <wps:wsp>
                                    <wps:cNvPr id="3895" name="直线 3924"/>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3906" name="组合 3925"/>
                                    <wpg:cNvGrpSpPr/>
                                    <wpg:grpSpPr>
                                      <a:xfrm>
                                        <a:off x="0" y="0"/>
                                        <a:ext cx="1080" cy="936"/>
                                        <a:chOff x="0" y="0"/>
                                        <a:chExt cx="1080" cy="936"/>
                                      </a:xfrm>
                                    </wpg:grpSpPr>
                                    <wps:wsp>
                                      <wps:cNvPr id="3896" name="椭圆 3926"/>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897" name="直线 3927"/>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3898" name="直线 3928"/>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3899" name="直线 3929"/>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3900" name="椭圆 3930"/>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01" name="直线 3931"/>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3902" name="直线 3932"/>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3903" name="直线 3933"/>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3904" name="直线 3934"/>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3905" name="椭圆 3935"/>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3926" name="组合 3936"/>
                              <wpg:cNvGrpSpPr/>
                              <wpg:grpSpPr>
                                <a:xfrm>
                                  <a:off x="3060" y="2184"/>
                                  <a:ext cx="1080" cy="936"/>
                                  <a:chOff x="0" y="0"/>
                                  <a:chExt cx="1080" cy="936"/>
                                </a:xfrm>
                              </wpg:grpSpPr>
                              <wps:wsp>
                                <wps:cNvPr id="3910" name="直线 3937"/>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3925" name="组合 3938"/>
                                <wpg:cNvGrpSpPr/>
                                <wpg:grpSpPr>
                                  <a:xfrm>
                                    <a:off x="0" y="0"/>
                                    <a:ext cx="1080" cy="936"/>
                                    <a:chOff x="0" y="0"/>
                                    <a:chExt cx="1080" cy="936"/>
                                  </a:xfrm>
                                </wpg:grpSpPr>
                                <wps:wsp>
                                  <wps:cNvPr id="3911" name="直线 3939"/>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3924" name="组合 3940"/>
                                  <wpg:cNvGrpSpPr/>
                                  <wpg:grpSpPr>
                                    <a:xfrm>
                                      <a:off x="0" y="0"/>
                                      <a:ext cx="1080" cy="936"/>
                                      <a:chOff x="0" y="0"/>
                                      <a:chExt cx="1080" cy="936"/>
                                    </a:xfrm>
                                  </wpg:grpSpPr>
                                  <wps:wsp>
                                    <wps:cNvPr id="3912" name="直线 3941"/>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3923" name="组合 3942"/>
                                    <wpg:cNvGrpSpPr/>
                                    <wpg:grpSpPr>
                                      <a:xfrm>
                                        <a:off x="0" y="0"/>
                                        <a:ext cx="1080" cy="936"/>
                                        <a:chOff x="0" y="0"/>
                                        <a:chExt cx="1080" cy="936"/>
                                      </a:xfrm>
                                    </wpg:grpSpPr>
                                    <wps:wsp>
                                      <wps:cNvPr id="3913" name="椭圆 3943"/>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14" name="直线 3944"/>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3915" name="直线 3945"/>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3916" name="直线 3946"/>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3917" name="椭圆 3947"/>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18" name="直线 3948"/>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3919" name="直线 3949"/>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3920" name="直线 3950"/>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3921" name="直线 3951"/>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3922" name="椭圆 3952"/>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3943" name="组合 3953"/>
                              <wpg:cNvGrpSpPr/>
                              <wpg:grpSpPr>
                                <a:xfrm>
                                  <a:off x="1620" y="1248"/>
                                  <a:ext cx="1080" cy="936"/>
                                  <a:chOff x="0" y="0"/>
                                  <a:chExt cx="1080" cy="936"/>
                                </a:xfrm>
                              </wpg:grpSpPr>
                              <wps:wsp>
                                <wps:cNvPr id="3927" name="直线 3954"/>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3942" name="组合 3955"/>
                                <wpg:cNvGrpSpPr/>
                                <wpg:grpSpPr>
                                  <a:xfrm>
                                    <a:off x="0" y="0"/>
                                    <a:ext cx="1080" cy="936"/>
                                    <a:chOff x="0" y="0"/>
                                    <a:chExt cx="1080" cy="936"/>
                                  </a:xfrm>
                                </wpg:grpSpPr>
                                <wps:wsp>
                                  <wps:cNvPr id="3928" name="直线 3956"/>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3941" name="组合 3957"/>
                                  <wpg:cNvGrpSpPr/>
                                  <wpg:grpSpPr>
                                    <a:xfrm>
                                      <a:off x="0" y="0"/>
                                      <a:ext cx="1080" cy="936"/>
                                      <a:chOff x="0" y="0"/>
                                      <a:chExt cx="1080" cy="936"/>
                                    </a:xfrm>
                                  </wpg:grpSpPr>
                                  <wps:wsp>
                                    <wps:cNvPr id="3929" name="直线 3958"/>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3940" name="组合 3959"/>
                                    <wpg:cNvGrpSpPr/>
                                    <wpg:grpSpPr>
                                      <a:xfrm>
                                        <a:off x="0" y="0"/>
                                        <a:ext cx="1080" cy="936"/>
                                        <a:chOff x="0" y="0"/>
                                        <a:chExt cx="1080" cy="936"/>
                                      </a:xfrm>
                                    </wpg:grpSpPr>
                                    <wps:wsp>
                                      <wps:cNvPr id="3930" name="椭圆 3960"/>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31" name="直线 3961"/>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3932" name="直线 3962"/>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3933" name="直线 3963"/>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3934" name="椭圆 3964"/>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35" name="直线 3965"/>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3936" name="直线 3966"/>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3937" name="直线 3967"/>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3938" name="直线 3968"/>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3939" name="椭圆 3969"/>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3960" name="组合 3970"/>
                              <wpg:cNvGrpSpPr/>
                              <wpg:grpSpPr>
                                <a:xfrm>
                                  <a:off x="0" y="1872"/>
                                  <a:ext cx="1080" cy="936"/>
                                  <a:chOff x="0" y="0"/>
                                  <a:chExt cx="1080" cy="936"/>
                                </a:xfrm>
                              </wpg:grpSpPr>
                              <wps:wsp>
                                <wps:cNvPr id="3944" name="直线 3971"/>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3959" name="组合 3972"/>
                                <wpg:cNvGrpSpPr/>
                                <wpg:grpSpPr>
                                  <a:xfrm>
                                    <a:off x="0" y="0"/>
                                    <a:ext cx="1080" cy="936"/>
                                    <a:chOff x="0" y="0"/>
                                    <a:chExt cx="1080" cy="936"/>
                                  </a:xfrm>
                                </wpg:grpSpPr>
                                <wps:wsp>
                                  <wps:cNvPr id="3945" name="直线 3973"/>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3958" name="组合 3974"/>
                                  <wpg:cNvGrpSpPr/>
                                  <wpg:grpSpPr>
                                    <a:xfrm>
                                      <a:off x="0" y="0"/>
                                      <a:ext cx="1080" cy="936"/>
                                      <a:chOff x="0" y="0"/>
                                      <a:chExt cx="1080" cy="936"/>
                                    </a:xfrm>
                                  </wpg:grpSpPr>
                                  <wps:wsp>
                                    <wps:cNvPr id="3946" name="直线 3975"/>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3957" name="组合 3976"/>
                                    <wpg:cNvGrpSpPr/>
                                    <wpg:grpSpPr>
                                      <a:xfrm>
                                        <a:off x="0" y="0"/>
                                        <a:ext cx="1080" cy="936"/>
                                        <a:chOff x="0" y="0"/>
                                        <a:chExt cx="1080" cy="936"/>
                                      </a:xfrm>
                                    </wpg:grpSpPr>
                                    <wps:wsp>
                                      <wps:cNvPr id="3947" name="椭圆 3977"/>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48" name="直线 3978"/>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3949" name="直线 3979"/>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3950" name="直线 3980"/>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3951" name="椭圆 3981"/>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52" name="直线 3982"/>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3953" name="直线 3983"/>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3954" name="直线 3984"/>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3955" name="直线 3985"/>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3956" name="椭圆 3986"/>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grpSp>
                              <wpg:cNvPr id="3977" name="组合 3987"/>
                              <wpg:cNvGrpSpPr/>
                              <wpg:grpSpPr>
                                <a:xfrm>
                                  <a:off x="4500" y="780"/>
                                  <a:ext cx="1080" cy="936"/>
                                  <a:chOff x="0" y="0"/>
                                  <a:chExt cx="1080" cy="936"/>
                                </a:xfrm>
                              </wpg:grpSpPr>
                              <wps:wsp>
                                <wps:cNvPr id="3961" name="直线 3988"/>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3976" name="组合 3989"/>
                                <wpg:cNvGrpSpPr/>
                                <wpg:grpSpPr>
                                  <a:xfrm>
                                    <a:off x="0" y="0"/>
                                    <a:ext cx="1080" cy="936"/>
                                    <a:chOff x="0" y="0"/>
                                    <a:chExt cx="1080" cy="936"/>
                                  </a:xfrm>
                                </wpg:grpSpPr>
                                <wps:wsp>
                                  <wps:cNvPr id="3962" name="直线 3990"/>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3975" name="组合 3991"/>
                                  <wpg:cNvGrpSpPr/>
                                  <wpg:grpSpPr>
                                    <a:xfrm>
                                      <a:off x="0" y="0"/>
                                      <a:ext cx="1080" cy="936"/>
                                      <a:chOff x="0" y="0"/>
                                      <a:chExt cx="1080" cy="936"/>
                                    </a:xfrm>
                                  </wpg:grpSpPr>
                                  <wps:wsp>
                                    <wps:cNvPr id="3963" name="直线 3992"/>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3974" name="组合 3993"/>
                                    <wpg:cNvGrpSpPr/>
                                    <wpg:grpSpPr>
                                      <a:xfrm>
                                        <a:off x="0" y="0"/>
                                        <a:ext cx="1080" cy="936"/>
                                        <a:chOff x="0" y="0"/>
                                        <a:chExt cx="1080" cy="936"/>
                                      </a:xfrm>
                                    </wpg:grpSpPr>
                                    <wps:wsp>
                                      <wps:cNvPr id="3964" name="椭圆 3994"/>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65" name="直线 3995"/>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3966" name="直线 3996"/>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3967" name="直线 3997"/>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3968" name="椭圆 3998"/>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69" name="直线 3999"/>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3970" name="直线 4000"/>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3971" name="直线 4001"/>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3972" name="直线 4002"/>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3973" name="椭圆 4003"/>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s:wsp>
                              <wps:cNvPr id="3978" name="自选图形 4004"/>
                              <wps:cNvSpPr/>
                              <wps:spPr>
                                <a:xfrm>
                                  <a:off x="4140" y="624"/>
                                  <a:ext cx="180" cy="156"/>
                                </a:xfrm>
                                <a:prstGeom prst="triangle">
                                  <a:avLst>
                                    <a:gd name="adj" fmla="val 50000"/>
                                  </a:avLst>
                                </a:prstGeom>
                                <a:solidFill>
                                  <a:srgbClr val="00FFFF"/>
                                </a:solidFill>
                                <a:ln w="9525" cap="flat" cmpd="sng">
                                  <a:solidFill>
                                    <a:srgbClr val="FF9900"/>
                                  </a:solidFill>
                                  <a:prstDash val="solid"/>
                                  <a:miter/>
                                  <a:headEnd type="none" w="med" len="med"/>
                                  <a:tailEnd type="none" w="med" len="med"/>
                                </a:ln>
                              </wps:spPr>
                              <wps:bodyPr wrap="square" upright="1"/>
                            </wps:wsp>
                            <wps:wsp>
                              <wps:cNvPr id="3979" name="直线 4005"/>
                              <wps:cNvSpPr/>
                              <wps:spPr>
                                <a:xfrm flipH="1">
                                  <a:off x="3960" y="936"/>
                                  <a:ext cx="180" cy="312"/>
                                </a:xfrm>
                                <a:prstGeom prst="line">
                                  <a:avLst/>
                                </a:prstGeom>
                                <a:ln w="9525" cap="flat" cmpd="sng">
                                  <a:solidFill>
                                    <a:srgbClr val="000000"/>
                                  </a:solidFill>
                                  <a:prstDash val="solid"/>
                                  <a:headEnd type="none" w="med" len="med"/>
                                  <a:tailEnd type="triangle" w="med" len="med"/>
                                </a:ln>
                              </wps:spPr>
                              <wps:bodyPr upright="1"/>
                            </wps:wsp>
                            <wpg:grpSp>
                              <wpg:cNvPr id="3996" name="组合 4006"/>
                              <wpg:cNvGrpSpPr/>
                              <wpg:grpSpPr>
                                <a:xfrm>
                                  <a:off x="0" y="156"/>
                                  <a:ext cx="1080" cy="936"/>
                                  <a:chOff x="0" y="0"/>
                                  <a:chExt cx="1080" cy="936"/>
                                </a:xfrm>
                              </wpg:grpSpPr>
                              <wps:wsp>
                                <wps:cNvPr id="3980" name="直线 4007"/>
                                <wps:cNvSpPr/>
                                <wps:spPr>
                                  <a:xfrm>
                                    <a:off x="900" y="312"/>
                                    <a:ext cx="0" cy="312"/>
                                  </a:xfrm>
                                  <a:prstGeom prst="line">
                                    <a:avLst/>
                                  </a:prstGeom>
                                  <a:ln w="9525" cap="flat" cmpd="sng">
                                    <a:solidFill>
                                      <a:srgbClr val="000000"/>
                                    </a:solidFill>
                                    <a:prstDash val="solid"/>
                                    <a:headEnd type="none" w="med" len="med"/>
                                    <a:tailEnd type="none" w="med" len="med"/>
                                  </a:ln>
                                </wps:spPr>
                                <wps:bodyPr upright="1"/>
                              </wps:wsp>
                              <wpg:grpSp>
                                <wpg:cNvPr id="3995" name="组合 4008"/>
                                <wpg:cNvGrpSpPr/>
                                <wpg:grpSpPr>
                                  <a:xfrm>
                                    <a:off x="0" y="0"/>
                                    <a:ext cx="1080" cy="936"/>
                                    <a:chOff x="0" y="0"/>
                                    <a:chExt cx="1080" cy="936"/>
                                  </a:xfrm>
                                </wpg:grpSpPr>
                                <wps:wsp>
                                  <wps:cNvPr id="3981" name="直线 4009"/>
                                  <wps:cNvSpPr/>
                                  <wps:spPr>
                                    <a:xfrm>
                                      <a:off x="540" y="312"/>
                                      <a:ext cx="360" cy="156"/>
                                    </a:xfrm>
                                    <a:prstGeom prst="line">
                                      <a:avLst/>
                                    </a:prstGeom>
                                    <a:ln w="9525" cap="flat" cmpd="sng">
                                      <a:solidFill>
                                        <a:srgbClr val="000000"/>
                                      </a:solidFill>
                                      <a:prstDash val="solid"/>
                                      <a:headEnd type="none" w="med" len="med"/>
                                      <a:tailEnd type="none" w="med" len="med"/>
                                    </a:ln>
                                  </wps:spPr>
                                  <wps:bodyPr upright="1"/>
                                </wps:wsp>
                                <wpg:grpSp>
                                  <wpg:cNvPr id="3994" name="组合 4010"/>
                                  <wpg:cNvGrpSpPr/>
                                  <wpg:grpSpPr>
                                    <a:xfrm>
                                      <a:off x="0" y="0"/>
                                      <a:ext cx="1080" cy="936"/>
                                      <a:chOff x="0" y="0"/>
                                      <a:chExt cx="1080" cy="936"/>
                                    </a:xfrm>
                                  </wpg:grpSpPr>
                                  <wps:wsp>
                                    <wps:cNvPr id="3982" name="直线 4011"/>
                                    <wps:cNvSpPr/>
                                    <wps:spPr>
                                      <a:xfrm>
                                        <a:off x="180" y="156"/>
                                        <a:ext cx="360" cy="156"/>
                                      </a:xfrm>
                                      <a:prstGeom prst="line">
                                        <a:avLst/>
                                      </a:prstGeom>
                                      <a:ln w="9525" cap="flat" cmpd="sng">
                                        <a:solidFill>
                                          <a:srgbClr val="000000"/>
                                        </a:solidFill>
                                        <a:prstDash val="solid"/>
                                        <a:headEnd type="none" w="med" len="med"/>
                                        <a:tailEnd type="none" w="med" len="med"/>
                                      </a:ln>
                                    </wps:spPr>
                                    <wps:bodyPr upright="1"/>
                                  </wps:wsp>
                                  <wpg:grpSp>
                                    <wpg:cNvPr id="3993" name="组合 4012"/>
                                    <wpg:cNvGrpSpPr/>
                                    <wpg:grpSpPr>
                                      <a:xfrm>
                                        <a:off x="0" y="0"/>
                                        <a:ext cx="1080" cy="936"/>
                                        <a:chOff x="0" y="0"/>
                                        <a:chExt cx="1080" cy="936"/>
                                      </a:xfrm>
                                    </wpg:grpSpPr>
                                    <wps:wsp>
                                      <wps:cNvPr id="3983" name="椭圆 4013"/>
                                      <wps:cNvSpPr/>
                                      <wps:spPr>
                                        <a:xfrm>
                                          <a:off x="720" y="156"/>
                                          <a:ext cx="180" cy="1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84" name="直线 4014"/>
                                      <wps:cNvSpPr/>
                                      <wps:spPr>
                                        <a:xfrm>
                                          <a:off x="540" y="468"/>
                                          <a:ext cx="360" cy="0"/>
                                        </a:xfrm>
                                        <a:prstGeom prst="line">
                                          <a:avLst/>
                                        </a:prstGeom>
                                        <a:ln w="9525" cap="flat" cmpd="sng">
                                          <a:solidFill>
                                            <a:srgbClr val="000000"/>
                                          </a:solidFill>
                                          <a:prstDash val="solid"/>
                                          <a:headEnd type="none" w="med" len="med"/>
                                          <a:tailEnd type="none" w="med" len="med"/>
                                        </a:ln>
                                      </wps:spPr>
                                      <wps:bodyPr upright="1"/>
                                    </wps:wsp>
                                    <wps:wsp>
                                      <wps:cNvPr id="3985" name="直线 4015"/>
                                      <wps:cNvSpPr/>
                                      <wps:spPr>
                                        <a:xfrm flipH="1">
                                          <a:off x="720" y="624"/>
                                          <a:ext cx="180" cy="312"/>
                                        </a:xfrm>
                                        <a:prstGeom prst="line">
                                          <a:avLst/>
                                        </a:prstGeom>
                                        <a:ln w="9525" cap="flat" cmpd="sng">
                                          <a:solidFill>
                                            <a:srgbClr val="000000"/>
                                          </a:solidFill>
                                          <a:prstDash val="solid"/>
                                          <a:headEnd type="none" w="med" len="med"/>
                                          <a:tailEnd type="none" w="med" len="med"/>
                                        </a:ln>
                                      </wps:spPr>
                                      <wps:bodyPr upright="1"/>
                                    </wps:wsp>
                                    <wps:wsp>
                                      <wps:cNvPr id="3986" name="直线 4016"/>
                                      <wps:cNvSpPr/>
                                      <wps:spPr>
                                        <a:xfrm>
                                          <a:off x="900" y="624"/>
                                          <a:ext cx="180" cy="312"/>
                                        </a:xfrm>
                                        <a:prstGeom prst="line">
                                          <a:avLst/>
                                        </a:prstGeom>
                                        <a:ln w="9525" cap="flat" cmpd="sng">
                                          <a:solidFill>
                                            <a:srgbClr val="000000"/>
                                          </a:solidFill>
                                          <a:prstDash val="solid"/>
                                          <a:headEnd type="none" w="med" len="med"/>
                                          <a:tailEnd type="none" w="med" len="med"/>
                                        </a:ln>
                                      </wps:spPr>
                                      <wps:bodyPr upright="1"/>
                                    </wps:wsp>
                                    <wps:wsp>
                                      <wps:cNvPr id="3987" name="椭圆 4017"/>
                                      <wps:cNvSpPr/>
                                      <wps:spPr>
                                        <a:xfrm>
                                          <a:off x="180" y="0"/>
                                          <a:ext cx="180" cy="1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988" name="直线 4018"/>
                                      <wps:cNvSpPr/>
                                      <wps:spPr>
                                        <a:xfrm>
                                          <a:off x="180" y="156"/>
                                          <a:ext cx="0" cy="312"/>
                                        </a:xfrm>
                                        <a:prstGeom prst="line">
                                          <a:avLst/>
                                        </a:prstGeom>
                                        <a:ln w="9525" cap="flat" cmpd="sng">
                                          <a:solidFill>
                                            <a:srgbClr val="000000"/>
                                          </a:solidFill>
                                          <a:prstDash val="solid"/>
                                          <a:headEnd type="none" w="med" len="med"/>
                                          <a:tailEnd type="none" w="med" len="med"/>
                                        </a:ln>
                                      </wps:spPr>
                                      <wps:bodyPr upright="1"/>
                                    </wps:wsp>
                                    <wps:wsp>
                                      <wps:cNvPr id="3989" name="直线 4019"/>
                                      <wps:cNvSpPr/>
                                      <wps:spPr>
                                        <a:xfrm>
                                          <a:off x="180" y="312"/>
                                          <a:ext cx="360" cy="156"/>
                                        </a:xfrm>
                                        <a:prstGeom prst="line">
                                          <a:avLst/>
                                        </a:prstGeom>
                                        <a:ln w="9525" cap="flat" cmpd="sng">
                                          <a:solidFill>
                                            <a:srgbClr val="000000"/>
                                          </a:solidFill>
                                          <a:prstDash val="solid"/>
                                          <a:headEnd type="none" w="med" len="med"/>
                                          <a:tailEnd type="none" w="med" len="med"/>
                                        </a:ln>
                                      </wps:spPr>
                                      <wps:bodyPr upright="1"/>
                                    </wps:wsp>
                                    <wps:wsp>
                                      <wps:cNvPr id="3990" name="直线 4020"/>
                                      <wps:cNvSpPr/>
                                      <wps:spPr>
                                        <a:xfrm flipH="1">
                                          <a:off x="0" y="468"/>
                                          <a:ext cx="180" cy="156"/>
                                        </a:xfrm>
                                        <a:prstGeom prst="line">
                                          <a:avLst/>
                                        </a:prstGeom>
                                        <a:ln w="9525" cap="flat" cmpd="sng">
                                          <a:solidFill>
                                            <a:srgbClr val="000000"/>
                                          </a:solidFill>
                                          <a:prstDash val="solid"/>
                                          <a:headEnd type="none" w="med" len="med"/>
                                          <a:tailEnd type="none" w="med" len="med"/>
                                        </a:ln>
                                      </wps:spPr>
                                      <wps:bodyPr upright="1"/>
                                    </wps:wsp>
                                    <wps:wsp>
                                      <wps:cNvPr id="3991" name="直线 4021"/>
                                      <wps:cNvSpPr/>
                                      <wps:spPr>
                                        <a:xfrm>
                                          <a:off x="180" y="468"/>
                                          <a:ext cx="180" cy="156"/>
                                        </a:xfrm>
                                        <a:prstGeom prst="line">
                                          <a:avLst/>
                                        </a:prstGeom>
                                        <a:ln w="9525" cap="flat" cmpd="sng">
                                          <a:solidFill>
                                            <a:srgbClr val="000000"/>
                                          </a:solidFill>
                                          <a:prstDash val="solid"/>
                                          <a:headEnd type="none" w="med" len="med"/>
                                          <a:tailEnd type="none" w="med" len="med"/>
                                        </a:ln>
                                      </wps:spPr>
                                      <wps:bodyPr upright="1"/>
                                    </wps:wsp>
                                    <wps:wsp>
                                      <wps:cNvPr id="3992" name="椭圆 4022"/>
                                      <wps:cNvSpPr/>
                                      <wps:spPr>
                                        <a:xfrm>
                                          <a:off x="360" y="468"/>
                                          <a:ext cx="180" cy="156"/>
                                        </a:xfrm>
                                        <a:prstGeom prst="ellipse">
                                          <a:avLst/>
                                        </a:prstGeom>
                                        <a:solidFill>
                                          <a:srgbClr val="FF9900"/>
                                        </a:solidFill>
                                        <a:ln w="9525" cap="flat" cmpd="sng">
                                          <a:solidFill>
                                            <a:srgbClr val="000000"/>
                                          </a:solidFill>
                                          <a:prstDash val="solid"/>
                                          <a:headEnd type="none" w="med" len="med"/>
                                          <a:tailEnd type="none" w="med" len="med"/>
                                        </a:ln>
                                      </wps:spPr>
                                      <wps:bodyPr wrap="square" upright="1"/>
                                    </wps:wsp>
                                  </wpg:grpSp>
                                </wpg:grpSp>
                              </wpg:grpSp>
                            </wpg:grpSp>
                          </wpg:wgp>
                        </a:graphicData>
                      </a:graphic>
                    </wp:anchor>
                  </w:drawing>
                </mc:Choice>
                <mc:Fallback>
                  <w:pict>
                    <v:group id="组合 3917" o:spid="_x0000_s1026" o:spt="203" style="position:absolute;left:0pt;margin-left:0.1pt;margin-top:7.3pt;height:93.1pt;width:89.45pt;z-index:251738112;mso-width-relative:page;mso-height-relative:page;" coordsize="5580,3120" o:gfxdata="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">
                      <o:lock v:ext="edit" grouping="f" rotation="f" text="f" aspectratio="f"/>
                      <v:shape id="椭圆 3918" o:spid="_x0000_s1026" o:spt="3" type="#_x0000_t3" style="position:absolute;left:3780;top:1404;height:156;width:180;" fillcolor="#FF9900" filled="t" stroked="t" coordsize="21600,21600" o:gfxdata="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ijzD&#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组合 3919" o:spid="_x0000_s1026" o:spt="203" style="position:absolute;left:2160;top:0;height:936;width:1080;" coordsize="1080,936" o:gfxdata="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jpqKvwAAAN0AAAAPAAAAAAAAAAEAIAAAACIAAABkcnMvZG93bnJldi54&#10;bWxQSwECFAAUAAAACACHTuJAMy8FnjsAAAA5AAAAFQAAAAAAAAABACAAAAAOAQAAZHJzL2dyb3Vw&#10;c2hhcGV4bWwueG1sUEsFBgAAAAAGAAYAYAEAAMsDAAAAAA==&#10;">
                        <o:lock v:ext="edit" grouping="f" rotation="f" text="f" aspectratio="f"/>
                        <v:line id="直线 3920" o:spid="_x0000_s1026" o:spt="20" style="position:absolute;left:900;top:312;height:312;width:0;" filled="f" stroked="t" coordsize="21600,21600" o:gfxdata="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UK9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21" o:spid="_x0000_s1026" o:spt="203" style="position:absolute;left:0;top:0;height:936;width:1080;" coordsize="1080,936" o:gfxdata="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CPxG+AAAA3QAAAA8AAAAAAAAAAQAgAAAAIgAAAGRycy9kb3ducmV2Lnht&#10;bFBLAQIUABQAAAAIAIdO4kAzLwWeOwAAADkAAAAVAAAAAAAAAAEAIAAAAA0BAABkcnMvZ3JvdXBz&#10;aGFwZXhtbC54bWxQSwUGAAAAAAYABgBgAQAAygMAAAAA&#10;">
                          <o:lock v:ext="edit" grouping="f" rotation="f" text="f" aspectratio="f"/>
                          <v:line id="直线 3922" o:spid="_x0000_s1026" o:spt="20" style="position:absolute;left:540;top:312;height:156;width:360;" filled="f" stroked="t" coordsize="21600,21600" o:gfxdata="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Tc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23" o:spid="_x0000_s1026" o:spt="203" style="position:absolute;left:0;top:0;height:936;width:1080;" coordsize="1080,936" o:gfxdata="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l2rY8AAAADdAAAADwAAAAAAAAABACAAAAAiAAAAZHJzL2Rvd25yZXYu&#10;eG1sUEsBAhQAFAAAAAgAh07iQDMvBZ47AAAAOQAAABUAAAAAAAAAAQAgAAAADwEAAGRycy9ncm91&#10;cHNoYXBleG1sLnhtbFBLBQYAAAAABgAGAGABAADMAwAAAAA=&#10;">
                            <o:lock v:ext="edit" grouping="f" rotation="f" text="f" aspectratio="f"/>
                            <v:line id="直线 3924" o:spid="_x0000_s1026" o:spt="20" style="position:absolute;left:180;top:156;height:156;width:360;" filled="f" stroked="t" coordsize="21600,21600" o:gfxdata="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9ZK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25" o:spid="_x0000_s1026" o:spt="203" style="position:absolute;left:0;top:0;height:936;width:1080;" coordsize="1080,936" o:gfxdata="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REO+MAAAADdAAAADwAAAAAAAAABACAAAAAiAAAAZHJzL2Rvd25yZXYu&#10;eG1sUEsBAhQAFAAAAAgAh07iQDMvBZ47AAAAOQAAABUAAAAAAAAAAQAgAAAADwEAAGRycy9ncm91&#10;cHNoYXBleG1sLnhtbFBLBQYAAAAABgAGAGABAADMAwAAAAA=&#10;">
                              <o:lock v:ext="edit" grouping="f" rotation="f" text="f" aspectratio="f"/>
                              <v:shape id="椭圆 3926" o:spid="_x0000_s1026" o:spt="3" type="#_x0000_t3" style="position:absolute;left:720;top:156;height:180;width:180;" fillcolor="#FFFFFF" filled="t" stroked="t" coordsize="21600,21600" o:gfxdata="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DJd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3927" o:spid="_x0000_s1026" o:spt="20" style="position:absolute;left:540;top:468;height:0;width:360;" filled="f" stroked="t" coordsize="21600,21600" o:gfxdata="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6l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28" o:spid="_x0000_s1026" o:spt="20" style="position:absolute;left:720;top:624;flip:x;height:312;width:180;" filled="f" stroked="t" coordsize="21600,21600" o:gfxdata="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9Nge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929" o:spid="_x0000_s1026" o:spt="20" style="position:absolute;left:900;top:624;height:312;width:180;" filled="f" stroked="t" coordsize="21600,21600" o:gfxdata="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iY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3930" o:spid="_x0000_s1026" o:spt="3" type="#_x0000_t3" style="position:absolute;left:180;top:0;height:156;width:180;" fillcolor="#FFFFFF" filled="t" stroked="t" coordsize="21600,21600" o:gfxdata="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Ngi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线 3931" o:spid="_x0000_s1026" o:spt="20" style="position:absolute;left:180;top:156;height:312;width:0;" filled="f" stroked="t" coordsize="21600,21600" o:gfxdata="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lDr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32" o:spid="_x0000_s1026" o:spt="20" style="position:absolute;left:180;top:312;height:156;width:360;" filled="f" stroked="t" coordsize="21600,21600" o:gfxdata="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3k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33" o:spid="_x0000_s1026" o:spt="20" style="position:absolute;left:0;top:468;flip:x;height:156;width:180;" filled="f" stroked="t" coordsize="21600,21600" o:gfxdata="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9B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34" o:spid="_x0000_s1026" o:spt="20" style="position:absolute;left:180;top:468;height:156;width:180;" filled="f" stroked="t" coordsize="21600,21600" o:gfxdata="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q0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椭圆 3935" o:spid="_x0000_s1026" o:spt="3" type="#_x0000_t3" style="position:absolute;left:360;top:468;height:156;width:180;" fillcolor="#FF9900" filled="t" stroked="t" coordsize="21600,21600" o:gfxdata="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D6t&#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v:group>
                      </v:group>
                      <v:group id="组合 3936" o:spid="_x0000_s1026" o:spt="203" style="position:absolute;left:3060;top:2184;height:936;width:1080;" coordsize="1080,936" o:gfxdata="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pFKYvwAAAN0AAAAPAAAAAAAAAAEAIAAAACIAAABkcnMvZG93bnJldi54&#10;bWxQSwECFAAUAAAACACHTuJAMy8FnjsAAAA5AAAAFQAAAAAAAAABACAAAAAOAQAAZHJzL2dyb3Vw&#10;c2hhcGV4bWwueG1sUEsFBgAAAAAGAAYAYAEAAMsDAAAAAA==&#10;">
                        <o:lock v:ext="edit" grouping="f" rotation="f" text="f" aspectratio="f"/>
                        <v:line id="直线 3937" o:spid="_x0000_s1026" o:spt="20" style="position:absolute;left:900;top:312;height:312;width:0;" filled="f" stroked="t" coordsize="21600,21600" o:gfxdata="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sD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3938" o:spid="_x0000_s1026" o:spt="203" style="position:absolute;left:0;top:0;height:936;width:1080;" coordsize="1080,936" o:gfxdata="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nbM78AAAADdAAAADwAAAAAAAAABACAAAAAiAAAAZHJzL2Rvd25yZXYu&#10;eG1sUEsBAhQAFAAAAAgAh07iQDMvBZ47AAAAOQAAABUAAAAAAAAAAQAgAAAADwEAAGRycy9ncm91&#10;cHNoYXBleG1sLnhtbFBLBQYAAAAABgAGAGABAADMAwAAAAA=&#10;">
                          <o:lock v:ext="edit" grouping="f" rotation="f" text="f" aspectratio="f"/>
                          <v:line id="直线 3939" o:spid="_x0000_s1026" o:spt="20" style="position:absolute;left:540;top:312;height:156;width:360;" filled="f" stroked="t" coordsize="21600,21600" o:gfxdata="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yY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3940" o:spid="_x0000_s1026" o:spt="203" style="position:absolute;left:0;top:0;height:936;width:1080;" coordsize="1080,936" o:gfxdata="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E6aXTBAAAA3QAAAA8AAAAAAAAAAQAgAAAAIgAAAGRycy9kb3ducmV2&#10;LnhtbFBLAQIUABQAAAAIAIdO4kAzLwWeOwAAADkAAAAVAAAAAAAAAAEAIAAAABABAABkcnMvZ3Jv&#10;dXBzaGFwZXhtbC54bWxQSwUGAAAAAAYABgBgAQAAzQMAAAAA&#10;">
                            <o:lock v:ext="edit" grouping="f" rotation="f" text="f" aspectratio="f"/>
                            <v:line id="直线 3941" o:spid="_x0000_s1026" o:spt="20" style="position:absolute;left:180;top:156;height:156;width:360;" filled="f" stroked="t" coordsize="21600,21600" o:gfxdata="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Bh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3942" o:spid="_x0000_s1026" o:spt="203" style="position:absolute;left:0;top:0;height:936;width:1080;" coordsize="1080,936" o:gfxdata="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7T8QDBAAAA3QAAAA8AAAAAAAAAAQAgAAAAIgAAAGRycy9kb3ducmV2&#10;LnhtbFBLAQIUABQAAAAIAIdO4kAzLwWeOwAAADkAAAAVAAAAAAAAAAEAIAAAABABAABkcnMvZ3Jv&#10;dXBzaGFwZXhtbC54bWxQSwUGAAAAAAYABgBgAQAAzQMAAAAA&#10;">
                              <o:lock v:ext="edit" grouping="f" rotation="f" text="f" aspectratio="f"/>
                              <v:shape id="椭圆 3943" o:spid="_x0000_s1026" o:spt="3" type="#_x0000_t3" style="position:absolute;left:720;top:156;height:180;width:180;" fillcolor="#FFFFFF" filled="t" stroked="t" coordsize="21600,21600" o:gfxdata="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aK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3944" o:spid="_x0000_s1026" o:spt="20" style="position:absolute;left:540;top:468;height:0;width:360;" filled="f" stroked="t" coordsize="21600,21600" o:gfxdata="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zv9&#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45" o:spid="_x0000_s1026" o:spt="20" style="position:absolute;left:720;top:624;flip:x;height:312;width:180;" filled="f" stroked="t" coordsize="21600,21600" o:gfxdata="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e0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46" o:spid="_x0000_s1026" o:spt="20" style="position:absolute;left:900;top:624;height:312;width:180;" filled="f" stroked="t" coordsize="21600,21600" o:gfxdata="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QA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椭圆 3947" o:spid="_x0000_s1026" o:spt="3" type="#_x0000_t3" style="position:absolute;left:180;top:0;height:156;width:180;" fillcolor="#FFFFFF" filled="t" stroked="t" coordsize="21600,21600" o:gfxdata="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Mi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3948" o:spid="_x0000_s1026" o:spt="20" style="position:absolute;left:180;top:156;height:312;width:0;" filled="f" stroked="t" coordsize="21600,21600" o:gfxdata="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jH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49" o:spid="_x0000_s1026" o:spt="20" style="position:absolute;left:180;top:312;height:156;width:360;" filled="f" stroked="t" coordsize="21600,21600" o:gfxdata="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pR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50" o:spid="_x0000_s1026" o:spt="20" style="position:absolute;left:0;top:468;flip:x;height:156;width:180;" filled="f" stroked="t" coordsize="21600,21600" o:gfxdata="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BJi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951" o:spid="_x0000_s1026" o:spt="20" style="position:absolute;left:180;top:468;height:156;width:180;" filled="f" stroked="t" coordsize="21600,21600" o:gfxdata="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QUt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3952" o:spid="_x0000_s1026" o:spt="3" type="#_x0000_t3" style="position:absolute;left:360;top:468;height:156;width:180;" fillcolor="#FF9900" filled="t" stroked="t" coordsize="21600,21600" o:gfxdata="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9T6&#10;ucEAAADdAAAADwAAAAAAAAABACAAAAAiAAAAZHJzL2Rvd25yZXYueG1sUEsBAhQAFAAAAAgAh07i&#10;QDMvBZ47AAAAOQAAABAAAAAAAAAAAQAgAAAAEAEAAGRycy9zaGFwZXhtbC54bWxQSwUGAAAAAAYA&#10;BgBbAQAAugMAAAAA&#10;">
                                <v:fill on="t" focussize="0,0"/>
                                <v:stroke color="#000000" joinstyle="round"/>
                                <v:imagedata o:title=""/>
                                <o:lock v:ext="edit" aspectratio="f"/>
                              </v:shape>
                            </v:group>
                          </v:group>
                        </v:group>
                      </v:group>
                      <v:group id="组合 3953" o:spid="_x0000_s1026" o:spt="203" style="position:absolute;left:1620;top:1248;height:936;width:1080;" coordsize="1080,936" o:gfxdata="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DBSgvwAAAN0AAAAPAAAAAAAAAAEAIAAAACIAAABkcnMvZG93bnJldi54&#10;bWxQSwECFAAUAAAACACHTuJAMy8FnjsAAAA5AAAAFQAAAAAAAAABACAAAAAOAQAAZHJzL2dyb3Vw&#10;c2hhcGV4bWwueG1sUEsFBgAAAAAGAAYAYAEAAMsDAAAAAA==&#10;">
                        <o:lock v:ext="edit" grouping="f" rotation="f" text="f" aspectratio="f"/>
                        <v:line id="直线 3954" o:spid="_x0000_s1026" o:spt="20" style="position:absolute;left:900;top:312;height:312;width:0;" filled="f" stroked="t" coordsize="21600,21600" o:gfxdata="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1bz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3955" o:spid="_x0000_s1026" o:spt="203" style="position:absolute;left:0;top:0;height:936;width:1080;" coordsize="1080,936" o:gfxdata="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xAsTvBAAAA3QAAAA8AAAAAAAAAAQAgAAAAIgAAAGRycy9kb3ducmV2&#10;LnhtbFBLAQIUABQAAAAIAIdO4kAzLwWeOwAAADkAAAAVAAAAAAAAAAEAIAAAABABAABkcnMvZ3Jv&#10;dXBzaGFwZXhtbC54bWxQSwUGAAAAAAYABgBgAQAAzQMAAAAA&#10;">
                          <o:lock v:ext="edit" grouping="f" rotation="f" text="f" aspectratio="f"/>
                          <v:line id="直线 3956" o:spid="_x0000_s1026" o:spt="20" style="position:absolute;left:540;top:312;height:156;width:360;" filled="f" stroked="t" coordsize="21600,21600" o:gfxdata="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vt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3957" o:spid="_x0000_s1026" o:spt="203" style="position:absolute;left:0;top:0;height:936;width:1080;" coordsize="1080,936" o:gfxdata="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JIvTMAAAADdAAAADwAAAAAAAAABACAAAAAiAAAAZHJzL2Rvd25yZXYu&#10;eG1sUEsBAhQAFAAAAAgAh07iQDMvBZ47AAAAOQAAABUAAAAAAAAAAQAgAAAADwEAAGRycy9ncm91&#10;cHNoYXBleG1sLnhtbFBLBQYAAAAABgAGAGABAADMAwAAAAA=&#10;">
                            <o:lock v:ext="edit" grouping="f" rotation="f" text="f" aspectratio="f"/>
                            <v:line id="直线 3958" o:spid="_x0000_s1026" o:spt="20" style="position:absolute;left:180;top:156;height:156;width:360;" filled="f" stroked="t" coordsize="21600,21600" o:gfxdata="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5l7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59" o:spid="_x0000_s1026" o:spt="203" style="position:absolute;left:0;top:0;height:936;width:1080;" coordsize="1080,936" o:gfxdata="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eite+AAAA3QAAAA8AAAAAAAAAAQAgAAAAIgAAAGRycy9kb3ducmV2Lnht&#10;bFBLAQIUABQAAAAIAIdO4kAzLwWeOwAAADkAAAAVAAAAAAAAAAEAIAAAAA0BAABkcnMvZ3JvdXBz&#10;aGFwZXhtbC54bWxQSwUGAAAAAAYABgBgAQAAygMAAAAA&#10;">
                              <o:lock v:ext="edit" grouping="f" rotation="f" text="f" aspectratio="f"/>
                              <v:shape id="椭圆 3960" o:spid="_x0000_s1026" o:spt="3" type="#_x0000_t3" style="position:absolute;left:720;top:156;height:180;width:180;" fillcolor="#FFFFFF" filled="t" stroked="t" coordsize="21600,21600" o:gfxdata="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hSJ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直线 3961" o:spid="_x0000_s1026" o:spt="20" style="position:absolute;left:540;top:468;height:0;width:360;" filled="f" stroked="t" coordsize="21600,21600" o:gfxdata="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JxA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62" o:spid="_x0000_s1026" o:spt="20" style="position:absolute;left:720;top:624;flip:x;height:312;width:180;" filled="f" stroked="t" coordsize="21600,21600" o:gfxdata="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bv1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63" o:spid="_x0000_s1026" o:spt="20" style="position:absolute;left:900;top:624;height:312;width:180;" filled="f" stroked="t" coordsize="21600,21600" o:gfxdata="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f/6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3964" o:spid="_x0000_s1026" o:spt="3" type="#_x0000_t3" style="position:absolute;left:180;top:0;height:156;width:180;" fillcolor="#FFFFFF" filled="t" stroked="t" coordsize="21600,21600" o:gfxdata="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aTp+/&#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3965" o:spid="_x0000_s1026" o:spt="20" style="position:absolute;left:180;top:156;height:312;width:0;" filled="f" stroked="t" coordsize="21600,21600" o:gfxdata="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sI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66" o:spid="_x0000_s1026" o:spt="20" style="position:absolute;left:180;top:312;height:156;width:360;" filled="f" stroked="t" coordsize="21600,21600" o:gfxdata="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Fx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67" o:spid="_x0000_s1026" o:spt="20" style="position:absolute;left:0;top:468;flip:x;height:156;width:180;" filled="f" stroked="t" coordsize="21600,21600" o:gfxdata="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wcy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68" o:spid="_x0000_s1026" o:spt="20" style="position:absolute;left:180;top:468;height:156;width:180;" filled="f" stroked="t" coordsize="21600,21600" o:gfxdata="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c22Y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椭圆 3969" o:spid="_x0000_s1026" o:spt="3" type="#_x0000_t3" style="position:absolute;left:360;top:468;height:156;width:180;" fillcolor="#FF9900" filled="t" stroked="t" coordsize="21600,21600" o:gfxdata="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f4V&#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v:group>
                      </v:group>
                      <v:group id="组合 3970" o:spid="_x0000_s1026" o:spt="203" style="position:absolute;left:0;top:1872;height:936;width:1080;" coordsize="1080,936" o:gfxdata="UEsDBAoAAAAAAIdO4kAAAAAAAAAAAAAAAAAEAAAAZHJzL1BLAwQUAAAACACHTuJAuGvWt7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GvWt70AAADdAAAADwAAAAAAAAABACAAAAAiAAAAZHJzL2Rvd25yZXYueG1s&#10;UEsBAhQAFAAAAAgAh07iQDMvBZ47AAAAOQAAABUAAAAAAAAAAQAgAAAADAEAAGRycy9ncm91cHNo&#10;YXBleG1sLnhtbFBLBQYAAAAABgAGAGABAADJAwAAAAA=&#10;">
                        <o:lock v:ext="edit" grouping="f" rotation="f" text="f" aspectratio="f"/>
                        <v:line id="直线 3971" o:spid="_x0000_s1026" o:spt="20" style="position:absolute;left:900;top:312;height:312;width:0;" filled="f" stroked="t" coordsize="21600,21600" o:gfxdata="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OBT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72" o:spid="_x0000_s1026" o:spt="203" style="position:absolute;left:0;top:0;height:936;width:1080;" coordsize="1080,936" o:gfxdata="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z21l8AAAADdAAAADwAAAAAAAAABACAAAAAiAAAAZHJzL2Rvd25yZXYu&#10;eG1sUEsBAhQAFAAAAAgAh07iQDMvBZ47AAAAOQAAABUAAAAAAAAAAQAgAAAADwEAAGRycy9ncm91&#10;cHNoYXBleG1sLnhtbFBLBQYAAAAABgAGAGABAADMAwAAAAA=&#10;">
                          <o:lock v:ext="edit" grouping="f" rotation="f" text="f" aspectratio="f"/>
                          <v:line id="直线 3973" o:spid="_x0000_s1026" o:spt="20" style="position:absolute;left:540;top:312;height:156;width:360;" filled="f" stroked="t" coordsize="21600,21600" o:gfxdata="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0sX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3974" o:spid="_x0000_s1026" o:spt="203" style="position:absolute;left:0;top:0;height:936;width:1080;" coordsize="1080,936" o:gfxdata="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HEQDL0AAADdAAAADwAAAAAAAAABACAAAAAiAAAAZHJzL2Rvd25yZXYueG1s&#10;UEsBAhQAFAAAAAgAh07iQDMvBZ47AAAAOQAAABUAAAAAAAAAAQAgAAAADAEAAGRycy9ncm91cHNo&#10;YXBleG1sLnhtbFBLBQYAAAAABgAGAGABAADJAwAAAAA=&#10;">
                            <o:lock v:ext="edit" grouping="f" rotation="f" text="f" aspectratio="f"/>
                            <v:line id="直线 3975" o:spid="_x0000_s1026" o:spt="20" style="position:absolute;left:180;top:156;height:156;width:360;" filled="f" stroked="t" coordsize="21600,21600" o:gfxdata="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pi8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76" o:spid="_x0000_s1026" o:spt="203" style="position:absolute;left:0;top:0;height:936;width:1080;" coordsize="1080,936" o:gfxdata="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nuhH7BAAAA3QAAAA8AAAAAAAAAAQAgAAAAIgAAAGRycy9kb3ducmV2&#10;LnhtbFBLAQIUABQAAAAIAIdO4kAzLwWeOwAAADkAAAAVAAAAAAAAAAEAIAAAABABAABkcnMvZ3Jv&#10;dXBzaGFwZXhtbC54bWxQSwUGAAAAAAYABgBgAQAAzQMAAAAA&#10;">
                              <o:lock v:ext="edit" grouping="f" rotation="f" text="f" aspectratio="f"/>
                              <v:shape id="椭圆 3977" o:spid="_x0000_s1026" o:spt="3" type="#_x0000_t3" style="position:absolute;left:720;top:156;height:180;width:180;" fillcolor="#FFFFFF" filled="t" stroked="t" coordsize="21600,21600" o:gfxdata="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o5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3978" o:spid="_x0000_s1026" o:spt="20" style="position:absolute;left:540;top:468;height:0;width:360;" filled="f" stroked="t" coordsize="21600,21600" o:gfxdata="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Ue5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979" o:spid="_x0000_s1026" o:spt="20" style="position:absolute;left:720;top:624;flip:x;height:312;width:180;" filled="f" stroked="t" coordsize="21600,21600" o:gfxdata="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5Xl+/&#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80" o:spid="_x0000_s1026" o:spt="20" style="position:absolute;left:900;top:624;height:312;width:180;" filled="f" stroked="t" coordsize="21600,21600" o:gfxdata="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qEP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椭圆 3981" o:spid="_x0000_s1026" o:spt="3" type="#_x0000_t3" style="position:absolute;left:180;top:0;height:156;width:180;" fillcolor="#FFFFFF" filled="t" stroked="t" coordsize="21600,21600" o:gfxdata="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IIp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3982" o:spid="_x0000_s1026" o:spt="20" style="position:absolute;left:180;top:156;height:312;width:0;" filled="f" stroked="t" coordsize="21600,21600" o:gfxdata="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Ev9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83" o:spid="_x0000_s1026" o:spt="20" style="position:absolute;left:180;top:312;height:156;width:360;" filled="f" stroked="t" coordsize="21600,21600" o:gfxdata="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Bp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84" o:spid="_x0000_s1026" o:spt="20" style="position:absolute;left:0;top:468;flip:x;height:156;width:180;" filled="f" stroked="t" coordsize="21600,21600" o:gfxdata="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FnH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85" o:spid="_x0000_s1026" o:spt="20" style="position:absolute;left:180;top:468;height:156;width:180;" filled="f" stroked="t" coordsize="21600,21600" o:gfxdata="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Se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椭圆 3986" o:spid="_x0000_s1026" o:spt="3" type="#_x0000_t3" style="position:absolute;left:360;top:468;height:156;width:180;" fillcolor="#FF9900" filled="t" stroked="t" coordsize="21600,21600" o:gfxdata="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mP&#10;x8EAAADdAAAADwAAAAAAAAABACAAAAAiAAAAZHJzL2Rvd25yZXYueG1sUEsBAhQAFAAAAAgAh07i&#10;QDMvBZ47AAAAOQAAABAAAAAAAAAAAQAgAAAAEAEAAGRycy9zaGFwZXhtbC54bWxQSwUGAAAAAAYA&#10;BgBbAQAAugMAAAAA&#10;">
                                <v:fill on="t" focussize="0,0"/>
                                <v:stroke color="#000000" joinstyle="round"/>
                                <v:imagedata o:title=""/>
                                <o:lock v:ext="edit" aspectratio="f"/>
                              </v:shape>
                            </v:group>
                          </v:group>
                        </v:group>
                      </v:group>
                      <v:group id="组合 3987" o:spid="_x0000_s1026" o:spt="203" style="position:absolute;left:4500;top:780;height:936;width:1080;" coordsize="1080,936" o:gfxdata="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Jb2B7BAAAA3QAAAA8AAAAAAAAAAQAgAAAAIgAAAGRycy9kb3ducmV2&#10;LnhtbFBLAQIUABQAAAAIAIdO4kAzLwWeOwAAADkAAAAVAAAAAAAAAAEAIAAAABABAABkcnMvZ3Jv&#10;dXBzaGFwZXhtbC54bWxQSwUGAAAAAAYABgBgAQAAzQMAAAAA&#10;">
                        <o:lock v:ext="edit" grouping="f" rotation="f" text="f" aspectratio="f"/>
                        <v:line id="直线 3988" o:spid="_x0000_s1026" o:spt="20" style="position:absolute;left:900;top:312;height:312;width:0;" filled="f" stroked="t" coordsize="21600,21600" o:gfxdata="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s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89" o:spid="_x0000_s1026" o:spt="203" style="position:absolute;left:0;top:0;height:936;width:1080;" coordsize="1080,936" o:gfxdata="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0XfYXBAAAA3QAAAA8AAAAAAAAAAQAgAAAAIgAAAGRycy9kb3ducmV2&#10;LnhtbFBLAQIUABQAAAAIAIdO4kAzLwWeOwAAADkAAAAVAAAAAAAAAAEAIAAAABABAABkcnMvZ3Jv&#10;dXBzaGFwZXhtbC54bWxQSwUGAAAAAAYABgBgAQAAzQMAAAAA&#10;">
                          <o:lock v:ext="edit" grouping="f" rotation="f" text="f" aspectratio="f"/>
                          <v:line id="直线 3990" o:spid="_x0000_s1026" o:spt="20" style="position:absolute;left:540;top:312;height:156;width:360;" filled="f" stroked="t" coordsize="21600,21600" o:gfxdata="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KHV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91" o:spid="_x0000_s1026" o:spt="203" style="position:absolute;left:0;top:0;height:936;width:1080;" coordsize="1080,936" o:gfxdata="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3F4/LBAAAA3QAAAA8AAAAAAAAAAQAgAAAAIgAAAGRycy9kb3ducmV2&#10;LnhtbFBLAQIUABQAAAAIAIdO4kAzLwWeOwAAADkAAAAVAAAAAAAAAAEAIAAAABABAABkcnMvZ3Jv&#10;dXBzaGFwZXhtbC54bWxQSwUGAAAAAAYABgBgAQAAzQMAAAAA&#10;">
                            <o:lock v:ext="edit" grouping="f" rotation="f" text="f" aspectratio="f"/>
                            <v:line id="直线 3992" o:spid="_x0000_s1026" o:spt="20" style="position:absolute;left:180;top:156;height:156;width:360;" filled="f" stroked="t" coordsize="21600,21600" o:gfxdata="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ND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93" o:spid="_x0000_s1026" o:spt="203" style="position:absolute;left:0;top:0;height:936;width:1080;" coordsize="1080,936" o:gfxdata="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KJRmnBAAAA3QAAAA8AAAAAAAAAAQAgAAAAIgAAAGRycy9kb3ducmV2&#10;LnhtbFBLAQIUABQAAAAIAIdO4kAzLwWeOwAAADkAAAAVAAAAAAAAAAEAIAAAABABAABkcnMvZ3Jv&#10;dXBzaGFwZXhtbC54bWxQSwUGAAAAAAYABgBgAQAAzQMAAAAA&#10;">
                              <o:lock v:ext="edit" grouping="f" rotation="f" text="f" aspectratio="f"/>
                              <v:shape id="椭圆 3994" o:spid="_x0000_s1026" o:spt="3" type="#_x0000_t3" style="position:absolute;left:720;top:156;height:180;width:180;" fillcolor="#FFFFFF" filled="t" stroked="t" coordsize="21600,21600" o:gfxdata="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YY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3995" o:spid="_x0000_s1026" o:spt="20" style="position:absolute;left:540;top:468;height:0;width:360;" filled="f" stroked="t" coordsize="21600,21600" o:gfxdata="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e0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96" o:spid="_x0000_s1026" o:spt="20" style="position:absolute;left:720;top:624;flip:x;height:312;width:180;" filled="f" stroked="t" coordsize="21600,21600" o:gfxdata="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W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97" o:spid="_x0000_s1026" o:spt="20" style="position:absolute;left:900;top:624;height:312;width:180;" filled="f" stroked="t" coordsize="21600,21600" o:gfxdata="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9b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椭圆 3998" o:spid="_x0000_s1026" o:spt="3" type="#_x0000_t3" style="position:absolute;left:180;top:0;height:156;width:180;" fillcolor="#FFFFFF" filled="t" stroked="t" coordsize="21600,21600" o:gfxdata="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Rrh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线 3999" o:spid="_x0000_s1026" o:spt="20" style="position:absolute;left:180;top:156;height:312;width:0;" filled="f" stroked="t" coordsize="21600,21600" o:gfxdata="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M5x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000" o:spid="_x0000_s1026" o:spt="20" style="position:absolute;left:180;top:312;height:156;width:360;" filled="f" stroked="t" coordsize="21600,21600" o:gfxdata="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YX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001" o:spid="_x0000_s1026" o:spt="20" style="position:absolute;left:0;top:468;flip:x;height:156;width:180;" filled="f" stroked="t" coordsize="21600,21600" o:gfxdata="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jmO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002" o:spid="_x0000_s1026" o:spt="20" style="position:absolute;left:180;top:468;height:156;width:180;" filled="f" stroked="t" coordsize="21600,21600" o:gfxdata="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x47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4003" o:spid="_x0000_s1026" o:spt="3" type="#_x0000_t3" style="position:absolute;left:360;top:468;height:156;width:180;" fillcolor="#FF9900" filled="t" stroked="t" coordsize="21600,21600" o:gfxdata="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K3A/&#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v:group>
                      </v:group>
                      <v:shape id="自选图形 4004" o:spid="_x0000_s1026" o:spt="5" type="#_x0000_t5" style="position:absolute;left:4140;top:624;height:156;width:180;" fillcolor="#00FFFF" filled="t" stroked="t" coordsize="21600,21600" o:gfxdata="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kp+bsAAADd&#10;AAAADwAAAAAAAAABACAAAAAiAAAAZHJzL2Rvd25yZXYueG1sUEsBAhQAFAAAAAgAh07iQDMvBZ47&#10;AAAAOQAAABAAAAAAAAAAAQAgAAAACgEAAGRycy9zaGFwZXhtbC54bWxQSwUGAAAAAAYABgBbAQAA&#10;tAMAAAAA&#10;" adj="10800">
                        <v:fill on="t" focussize="0,0"/>
                        <v:stroke color="#FF9900" joinstyle="miter"/>
                        <v:imagedata o:title=""/>
                        <o:lock v:ext="edit" aspectratio="f"/>
                      </v:shape>
                      <v:line id="直线 4005" o:spid="_x0000_s1026" o:spt="20" style="position:absolute;left:3960;top:936;flip:x;height:312;width:180;" filled="f" stroked="t" coordsize="21600,21600" o:gfxdata="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U/&#10;6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4006" o:spid="_x0000_s1026" o:spt="203" style="position:absolute;left:0;top:156;height:936;width:1080;" coordsize="1080,936" o:gfxdata="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G5t/vwAAAN0AAAAPAAAAAAAAAAEAIAAAACIAAABkcnMvZG93bnJldi54&#10;bWxQSwECFAAUAAAACACHTuJAMy8FnjsAAAA5AAAAFQAAAAAAAAABACAAAAAOAQAAZHJzL2dyb3Vw&#10;c2hhcGV4bWwueG1sUEsFBgAAAAAGAAYAYAEAAMsDAAAAAA==&#10;">
                        <o:lock v:ext="edit" grouping="f" rotation="f" text="f" aspectratio="f"/>
                        <v:line id="直线 4007" o:spid="_x0000_s1026" o:spt="20" style="position:absolute;left:900;top:312;height:312;width:0;" filled="f" stroked="t" coordsize="21600,21600" o:gfxdata="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qh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4008" o:spid="_x0000_s1026" o:spt="203" style="position:absolute;left:0;top:0;height:936;width:1080;" coordsize="1080,936" o:gfxdata="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kFCMAAAADdAAAADwAAAAAAAAABACAAAAAiAAAAZHJzL2Rvd25yZXYu&#10;eG1sUEsBAhQAFAAAAAgAh07iQDMvBZ47AAAAOQAAABUAAAAAAAAAAQAgAAAADwEAAGRycy9ncm91&#10;cHNoYXBleG1sLnhtbFBLBQYAAAAABgAGAGABAADMAwAAAAA=&#10;">
                          <o:lock v:ext="edit" grouping="f" rotation="f" text="f" aspectratio="f"/>
                          <v:line id="直线 4009" o:spid="_x0000_s1026" o:spt="20" style="position:absolute;left:540;top:312;height:156;width:360;" filled="f" stroked="t" coordsize="21600,21600" o:gfxdata="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9g3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010" o:spid="_x0000_s1026" o:spt="203" style="position:absolute;left:0;top:0;height:936;width:1080;" coordsize="1080,936" o:gfxdata="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KFoJPBAAAA3QAAAA8AAAAAAAAAAQAgAAAAIgAAAGRycy9kb3ducmV2&#10;LnhtbFBLAQIUABQAAAAIAIdO4kAzLwWeOwAAADkAAAAVAAAAAAAAAAEAIAAAABABAABkcnMvZ3Jv&#10;dXBzaGFwZXhtbC54bWxQSwUGAAAAAAYABgBgAQAAzQMAAAAA&#10;">
                            <o:lock v:ext="edit" grouping="f" rotation="f" text="f" aspectratio="f"/>
                            <v:line id="直线 4011" o:spid="_x0000_s1026" o:spt="20" style="position:absolute;left:180;top:156;height:156;width:360;" filled="f" stroked="t" coordsize="21600,21600" o:gfxdata="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JO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012" o:spid="_x0000_s1026" o:spt="203" style="position:absolute;left:0;top:0;height:936;width:1080;" coordsize="1080,936" o:gfxdata="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1sOOfBAAAA3QAAAA8AAAAAAAAAAQAgAAAAIgAAAGRycy9kb3ducmV2&#10;LnhtbFBLAQIUABQAAAAIAIdO4kAzLwWeOwAAADkAAAAVAAAAAAAAAAEAIAAAABABAABkcnMvZ3Jv&#10;dXBzaGFwZXhtbC54bWxQSwUGAAAAAAYABgBgAQAAzQMAAAAA&#10;">
                              <o:lock v:ext="edit" grouping="f" rotation="f" text="f" aspectratio="f"/>
                              <v:shape id="椭圆 4013" o:spid="_x0000_s1026" o:spt="3" type="#_x0000_t3" style="position:absolute;left:720;top:156;height:180;width:180;" fillcolor="#FFFFFF" filled="t" stroked="t" coordsize="21600,21600" o:gfxdata="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wfD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4014" o:spid="_x0000_s1026" o:spt="20" style="position:absolute;left:540;top:468;height:0;width:360;" filled="f" stroked="t" coordsize="21600,21600" o:gfxdata="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a5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015" o:spid="_x0000_s1026" o:spt="20" style="position:absolute;left:720;top:624;flip:x;height:312;width:180;" filled="f" stroked="t" coordsize="21600,21600" o:gfxdata="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N7s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016" o:spid="_x0000_s1026" o:spt="20" style="position:absolute;left:900;top:624;height:312;width:180;" filled="f" stroked="t" coordsize="21600,21600" o:gfxdata="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flZ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椭圆 4017" o:spid="_x0000_s1026" o:spt="3" type="#_x0000_t3" style="position:absolute;left:180;top:0;height:156;width:180;" fillcolor="#FFFFFF" filled="t" stroked="t" coordsize="21600,21600" o:gfxdata="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3G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4018" o:spid="_x0000_s1026" o:spt="20" style="position:absolute;left:180;top:156;height:312;width:0;" filled="f" stroked="t" coordsize="21600,21600" o:gfxdata="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K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019" o:spid="_x0000_s1026" o:spt="20" style="position:absolute;left:180;top:312;height:156;width:360;" filled="f" stroked="t" coordsize="21600,21600" o:gfxdata="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AB5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020" o:spid="_x0000_s1026" o:spt="20" style="position:absolute;left:0;top:468;flip:x;height:156;width:180;" filled="f" stroked="t" coordsize="21600,21600" o:gfxdata="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Y9uF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021" o:spid="_x0000_s1026" o:spt="20" style="position:absolute;left:180;top:468;height:156;width:180;" filled="f" stroked="t" coordsize="21600,21600" o:gfxdata="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L5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椭圆 4022" o:spid="_x0000_s1026" o:spt="3" type="#_x0000_t3" style="position:absolute;left:360;top:468;height:156;width:180;" fillcolor="#FF9900" filled="t" stroked="t" coordsize="21600,21600" o:gfxdata="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sz&#10;XsEAAADdAAAADwAAAAAAAAABACAAAAAiAAAAZHJzL2Rvd25yZXYueG1sUEsBAhQAFAAAAAgAh07i&#10;QDMvBZ47AAAAOQAAABAAAAAAAAAAAQAgAAAAEAEAAGRycy9zaGFwZXhtbC54bWxQSwUGAAAAAAYA&#10;BgBbAQAAugMAAAAA&#10;">
                                <v:fill on="t" focussize="0,0"/>
                                <v:stroke color="#000000" joinstyle="round"/>
                                <v:imagedata o:title=""/>
                                <o:lock v:ext="edit" aspectratio="f"/>
                              </v:shape>
                            </v:group>
                          </v:group>
                        </v:group>
                      </v:group>
                    </v:group>
                  </w:pict>
                </mc:Fallback>
              </mc:AlternateContent>
            </w: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lang/>
              </w:rPr>
            </w:pPr>
            <w:r>
              <w:rPr>
                <w:rFonts w:hint="eastAsia" w:ascii="宋体" w:hAnsi="宋体"/>
                <w:lang/>
              </w:rPr>
              <w:t>要求：认真游戏，兴趣盎然，遵守游戏规则和方法。</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1" w:type="dxa"/>
            <w:noWrap w:val="0"/>
            <w:vAlign w:val="top"/>
          </w:tcPr>
          <w:p>
            <w:pPr>
              <w:rPr>
                <w:rFonts w:hint="eastAsia" w:ascii="宋体" w:hAnsi="宋体"/>
              </w:rPr>
            </w:pPr>
            <w:r>
              <w:rPr>
                <w:rFonts w:hint="eastAsia" w:ascii="宋体" w:hAnsi="宋体"/>
              </w:rPr>
              <w:t>尾</w:t>
            </w:r>
          </w:p>
          <w:p>
            <w:pPr>
              <w:rPr>
                <w:rFonts w:hint="eastAsia" w:ascii="宋体" w:hAnsi="宋体"/>
              </w:rPr>
            </w:pPr>
            <w:r>
              <w:rPr>
                <w:rFonts w:hint="eastAsia" w:ascii="宋体" w:hAnsi="宋体"/>
              </w:rPr>
              <w:t>声</w:t>
            </w:r>
          </w:p>
          <w:p>
            <w:pPr>
              <w:rPr>
                <w:rFonts w:hint="eastAsia" w:ascii="宋体" w:hAnsi="宋体"/>
              </w:rPr>
            </w:pPr>
            <w:r>
              <w:rPr>
                <w:rFonts w:hint="eastAsia" w:ascii="宋体" w:hAnsi="宋体"/>
              </w:rPr>
              <w:t>恢</w:t>
            </w:r>
          </w:p>
          <w:p>
            <w:pPr>
              <w:rPr>
                <w:rFonts w:hint="eastAsia" w:ascii="宋体" w:hAnsi="宋体"/>
              </w:rPr>
            </w:pPr>
            <w:r>
              <w:rPr>
                <w:rFonts w:hint="eastAsia" w:ascii="宋体" w:hAnsi="宋体"/>
              </w:rPr>
              <w:t>复</w:t>
            </w:r>
          </w:p>
        </w:tc>
        <w:tc>
          <w:tcPr>
            <w:tcW w:w="1492" w:type="dxa"/>
            <w:noWrap w:val="0"/>
            <w:vAlign w:val="top"/>
          </w:tcPr>
          <w:p>
            <w:pPr>
              <w:rPr>
                <w:rFonts w:hint="eastAsia" w:ascii="宋体" w:hAnsi="宋体"/>
              </w:rPr>
            </w:pPr>
            <w:r>
              <w:rPr>
                <w:rFonts w:hint="eastAsia" w:ascii="宋体" w:hAnsi="宋体"/>
              </w:rPr>
              <w:t>一、课后小结</w:t>
            </w:r>
          </w:p>
          <w:p>
            <w:pPr>
              <w:rPr>
                <w:rFonts w:hint="eastAsia" w:ascii="宋体" w:hAnsi="宋体"/>
              </w:rPr>
            </w:pPr>
          </w:p>
          <w:p>
            <w:pPr>
              <w:rPr>
                <w:rFonts w:hint="eastAsia" w:ascii="宋体" w:hAnsi="宋体"/>
              </w:rPr>
            </w:pPr>
            <w:r>
              <w:rPr>
                <w:rFonts w:hint="eastAsia" w:ascii="宋体" w:hAnsi="宋体"/>
              </w:rPr>
              <w:t>二、师生告别</w:t>
            </w:r>
          </w:p>
        </w:tc>
        <w:tc>
          <w:tcPr>
            <w:tcW w:w="1980"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二、宣布下课</w:t>
            </w:r>
          </w:p>
        </w:tc>
        <w:tc>
          <w:tcPr>
            <w:tcW w:w="1521" w:type="dxa"/>
            <w:noWrap w:val="0"/>
            <w:vAlign w:val="top"/>
          </w:tcPr>
          <w:p>
            <w:pPr>
              <w:rPr>
                <w:rFonts w:hint="eastAsia" w:ascii="宋体" w:hAnsi="宋体"/>
              </w:rPr>
            </w:pPr>
            <w:r>
              <w:rPr>
                <w:rFonts w:hint="eastAsia" w:ascii="宋体" w:hAnsi="宋体"/>
              </w:rPr>
              <w:t>一、教师作小结</w:t>
            </w:r>
          </w:p>
          <w:p>
            <w:pPr>
              <w:rPr>
                <w:rFonts w:hint="eastAsia" w:ascii="宋体" w:hAnsi="宋体"/>
              </w:rPr>
            </w:pPr>
            <w:r>
              <w:rPr>
                <w:rFonts w:hint="eastAsia" w:ascii="宋体" w:hAnsi="宋体"/>
              </w:rPr>
              <w:t>二、师生告别</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39136" behindDoc="0" locked="0" layoutInCell="1" allowOverlap="1">
                      <wp:simplePos x="0" y="0"/>
                      <wp:positionH relativeFrom="column">
                        <wp:posOffset>403225</wp:posOffset>
                      </wp:positionH>
                      <wp:positionV relativeFrom="paragraph">
                        <wp:posOffset>78740</wp:posOffset>
                      </wp:positionV>
                      <wp:extent cx="396875" cy="996315"/>
                      <wp:effectExtent l="0" t="5080" r="0" b="9525"/>
                      <wp:wrapNone/>
                      <wp:docPr id="4063" name="组合 4023"/>
                      <wp:cNvGraphicFramePr/>
                      <a:graphic xmlns:a="http://schemas.openxmlformats.org/drawingml/2006/main">
                        <a:graphicData uri="http://schemas.microsoft.com/office/word/2010/wordprocessingGroup">
                          <wpg:wgp>
                            <wpg:cNvGrpSpPr/>
                            <wpg:grpSpPr>
                              <a:xfrm rot="-5389984">
                                <a:off x="0" y="0"/>
                                <a:ext cx="396875" cy="996315"/>
                                <a:chOff x="0" y="0"/>
                                <a:chExt cx="1260" cy="2027"/>
                              </a:xfrm>
                            </wpg:grpSpPr>
                            <wpg:grpSp>
                              <wpg:cNvPr id="4013" name="组合 4024"/>
                              <wpg:cNvGrpSpPr/>
                              <wpg:grpSpPr>
                                <a:xfrm>
                                  <a:off x="0" y="0"/>
                                  <a:ext cx="180" cy="1404"/>
                                  <a:chOff x="0" y="0"/>
                                  <a:chExt cx="180" cy="1404"/>
                                </a:xfrm>
                              </wpg:grpSpPr>
                              <wpg:grpSp>
                                <wpg:cNvPr id="4000" name="组合 4025"/>
                                <wpg:cNvGrpSpPr/>
                                <wpg:grpSpPr>
                                  <a:xfrm>
                                    <a:off x="0" y="0"/>
                                    <a:ext cx="180" cy="156"/>
                                    <a:chOff x="0" y="0"/>
                                    <a:chExt cx="180" cy="156"/>
                                  </a:xfrm>
                                </wpg:grpSpPr>
                                <wps:wsp>
                                  <wps:cNvPr id="3998" name="直线 402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3999" name="直线 402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03" name="组合 4028"/>
                                <wpg:cNvGrpSpPr/>
                                <wpg:grpSpPr>
                                  <a:xfrm>
                                    <a:off x="0" y="312"/>
                                    <a:ext cx="180" cy="156"/>
                                    <a:chOff x="0" y="0"/>
                                    <a:chExt cx="180" cy="156"/>
                                  </a:xfrm>
                                </wpg:grpSpPr>
                                <wps:wsp>
                                  <wps:cNvPr id="4001" name="直线 402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02" name="直线 403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06" name="组合 4031"/>
                                <wpg:cNvGrpSpPr/>
                                <wpg:grpSpPr>
                                  <a:xfrm>
                                    <a:off x="0" y="624"/>
                                    <a:ext cx="180" cy="156"/>
                                    <a:chOff x="0" y="0"/>
                                    <a:chExt cx="180" cy="156"/>
                                  </a:xfrm>
                                </wpg:grpSpPr>
                                <wps:wsp>
                                  <wps:cNvPr id="4004" name="直线 403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05" name="直线 403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09" name="组合 4034"/>
                                <wpg:cNvGrpSpPr/>
                                <wpg:grpSpPr>
                                  <a:xfrm>
                                    <a:off x="0" y="936"/>
                                    <a:ext cx="180" cy="156"/>
                                    <a:chOff x="0" y="0"/>
                                    <a:chExt cx="180" cy="156"/>
                                  </a:xfrm>
                                </wpg:grpSpPr>
                                <wps:wsp>
                                  <wps:cNvPr id="4007" name="直线 403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08" name="直线 403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12" name="组合 4037"/>
                                <wpg:cNvGrpSpPr/>
                                <wpg:grpSpPr>
                                  <a:xfrm>
                                    <a:off x="0" y="1248"/>
                                    <a:ext cx="180" cy="156"/>
                                    <a:chOff x="0" y="0"/>
                                    <a:chExt cx="180" cy="156"/>
                                  </a:xfrm>
                                </wpg:grpSpPr>
                                <wps:wsp>
                                  <wps:cNvPr id="4010" name="直线 403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11" name="直线 403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4029" name="组合 4040"/>
                              <wpg:cNvGrpSpPr/>
                              <wpg:grpSpPr>
                                <a:xfrm>
                                  <a:off x="360" y="0"/>
                                  <a:ext cx="180" cy="1404"/>
                                  <a:chOff x="0" y="0"/>
                                  <a:chExt cx="180" cy="1404"/>
                                </a:xfrm>
                              </wpg:grpSpPr>
                              <wpg:grpSp>
                                <wpg:cNvPr id="4016" name="组合 4041"/>
                                <wpg:cNvGrpSpPr/>
                                <wpg:grpSpPr>
                                  <a:xfrm>
                                    <a:off x="0" y="0"/>
                                    <a:ext cx="180" cy="156"/>
                                    <a:chOff x="0" y="0"/>
                                    <a:chExt cx="180" cy="156"/>
                                  </a:xfrm>
                                </wpg:grpSpPr>
                                <wps:wsp>
                                  <wps:cNvPr id="4014" name="直线 404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15" name="直线 404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19" name="组合 4044"/>
                                <wpg:cNvGrpSpPr/>
                                <wpg:grpSpPr>
                                  <a:xfrm>
                                    <a:off x="0" y="312"/>
                                    <a:ext cx="180" cy="156"/>
                                    <a:chOff x="0" y="0"/>
                                    <a:chExt cx="180" cy="156"/>
                                  </a:xfrm>
                                </wpg:grpSpPr>
                                <wps:wsp>
                                  <wps:cNvPr id="4017" name="直线 404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18" name="直线 404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22" name="组合 4047"/>
                                <wpg:cNvGrpSpPr/>
                                <wpg:grpSpPr>
                                  <a:xfrm>
                                    <a:off x="0" y="624"/>
                                    <a:ext cx="180" cy="156"/>
                                    <a:chOff x="0" y="0"/>
                                    <a:chExt cx="180" cy="156"/>
                                  </a:xfrm>
                                </wpg:grpSpPr>
                                <wps:wsp>
                                  <wps:cNvPr id="4020" name="直线 404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21" name="直线 404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25" name="组合 4050"/>
                                <wpg:cNvGrpSpPr/>
                                <wpg:grpSpPr>
                                  <a:xfrm>
                                    <a:off x="0" y="936"/>
                                    <a:ext cx="180" cy="156"/>
                                    <a:chOff x="0" y="0"/>
                                    <a:chExt cx="180" cy="156"/>
                                  </a:xfrm>
                                </wpg:grpSpPr>
                                <wps:wsp>
                                  <wps:cNvPr id="4023" name="直线 405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24" name="直线 405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28" name="组合 4053"/>
                                <wpg:cNvGrpSpPr/>
                                <wpg:grpSpPr>
                                  <a:xfrm>
                                    <a:off x="0" y="1248"/>
                                    <a:ext cx="180" cy="156"/>
                                    <a:chOff x="0" y="0"/>
                                    <a:chExt cx="180" cy="156"/>
                                  </a:xfrm>
                                </wpg:grpSpPr>
                                <wps:wsp>
                                  <wps:cNvPr id="4026" name="直线 405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27" name="直线 405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4045" name="组合 4056"/>
                              <wpg:cNvGrpSpPr/>
                              <wpg:grpSpPr>
                                <a:xfrm>
                                  <a:off x="720" y="0"/>
                                  <a:ext cx="180" cy="1404"/>
                                  <a:chOff x="0" y="0"/>
                                  <a:chExt cx="180" cy="1404"/>
                                </a:xfrm>
                              </wpg:grpSpPr>
                              <wpg:grpSp>
                                <wpg:cNvPr id="4032" name="组合 4057"/>
                                <wpg:cNvGrpSpPr/>
                                <wpg:grpSpPr>
                                  <a:xfrm>
                                    <a:off x="0" y="0"/>
                                    <a:ext cx="180" cy="156"/>
                                    <a:chOff x="0" y="0"/>
                                    <a:chExt cx="180" cy="156"/>
                                  </a:xfrm>
                                </wpg:grpSpPr>
                                <wps:wsp>
                                  <wps:cNvPr id="4030" name="直线 405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31" name="直线 405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35" name="组合 4060"/>
                                <wpg:cNvGrpSpPr/>
                                <wpg:grpSpPr>
                                  <a:xfrm>
                                    <a:off x="0" y="312"/>
                                    <a:ext cx="180" cy="156"/>
                                    <a:chOff x="0" y="0"/>
                                    <a:chExt cx="180" cy="156"/>
                                  </a:xfrm>
                                </wpg:grpSpPr>
                                <wps:wsp>
                                  <wps:cNvPr id="4033" name="直线 406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34" name="直线 406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38" name="组合 4063"/>
                                <wpg:cNvGrpSpPr/>
                                <wpg:grpSpPr>
                                  <a:xfrm>
                                    <a:off x="0" y="624"/>
                                    <a:ext cx="180" cy="156"/>
                                    <a:chOff x="0" y="0"/>
                                    <a:chExt cx="180" cy="156"/>
                                  </a:xfrm>
                                </wpg:grpSpPr>
                                <wps:wsp>
                                  <wps:cNvPr id="4036" name="直线 406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37" name="直线 406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41" name="组合 4066"/>
                                <wpg:cNvGrpSpPr/>
                                <wpg:grpSpPr>
                                  <a:xfrm>
                                    <a:off x="0" y="936"/>
                                    <a:ext cx="180" cy="156"/>
                                    <a:chOff x="0" y="0"/>
                                    <a:chExt cx="180" cy="156"/>
                                  </a:xfrm>
                                </wpg:grpSpPr>
                                <wps:wsp>
                                  <wps:cNvPr id="4039" name="直线 406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40" name="直线 406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44" name="组合 4069"/>
                                <wpg:cNvGrpSpPr/>
                                <wpg:grpSpPr>
                                  <a:xfrm>
                                    <a:off x="0" y="1248"/>
                                    <a:ext cx="180" cy="156"/>
                                    <a:chOff x="0" y="0"/>
                                    <a:chExt cx="180" cy="156"/>
                                  </a:xfrm>
                                </wpg:grpSpPr>
                                <wps:wsp>
                                  <wps:cNvPr id="4042" name="直线 407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43" name="直线 407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4061" name="组合 4072"/>
                              <wpg:cNvGrpSpPr/>
                              <wpg:grpSpPr>
                                <a:xfrm>
                                  <a:off x="1080" y="0"/>
                                  <a:ext cx="180" cy="1404"/>
                                  <a:chOff x="0" y="0"/>
                                  <a:chExt cx="180" cy="1404"/>
                                </a:xfrm>
                              </wpg:grpSpPr>
                              <wpg:grpSp>
                                <wpg:cNvPr id="4048" name="组合 4073"/>
                                <wpg:cNvGrpSpPr/>
                                <wpg:grpSpPr>
                                  <a:xfrm>
                                    <a:off x="0" y="0"/>
                                    <a:ext cx="180" cy="156"/>
                                    <a:chOff x="0" y="0"/>
                                    <a:chExt cx="180" cy="156"/>
                                  </a:xfrm>
                                </wpg:grpSpPr>
                                <wps:wsp>
                                  <wps:cNvPr id="4046" name="直线 407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47" name="直线 407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51" name="组合 4076"/>
                                <wpg:cNvGrpSpPr/>
                                <wpg:grpSpPr>
                                  <a:xfrm>
                                    <a:off x="0" y="312"/>
                                    <a:ext cx="180" cy="156"/>
                                    <a:chOff x="0" y="0"/>
                                    <a:chExt cx="180" cy="156"/>
                                  </a:xfrm>
                                </wpg:grpSpPr>
                                <wps:wsp>
                                  <wps:cNvPr id="4049" name="直线 407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50" name="直线 407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54" name="组合 4079"/>
                                <wpg:cNvGrpSpPr/>
                                <wpg:grpSpPr>
                                  <a:xfrm>
                                    <a:off x="0" y="624"/>
                                    <a:ext cx="180" cy="156"/>
                                    <a:chOff x="0" y="0"/>
                                    <a:chExt cx="180" cy="156"/>
                                  </a:xfrm>
                                </wpg:grpSpPr>
                                <wps:wsp>
                                  <wps:cNvPr id="4052" name="直线 408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53" name="直线 408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57" name="组合 4082"/>
                                <wpg:cNvGrpSpPr/>
                                <wpg:grpSpPr>
                                  <a:xfrm>
                                    <a:off x="0" y="936"/>
                                    <a:ext cx="180" cy="156"/>
                                    <a:chOff x="0" y="0"/>
                                    <a:chExt cx="180" cy="156"/>
                                  </a:xfrm>
                                </wpg:grpSpPr>
                                <wps:wsp>
                                  <wps:cNvPr id="4055" name="直线 408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56" name="直线 408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060" name="组合 4085"/>
                                <wpg:cNvGrpSpPr/>
                                <wpg:grpSpPr>
                                  <a:xfrm>
                                    <a:off x="0" y="1248"/>
                                    <a:ext cx="180" cy="156"/>
                                    <a:chOff x="0" y="0"/>
                                    <a:chExt cx="180" cy="156"/>
                                  </a:xfrm>
                                </wpg:grpSpPr>
                                <wps:wsp>
                                  <wps:cNvPr id="4058" name="直线 408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059" name="直线 408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s:wsp>
                              <wps:cNvPr id="4062" name="自选图形 4088"/>
                              <wps:cNvSpPr/>
                              <wps:spPr>
                                <a:xfrm>
                                  <a:off x="528" y="1871"/>
                                  <a:ext cx="180" cy="156"/>
                                </a:xfrm>
                                <a:prstGeom prst="triangle">
                                  <a:avLst>
                                    <a:gd name="adj" fmla="val 50000"/>
                                  </a:avLst>
                                </a:prstGeom>
                                <a:solidFill>
                                  <a:srgbClr val="000000"/>
                                </a:solidFill>
                                <a:ln w="9525" cap="flat" cmpd="sng">
                                  <a:solidFill>
                                    <a:srgbClr val="0000FF"/>
                                  </a:solidFill>
                                  <a:prstDash val="solid"/>
                                  <a:miter/>
                                  <a:headEnd type="none" w="med" len="med"/>
                                  <a:tailEnd type="none" w="med" len="med"/>
                                </a:ln>
                              </wps:spPr>
                              <wps:bodyPr wrap="square" upright="1"/>
                            </wps:wsp>
                          </wpg:wgp>
                        </a:graphicData>
                      </a:graphic>
                    </wp:anchor>
                  </w:drawing>
                </mc:Choice>
                <mc:Fallback>
                  <w:pict>
                    <v:group id="组合 4023" o:spid="_x0000_s1026" o:spt="203" style="position:absolute;left:0pt;margin-left:31.75pt;margin-top:6.2pt;height:78.45pt;width:31.25pt;rotation:-5887300f;z-index:251739136;mso-width-relative:page;mso-height-relative:page;" coordsize="1260,2027" o:gfxdata="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IujpETYAAAACQEAAA8AAAAAAAAA&#10;AQAgAAAAIgAAAGRycy9kb3ducmV2LnhtbFBLAQIUABQAAAAIAIdO4kBpMva49wYAAM9yAAAOAAAA&#10;AAAAAAEAIAAAACcBAABkcnMvZTJvRG9jLnhtbFBLBQYAAAAABgAGAFkBAACQCgAAAAA=&#10;">
                      <o:lock v:ext="edit" grouping="f" rotation="f" text="f" aspectratio="f"/>
                      <v:group id="组合 4024" o:spid="_x0000_s1026" o:spt="203" style="position:absolute;left:0;top:0;height:1404;width:180;" coordsize="180,1404" o:gfxdata="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9siMAAAADdAAAADwAAAAAAAAABACAAAAAiAAAAZHJzL2Rvd25yZXYu&#10;eG1sUEsBAhQAFAAAAAgAh07iQDMvBZ47AAAAOQAAABUAAAAAAAAAAQAgAAAADwEAAGRycy9ncm91&#10;cHNoYXBleG1sLnhtbFBLBQYAAAAABgAGAGABAADMAwAAAAA=&#10;">
                        <o:lock v:ext="edit" grouping="f" rotation="f" text="f" aspectratio="f"/>
                        <v:group id="组合 4025" o:spid="_x0000_s1026" o:spt="203" style="position:absolute;left:0;top:0;height:156;width:180;" coordsize="180,156" o:gfxdata="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GQivAAAAN0AAAAPAAAAAAAAAAEAIAAAACIAAABkcnMvZG93bnJldi54bWxQ&#10;SwECFAAUAAAACACHTuJAMy8FnjsAAAA5AAAAFQAAAAAAAAABACAAAAALAQAAZHJzL2dyb3Vwc2hh&#10;cGV4bWwueG1sUEsFBgAAAAAGAAYAYAEAAMgDAAAAAA==&#10;">
                          <o:lock v:ext="edit" grouping="f" rotation="f" text="f" aspectratio="f"/>
                          <v:line id="直线 4026" o:spid="_x0000_s1026" o:spt="20" style="position:absolute;left:0;top:0;height:156;width:180;" filled="f" stroked="t" coordsize="21600,21600" o:gfxdata="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DKr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直线 4027" o:spid="_x0000_s1026" o:spt="20" style="position:absolute;left:0;top:0;flip:x;height:156;width:180;" filled="f" stroked="t" coordsize="21600,21600" o:gfxdata="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0+R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028" o:spid="_x0000_s1026" o:spt="203" style="position:absolute;left:0;top:312;height:156;width:180;" coordsize="180,156" o:gfxdata="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5b6VcAAAADdAAAADwAAAAAAAAABACAAAAAiAAAAZHJzL2Rvd25yZXYu&#10;eG1sUEsBAhQAFAAAAAgAh07iQDMvBZ47AAAAOQAAABUAAAAAAAAAAQAgAAAADwEAAGRycy9ncm91&#10;cHNoYXBleG1sLnhtbFBLBQYAAAAABgAGAGABAADMAwAAAAA=&#10;">
                          <o:lock v:ext="edit" grouping="f" rotation="f" text="f" aspectratio="f"/>
                          <v:line id="直线 4029" o:spid="_x0000_s1026" o:spt="20" style="position:absolute;left:0;top:0;height:156;width:180;" filled="f" stroked="t" coordsize="21600,21600" o:gfxdata="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aAW/&#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30" o:spid="_x0000_s1026" o:spt="20" style="position:absolute;left:0;top:0;flip:x;height:156;width:180;" filled="f" stroked="t" coordsize="21600,21600" o:gfxdata="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Nuh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031" o:spid="_x0000_s1026" o:spt="203" style="position:absolute;left:0;top:624;height:156;width:180;" coordsize="180,156" o:gfxdata="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4VnNvwAAAN0AAAAPAAAAAAAAAAEAIAAAACIAAABkcnMvZG93bnJldi54&#10;bWxQSwECFAAUAAAACACHTuJAMy8FnjsAAAA5AAAAFQAAAAAAAAABACAAAAAOAQAAZHJzL2dyb3Vw&#10;c2hhcGV4bWwueG1sUEsFBgAAAAAGAAYAYAEAAMsDAAAAAA==&#10;">
                          <o:lock v:ext="edit" grouping="f" rotation="f" text="f" aspectratio="f"/>
                          <v:line id="直线 4032" o:spid="_x0000_s1026" o:spt="20" style="position:absolute;left:0;top:0;height:156;width:180;" filled="f" stroked="t" coordsize="21600,21600" o:gfxdata="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jy52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4033" o:spid="_x0000_s1026" o:spt="20" style="position:absolute;left:0;top:0;flip:x;height:156;width:180;" filled="f" stroked="t" coordsize="21600,21600" o:gfxdata="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q9vC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4034" o:spid="_x0000_s1026" o:spt="203" style="position:absolute;left:0;top:936;height:156;width:180;" coordsize="180,156" o:gfxdata="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n7Nv8AAAADdAAAADwAAAAAAAAABACAAAAAiAAAAZHJzL2Rvd25yZXYu&#10;eG1sUEsBAhQAFAAAAAgAh07iQDMvBZ47AAAAOQAAABUAAAAAAAAAAQAgAAAADwEAAGRycy9ncm91&#10;cHNoYXBleG1sLnhtbFBLBQYAAAAABgAGAGABAADMAwAAAAA=&#10;">
                          <o:lock v:ext="edit" grouping="f" rotation="f" text="f" aspectratio="f"/>
                          <v:line id="直线 4035" o:spid="_x0000_s1026" o:spt="20" style="position:absolute;left:0;top:0;height:156;width:180;" filled="f" stroked="t" coordsize="21600,21600" o:gfxdata="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xVeq/&#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36" o:spid="_x0000_s1026" o:spt="20" style="position:absolute;left:0;top:0;flip:x;height:156;width:180;" filled="f" stroked="t" coordsize="21600,21600" o:gfxdata="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tZbr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037" o:spid="_x0000_s1026" o:spt="203" style="position:absolute;left:0;top:1248;height:156;width:180;" coordsize="180,156" o:gfxdata="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QPJE8AAAADdAAAADwAAAAAAAAABACAAAAAiAAAAZHJzL2Rvd25yZXYu&#10;eG1sUEsBAhQAFAAAAAgAh07iQDMvBZ47AAAAOQAAABUAAAAAAAAAAQAgAAAADwEAAGRycy9ncm91&#10;cHNoYXBleG1sLnhtbFBLBQYAAAAABgAGAGABAADMAwAAAAA=&#10;">
                          <o:lock v:ext="edit" grouping="f" rotation="f" text="f" aspectratio="f"/>
                          <v:line id="直线 4038" o:spid="_x0000_s1026" o:spt="20" style="position:absolute;left:0;top:0;height:156;width:180;" filled="f" stroked="t" coordsize="21600,21600" o:gfxdata="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wVtD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直线 4039" o:spid="_x0000_s1026" o:spt="20" style="position:absolute;left:0;top:0;flip:x;height:156;width:180;" filled="f" stroked="t" coordsize="21600,21600" o:gfxdata="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GYu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group id="组合 4040" o:spid="_x0000_s1026" o:spt="203" style="position:absolute;left:360;top:0;height:1404;width:180;" coordsize="180,1404" o:gfxdata="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cuR38AAAADdAAAADwAAAAAAAAABACAAAAAiAAAAZHJzL2Rvd25yZXYu&#10;eG1sUEsBAhQAFAAAAAgAh07iQDMvBZ47AAAAOQAAABUAAAAAAAAAAQAgAAAADwEAAGRycy9ncm91&#10;cHNoYXBleG1sLnhtbFBLBQYAAAAABgAGAGABAADMAwAAAAA=&#10;">
                        <o:lock v:ext="edit" grouping="f" rotation="f" text="f" aspectratio="f"/>
                        <v:group id="组合 4041" o:spid="_x0000_s1026" o:spt="203" style="position:absolute;left:0;top:0;height:156;width:180;" coordsize="180,156" o:gfxdata="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OM8QvwAAAN0AAAAPAAAAAAAAAAEAIAAAACIAAABkcnMvZG93bnJldi54&#10;bWxQSwECFAAUAAAACACHTuJAMy8FnjsAAAA5AAAAFQAAAAAAAAABACAAAAAOAQAAZHJzL2dyb3Vw&#10;c2hhcGV4bWwueG1sUEsFBgAAAAAGAAYAYAEAAMsDAAAAAA==&#10;">
                          <o:lock v:ext="edit" grouping="f" rotation="f" text="f" aspectratio="f"/>
                          <v:line id="直线 4042" o:spid="_x0000_s1026" o:spt="20" style="position:absolute;left:0;top:0;height:156;width:180;" filled="f" stroked="t" coordsize="21600,21600" o:gfxdata="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6XU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43" o:spid="_x0000_s1026" o:spt="20" style="position:absolute;left:0;top:0;flip:x;height:156;width:180;" filled="f" stroked="t" coordsize="21600,21600" o:gfxdata="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NgL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044" o:spid="_x0000_s1026" o:spt="203" style="position:absolute;left:0;top:312;height:156;width:180;" coordsize="180,156" o:gfxdata="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6dbYsAAAADdAAAADwAAAAAAAAABACAAAAAiAAAAZHJzL2Rvd25yZXYu&#10;eG1sUEsBAhQAFAAAAAgAh07iQDMvBZ47AAAAOQAAABUAAAAAAAAAAQAgAAAADwEAAGRycy9ncm91&#10;cHNoYXBleG1sLnhtbFBLBQYAAAAABgAGAGABAADMAwAAAAA=&#10;">
                          <o:lock v:ext="edit" grouping="f" rotation="f" text="f" aspectratio="f"/>
                          <v:line id="直线 4045" o:spid="_x0000_s1026" o:spt="20" style="position:absolute;left:0;top:0;height:156;width:180;" filled="f" stroked="t" coordsize="21600,21600" o:gfxdata="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jDN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4046" o:spid="_x0000_s1026" o:spt="20" style="position:absolute;left:0;top:0;flip:x;height:156;width:180;" filled="f" stroked="t" coordsize="21600,21600" o:gfxdata="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LPs7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047" o:spid="_x0000_s1026" o:spt="203" style="position:absolute;left:0;top:624;height:156;width:180;" coordsize="180,156" o:gfxdata="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bwOuvwAAAN0AAAAPAAAAAAAAAAEAIAAAACIAAABkcnMvZG93bnJldi54&#10;bWxQSwECFAAUAAAACACHTuJAMy8FnjsAAAA5AAAAFQAAAAAAAAABACAAAAAOAQAAZHJzL2dyb3Vw&#10;c2hhcGV4bWwueG1sUEsFBgAAAAAGAAYAYAEAAMsDAAAAAA==&#10;">
                          <o:lock v:ext="edit" grouping="f" rotation="f" text="f" aspectratio="f"/>
                          <v:line id="直线 4048" o:spid="_x0000_s1026" o:spt="20" style="position:absolute;left:0;top:0;height:156;width:180;" filled="f" stroked="t" coordsize="21600,21600" o:gfxdata="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tkf6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4049" o:spid="_x0000_s1026" o:spt="20" style="position:absolute;left:0;top:0;flip:x;height:156;width:180;" filled="f" stroked="t" coordsize="21600,21600" o:gfxdata="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KyT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050" o:spid="_x0000_s1026" o:spt="203" style="position:absolute;left:0;top:936;height:156;width:180;" coordsize="180,156" o:gfxdata="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ab2sAAAADdAAAADwAAAAAAAAABACAAAAAiAAAAZHJzL2Rvd25yZXYu&#10;eG1sUEsBAhQAFAAAAAgAh07iQDMvBZ47AAAAOQAAABUAAAAAAAAAAQAgAAAADwEAAGRycy9ncm91&#10;cHNoYXBleG1sLnhtbFBLBQYAAAAABgAGAGABAADMAwAAAAA=&#10;">
                          <o:lock v:ext="edit" grouping="f" rotation="f" text="f" aspectratio="f"/>
                          <v:line id="直线 4051" o:spid="_x0000_s1026" o:spt="20" style="position:absolute;left:0;top:0;height:156;width:180;" filled="f" stroked="t" coordsize="21600,21600" o:gfxdata="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D4m/&#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52" o:spid="_x0000_s1026" o:spt="20" style="position:absolute;left:0;top:0;flip:x;height:156;width:180;" filled="f" stroked="t" coordsize="21600,21600" o:gfxdata="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w8L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053" o:spid="_x0000_s1026" o:spt="203" style="position:absolute;left:0;top:1248;height:156;width:180;" coordsize="180,156" o:gfxdata="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hzREvAAAAN0AAAAPAAAAAAAAAAEAIAAAACIAAABkcnMvZG93bnJldi54bWxQ&#10;SwECFAAUAAAACACHTuJAMy8FnjsAAAA5AAAAFQAAAAAAAAABACAAAAALAQAAZHJzL2dyb3Vwc2hh&#10;cGV4bWwueG1sUEsFBgAAAAAGAAYAYAEAAMgDAAAAAA==&#10;">
                          <o:lock v:ext="edit" grouping="f" rotation="f" text="f" aspectratio="f"/>
                          <v:line id="直线 4054" o:spid="_x0000_s1026" o:spt="20" style="position:absolute;left:0;top:0;height:156;width:180;" filled="f" stroked="t" coordsize="21600,21600" o:gfxdata="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IrBG/&#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55" o:spid="_x0000_s1026" o:spt="20" style="position:absolute;left:0;top:0;flip:x;height:156;width:180;" filled="f" stroked="t" coordsize="21600,21600" o:gfxdata="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GRf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v:group id="组合 4056" o:spid="_x0000_s1026" o:spt="203" style="position:absolute;left:720;top:0;height:1404;width:180;" coordsize="180,1404" o:gfxdata="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X56vwAAAN0AAAAPAAAAAAAAAAEAIAAAACIAAABkcnMvZG93bnJldi54&#10;bWxQSwECFAAUAAAACACHTuJAMy8FnjsAAAA5AAAAFQAAAAAAAAABACAAAAAOAQAAZHJzL2dyb3Vw&#10;c2hhcGV4bWwueG1sUEsFBgAAAAAGAAYAYAEAAMsDAAAAAA==&#10;">
                        <o:lock v:ext="edit" grouping="f" rotation="f" text="f" aspectratio="f"/>
                        <v:group id="组合 4057" o:spid="_x0000_s1026" o:spt="203" style="position:absolute;left:0;top:0;height:156;width:180;" coordsize="180,156" o:gfxdata="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tpVzvwAAAN0AAAAPAAAAAAAAAAEAIAAAACIAAABkcnMvZG93bnJldi54&#10;bWxQSwECFAAUAAAACACHTuJAMy8FnjsAAAA5AAAAFQAAAAAAAAABACAAAAAOAQAAZHJzL2dyb3Vw&#10;c2hhcGV4bWwueG1sUEsFBgAAAAAGAAYAYAEAAMsDAAAAAA==&#10;">
                          <o:lock v:ext="edit" grouping="f" rotation="f" text="f" aspectratio="f"/>
                          <v:line id="直线 4058" o:spid="_x0000_s1026" o:spt="20" style="position:absolute;left:0;top:0;height:156;width:180;" filled="f" stroked="t" coordsize="21600,21600" o:gfxdata="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dAcj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直线 4059" o:spid="_x0000_s1026" o:spt="20" style="position:absolute;left:0;top:0;flip:x;height:156;width:180;" filled="f" stroked="t" coordsize="21600,21600" o:gfxdata="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vTpO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060" o:spid="_x0000_s1026" o:spt="203" style="position:absolute;left:0;top:312;height:156;width:180;" coordsize="180,156" o:gfxdata="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V8NB8AAAADdAAAADwAAAAAAAAABACAAAAAiAAAAZHJzL2Rvd25yZXYu&#10;eG1sUEsBAhQAFAAAAAgAh07iQDMvBZ47AAAAOQAAABUAAAAAAAAAAQAgAAAADwEAAGRycy9ncm91&#10;cHNoYXBleG1sLnhtbFBLBQYAAAAABgAGAGABAADMAwAAAAA=&#10;">
                          <o:lock v:ext="edit" grouping="f" rotation="f" text="f" aspectratio="f"/>
                          <v:line id="直线 4061" o:spid="_x0000_s1026" o:spt="20" style="position:absolute;left:0;top:0;height:156;width:180;" filled="f" stroked="t" coordsize="21600,21600" o:gfxdata="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mVS/&#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62" o:spid="_x0000_s1026" o:spt="20" style="position:absolute;left:0;top:0;flip:x;height:156;width:180;" filled="f" stroked="t" coordsize="21600,21600" o:gfxdata="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qZ1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063" o:spid="_x0000_s1026" o:spt="203" style="position:absolute;left:0;top:624;height:156;width:180;" coordsize="180,156" o:gfxdata="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9eopm+AAAA3QAAAA8AAAAAAAAAAQAgAAAAIgAAAGRycy9kb3ducmV2Lnht&#10;bFBLAQIUABQAAAAIAIdO4kAzLwWeOwAAADkAAAAVAAAAAAAAAAEAIAAAAA0BAABkcnMvZ3JvdXBz&#10;aGFwZXhtbC54bWxQSwUGAAAAAAYABgBgAQAAygMAAAAA&#10;">
                          <o:lock v:ext="edit" grouping="f" rotation="f" text="f" aspectratio="f"/>
                          <v:line id="直线 4064" o:spid="_x0000_s1026" o:spt="20" style="position:absolute;left:0;top:0;height:156;width:180;" filled="f" stroked="t" coordsize="21600,21600" o:gfxdata="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0TrM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4065" o:spid="_x0000_s1026" o:spt="20" style="position:absolute;left:0;top:0;flip:x;height:156;width:180;" filled="f" stroked="t" coordsize="21600,21600" o:gfxdata="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gHo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066" o:spid="_x0000_s1026" o:spt="203" style="position:absolute;left:0;top:936;height:156;width:180;" coordsize="180,156" o:gfxdata="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J4ecAAAADdAAAADwAAAAAAAAABACAAAAAiAAAAZHJzL2Rvd25yZXYu&#10;eG1sUEsBAhQAFAAAAAgAh07iQDMvBZ47AAAAOQAAABUAAAAAAAAAAQAgAAAADwEAAGRycy9ncm91&#10;cHNoYXBleG1sLnhtbFBLBQYAAAAABgAGAGABAADMAwAAAAA=&#10;">
                          <o:lock v:ext="edit" grouping="f" rotation="f" text="f" aspectratio="f"/>
                          <v:line id="直线 4067" o:spid="_x0000_s1026" o:spt="20" style="position:absolute;left:0;top:0;height:156;width:180;" filled="f" stroked="t" coordsize="21600,21600" o:gfxdata="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6uv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直线 4068" o:spid="_x0000_s1026" o:spt="20" style="position:absolute;left:0;top:0;flip:x;height:156;width:180;" filled="f" stroked="t" coordsize="21600,21600" o:gfxdata="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fsq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069" o:spid="_x0000_s1026" o:spt="203" style="position:absolute;left:0;top:1248;height:156;width:180;" coordsize="180,156" o:gfxdata="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FdvhvwAAAN0AAAAPAAAAAAAAAAEAIAAAACIAAABkcnMvZG93bnJldi54&#10;bWxQSwECFAAUAAAACACHTuJAMy8FnjsAAAA5AAAAFQAAAAAAAAABACAAAAAOAQAAZHJzL2dyb3Vw&#10;c2hhcGV4bWwueG1sUEsFBgAAAAAGAAYAYAEAAMsDAAAAAA==&#10;">
                          <o:lock v:ext="edit" grouping="f" rotation="f" text="f" aspectratio="f"/>
                          <v:line id="直线 4070" o:spid="_x0000_s1026" o:spt="20" style="position:absolute;left:0;top:0;height:156;width:180;" filled="f" stroked="t" coordsize="21600,21600" o:gfxdata="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E+y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4071" o:spid="_x0000_s1026" o:spt="20" style="position:absolute;left:0;top:0;flip:x;height:156;width:180;" filled="f" stroked="t" coordsize="21600,21600" o:gfxdata="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Vy3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4072" o:spid="_x0000_s1026" o:spt="203" style="position:absolute;left:1080;top:0;height:1404;width:180;" coordsize="180,1404" o:gfxdata="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1yQZvwAAAN0AAAAPAAAAAAAAAAEAIAAAACIAAABkcnMvZG93bnJldi54&#10;bWxQSwECFAAUAAAACACHTuJAMy8FnjsAAAA5AAAAFQAAAAAAAAABACAAAAAOAQAAZHJzL2dyb3Vw&#10;c2hhcGV4bWwueG1sUEsFBgAAAAAGAAYAYAEAAMsDAAAAAA==&#10;">
                        <o:lock v:ext="edit" grouping="f" rotation="f" text="f" aspectratio="f"/>
                        <v:group id="组合 4073" o:spid="_x0000_s1026" o:spt="203" style="position:absolute;left:0;top:0;height:156;width:180;" coordsize="180,156" o:gfxdata="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WNHkvAAAAN0AAAAPAAAAAAAAAAEAIAAAACIAAABkcnMvZG93bnJldi54bWxQ&#10;SwECFAAUAAAACACHTuJAMy8FnjsAAAA5AAAAFQAAAAAAAAABACAAAAALAQAAZHJzL2dyb3Vwc2hh&#10;cGV4bWwueG1sUEsFBgAAAAAGAAYAYAEAAMgDAAAAAA==&#10;">
                          <o:lock v:ext="edit" grouping="f" rotation="f" text="f" aspectratio="f"/>
                          <v:line id="直线 4074" o:spid="_x0000_s1026" o:spt="20" style="position:absolute;left:0;top:0;height:156;width:180;" filled="f" stroked="t" coordsize="21600,21600" o:gfxdata="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SbG/&#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75" o:spid="_x0000_s1026" o:spt="20" style="position:absolute;left:0;top:0;flip:x;height:156;width:180;" filled="f" stroked="t" coordsize="21600,21600" o:gfxdata="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nTc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076" o:spid="_x0000_s1026" o:spt="203" style="position:absolute;left:0;top:312;height:156;width:180;" coordsize="180,156" o:gfxdata="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7vupMAAAADdAAAADwAAAAAAAAABACAAAAAiAAAAZHJzL2Rvd25yZXYu&#10;eG1sUEsBAhQAFAAAAAgAh07iQDMvBZ47AAAAOQAAABUAAAAAAAAAAQAgAAAADwEAAGRycy9ncm91&#10;cHNoYXBleG1sLnhtbFBLBQYAAAAABgAGAGABAADMAwAAAAA=&#10;">
                          <o:lock v:ext="edit" grouping="f" rotation="f" text="f" aspectratio="f"/>
                          <v:line id="直线 4077" o:spid="_x0000_s1026" o:spt="20" style="position:absolute;left:0;top:0;height:156;width:180;" filled="f" stroked="t" coordsize="21600,21600" o:gfxdata="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I3cO/&#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78" o:spid="_x0000_s1026" o:spt="20" style="position:absolute;left:0;top:0;flip:x;height:156;width:180;" filled="f" stroked="t" coordsize="21600,21600" o:gfxdata="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uenW5AAAA3QAA&#10;AA8AAAAAAAAAAQAgAAAAIgAAAGRycy9kb3ducmV2LnhtbFBLAQIUABQAAAAIAIdO4kAzLwWeOwAA&#10;ADkAAAAQAAAAAAAAAAEAIAAAAAgBAABkcnMvc2hhcGV4bWwueG1sUEsFBgAAAAAGAAYAWwEAALID&#10;AAAAAA==&#10;">
                            <v:fill on="f" focussize="0,0"/>
                            <v:stroke color="#0000FF" joinstyle="round"/>
                            <v:imagedata o:title=""/>
                            <o:lock v:ext="edit" aspectratio="f"/>
                          </v:line>
                        </v:group>
                        <v:group id="组合 4079" o:spid="_x0000_s1026" o:spt="203" style="position:absolute;left:0;top:624;height:156;width:180;" coordsize="180,156" o:gfxdata="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zE08vwAAAN0AAAAPAAAAAAAAAAEAIAAAACIAAABkcnMvZG93bnJldi54&#10;bWxQSwECFAAUAAAACACHTuJAMy8FnjsAAAA5AAAAFQAAAAAAAAABACAAAAAOAQAAZHJzL2dyb3Vw&#10;c2hhcGV4bWwueG1sUEsFBgAAAAAGAAYAYAEAAMsDAAAAAA==&#10;">
                          <o:lock v:ext="edit" grouping="f" rotation="f" text="f" aspectratio="f"/>
                          <v:line id="直线 4080" o:spid="_x0000_s1026" o:spt="20" style="position:absolute;left:0;top:0;height:156;width:180;" filled="f" stroked="t" coordsize="21600,21600" o:gfxdata="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12W+/&#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081" o:spid="_x0000_s1026" o:spt="20" style="position:absolute;left:0;top:0;flip:x;height:156;width:180;" filled="f" stroked="t" coordsize="21600,21600" o:gfxdata="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A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082" o:spid="_x0000_s1026" o:spt="203" style="position:absolute;left:0;top:936;height:156;width:180;" coordsize="180,156" o:gfxdata="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7TS8AAAADdAAAADwAAAAAAAAABACAAAAAiAAAAZHJzL2Rvd25yZXYu&#10;eG1sUEsBAhQAFAAAAAgAh07iQDMvBZ47AAAAOQAAABUAAAAAAAAAAQAgAAAADwEAAGRycy9ncm91&#10;cHNoYXBleG1sLnhtbFBLBQYAAAAABgAGAGABAADMAwAAAAA=&#10;">
                          <o:lock v:ext="edit" grouping="f" rotation="f" text="f" aspectratio="f"/>
                          <v:line id="直线 4083" o:spid="_x0000_s1026" o:spt="20" style="position:absolute;left:0;top:0;height:156;width:180;" filled="f" stroked="t" coordsize="21600,21600" o:gfxdata="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EEb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4084" o:spid="_x0000_s1026" o:spt="20" style="position:absolute;left:0;top:0;flip:x;height:156;width:180;" filled="f" stroked="t" coordsize="21600,21600" o:gfxdata="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tHm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085" o:spid="_x0000_s1026" o:spt="203" style="position:absolute;left:0;top:1248;height:156;width:180;" coordsize="180,156" o:gfxdata="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uBgr0AAADdAAAADwAAAAAAAAABACAAAAAiAAAAZHJzL2Rvd25yZXYueG1s&#10;UEsBAhQAFAAAAAgAh07iQDMvBZ47AAAAOQAAABUAAAAAAAAAAQAgAAAADAEAAGRycy9ncm91cHNo&#10;YXBleG1sLnhtbFBLBQYAAAAABgAGAGABAADJAwAAAAA=&#10;">
                          <o:lock v:ext="edit" grouping="f" rotation="f" text="f" aspectratio="f"/>
                          <v:line id="直线 4086" o:spid="_x0000_s1026" o:spt="20" style="position:absolute;left:0;top:0;height:156;width:180;" filled="f" stroked="t" coordsize="21600,21600" o:gfxdata="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3e6F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直线 4087" o:spid="_x0000_s1026" o:spt="20" style="position:absolute;left:0;top:0;flip:x;height:156;width:180;" filled="f" stroked="t" coordsize="21600,21600" o:gfxdata="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NPo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v:shape id="自选图形 4088" o:spid="_x0000_s1026" o:spt="5" type="#_x0000_t5" style="position:absolute;left:528;top:1871;height:156;width:180;" fillcolor="#000000" filled="t" stroked="t" coordsize="21600,21600" o:gfxdata="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HAW/&#10;AAAA3QAAAA8AAAAAAAAAAQAgAAAAIgAAAGRycy9kb3ducmV2LnhtbFBLAQIUABQAAAAIAIdO4kAz&#10;LwWeOwAAADkAAAAQAAAAAAAAAAEAIAAAAA4BAABkcnMvc2hhcGV4bWwueG1sUEsFBgAAAAAGAAYA&#10;WwEAALgDAAAAAA==&#10;" adj="10800">
                        <v:fill on="t" focussize="0,0"/>
                        <v:stroke color="#0000FF" joinstyle="miter"/>
                        <v:imagedata o:title=""/>
                        <o:lock v:ext="edit" aspectratio="f"/>
                      </v:shape>
                    </v:group>
                  </w:pict>
                </mc:Fallback>
              </mc:AlternateContent>
            </w:r>
            <w:r>
              <w:rPr>
                <w:rFonts w:hint="eastAsia" w:ascii="宋体" w:hAnsi="宋体"/>
              </w:rPr>
              <w:t>组织：成四路纵队集合</w:t>
            </w:r>
          </w:p>
          <w:p>
            <w:pPr>
              <w:rPr>
                <w:rFonts w:hint="eastAsia" w:ascii="宋体" w:hAnsi="宋体"/>
              </w:rPr>
            </w:pPr>
          </w:p>
          <w:p>
            <w:pPr>
              <w:rPr>
                <w:rFonts w:hint="eastAsia" w:ascii="宋体" w:hAnsi="宋体"/>
              </w:rPr>
            </w:pPr>
          </w:p>
        </w:tc>
        <w:tc>
          <w:tcPr>
            <w:tcW w:w="784" w:type="dxa"/>
            <w:noWrap w:val="0"/>
            <w:vAlign w:val="top"/>
          </w:tcPr>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rPr>
      </w:pPr>
      <w:r>
        <w:rPr>
          <w:rFonts w:hint="eastAsia" w:ascii="宋体" w:hAnsi="宋体"/>
        </w:rPr>
        <w:t>预计练习密度：20%；        预计最高心率：125次/分</w:t>
      </w:r>
    </w:p>
    <w:p>
      <w:pPr>
        <w:ind w:left="0" w:leftChars="0" w:right="0" w:rightChars="0" w:firstLine="0" w:firstLineChars="0"/>
        <w:jc w:val="center"/>
        <w:rPr>
          <w:rFonts w:hint="eastAsia" w:ascii="宋体" w:hAnsi="宋体" w:eastAsia="宋体"/>
          <w:sz w:val="28"/>
          <w:lang w:eastAsia="zh-CN"/>
        </w:rPr>
      </w:pPr>
      <w:r>
        <w:rPr>
          <w:rFonts w:hint="eastAsia" w:ascii="宋体" w:hAnsi="宋体"/>
          <w:sz w:val="28"/>
          <w:lang w:eastAsia="zh-CN"/>
        </w:rPr>
        <w:t>课题：</w:t>
      </w:r>
      <w:r>
        <w:rPr>
          <w:rFonts w:hint="eastAsia" w:ascii="宋体" w:hAnsi="宋体"/>
          <w:sz w:val="28"/>
        </w:rPr>
        <w:t>新授广播操中的预备节</w:t>
      </w:r>
    </w:p>
    <w:p>
      <w:pPr>
        <w:jc w:val="right"/>
        <w:rPr>
          <w:rFonts w:hint="eastAsia" w:ascii="宋体" w:hAnsi="宋体"/>
          <w:b/>
          <w:bCs/>
          <w:sz w:val="28"/>
        </w:rPr>
      </w:pPr>
      <w:r>
        <w:rPr>
          <w:rFonts w:hint="eastAsia" w:ascii="宋体" w:hAnsi="宋体"/>
          <w:b/>
          <w:bCs/>
          <w:sz w:val="28"/>
        </w:rPr>
        <w:t>第1</w:t>
      </w:r>
      <w:r>
        <w:rPr>
          <w:rFonts w:hint="eastAsia" w:ascii="宋体" w:hAnsi="宋体"/>
          <w:b/>
          <w:bCs/>
          <w:sz w:val="28"/>
          <w:lang w:val="en-US" w:eastAsia="zh-CN"/>
        </w:rPr>
        <w:t>8</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1、新授广播操中的预备节</w:t>
      </w:r>
    </w:p>
    <w:p>
      <w:pPr>
        <w:rPr>
          <w:rFonts w:hint="eastAsia" w:ascii="宋体" w:hAnsi="宋体"/>
          <w:sz w:val="28"/>
        </w:rPr>
      </w:pPr>
      <w:r>
        <w:rPr>
          <w:rFonts w:hint="eastAsia" w:ascii="宋体" w:hAnsi="宋体"/>
          <w:sz w:val="28"/>
        </w:rPr>
        <w:t>2、搂腰拔河比赛</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1、对个人健康和群体健康的责任感，形成健康的生活方式；</w:t>
      </w:r>
    </w:p>
    <w:p>
      <w:pPr>
        <w:rPr>
          <w:rFonts w:hint="eastAsia" w:ascii="宋体" w:hAnsi="宋体"/>
          <w:sz w:val="28"/>
        </w:rPr>
      </w:pPr>
      <w:r>
        <w:rPr>
          <w:rFonts w:hint="eastAsia" w:ascii="宋体" w:hAnsi="宋体"/>
          <w:sz w:val="28"/>
        </w:rPr>
        <w:t>2、养成运动的兴趣和爱好，形成坚持锻炼的习惯；</w:t>
      </w:r>
    </w:p>
    <w:p>
      <w:pPr>
        <w:rPr>
          <w:rFonts w:hint="eastAsia" w:ascii="宋体" w:hAnsi="宋体"/>
          <w:sz w:val="28"/>
        </w:rPr>
      </w:pPr>
      <w:r>
        <w:rPr>
          <w:rFonts w:hint="eastAsia" w:ascii="宋体" w:hAnsi="宋体"/>
          <w:sz w:val="28"/>
        </w:rPr>
        <w:t>3、发扬体育精神，形成积极进取、乐观开朗的生活态度；</w:t>
      </w:r>
    </w:p>
    <w:p>
      <w:pPr>
        <w:rPr>
          <w:rFonts w:hint="eastAsia" w:ascii="宋体" w:hAnsi="宋体"/>
          <w:sz w:val="28"/>
        </w:rPr>
      </w:pPr>
      <w:r>
        <w:rPr>
          <w:rFonts w:hint="eastAsia" w:ascii="宋体" w:hAnsi="宋体"/>
          <w:b/>
          <w:bCs/>
          <w:sz w:val="28"/>
        </w:rPr>
        <w:t>教学重点：</w:t>
      </w:r>
      <w:r>
        <w:rPr>
          <w:rFonts w:hint="eastAsia" w:ascii="宋体" w:hAnsi="宋体"/>
          <w:sz w:val="28"/>
        </w:rPr>
        <w:t>学习广播操中的预备节基本技术技能；</w:t>
      </w:r>
    </w:p>
    <w:p>
      <w:pPr>
        <w:rPr>
          <w:rFonts w:hint="eastAsia" w:ascii="宋体" w:hAnsi="宋体"/>
          <w:sz w:val="28"/>
        </w:rPr>
      </w:pPr>
      <w:r>
        <w:rPr>
          <w:rFonts w:hint="eastAsia" w:ascii="宋体" w:hAnsi="宋体"/>
          <w:b/>
          <w:bCs/>
          <w:sz w:val="28"/>
        </w:rPr>
        <w:t>教学难点：</w:t>
      </w:r>
      <w:r>
        <w:rPr>
          <w:rFonts w:hint="eastAsia" w:ascii="宋体" w:hAnsi="宋体"/>
          <w:sz w:val="28"/>
        </w:rPr>
        <w:t>预备节中的动作姿势；</w:t>
      </w:r>
    </w:p>
    <w:p>
      <w:pPr>
        <w:rPr>
          <w:rFonts w:hint="eastAsia" w:ascii="宋体" w:hAnsi="宋体"/>
          <w:sz w:val="28"/>
        </w:rPr>
      </w:pPr>
      <w:r>
        <w:rPr>
          <w:rFonts w:hint="eastAsia" w:ascii="宋体" w:hAnsi="宋体"/>
          <w:b/>
          <w:bCs/>
          <w:sz w:val="28"/>
        </w:rPr>
        <w:t>（课前准备）场地：</w:t>
      </w:r>
      <w:r>
        <w:rPr>
          <w:rFonts w:hint="eastAsia" w:ascii="宋体" w:hAnsi="宋体"/>
          <w:sz w:val="28"/>
        </w:rPr>
        <w:t xml:space="preserve">一个排球场地；器材：录音机一台 ；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492"/>
        <w:gridCol w:w="1980"/>
        <w:gridCol w:w="1521"/>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51" w:type="dxa"/>
            <w:noWrap w:val="0"/>
            <w:vAlign w:val="top"/>
          </w:tcPr>
          <w:p>
            <w:pPr>
              <w:rPr>
                <w:rFonts w:hint="eastAsia" w:ascii="宋体" w:hAnsi="宋体"/>
                <w:b/>
                <w:bCs/>
              </w:rPr>
            </w:pPr>
            <w:r>
              <w:rPr>
                <w:rFonts w:hint="eastAsia" w:ascii="宋体" w:hAnsi="宋体"/>
                <w:b/>
                <w:bCs/>
              </w:rPr>
              <w:t>课的部分</w:t>
            </w:r>
          </w:p>
        </w:tc>
        <w:tc>
          <w:tcPr>
            <w:tcW w:w="1492" w:type="dxa"/>
            <w:noWrap w:val="0"/>
            <w:vAlign w:val="top"/>
          </w:tcPr>
          <w:p>
            <w:pPr>
              <w:rPr>
                <w:rFonts w:hint="eastAsia" w:ascii="宋体" w:hAnsi="宋体"/>
              </w:rPr>
            </w:pPr>
            <w:r>
              <w:rPr>
                <w:rFonts w:hint="eastAsia" w:ascii="宋体" w:hAnsi="宋体"/>
              </w:rPr>
              <w:t>教 学 内 容</w:t>
            </w:r>
          </w:p>
        </w:tc>
        <w:tc>
          <w:tcPr>
            <w:tcW w:w="1980" w:type="dxa"/>
            <w:noWrap w:val="0"/>
            <w:vAlign w:val="top"/>
          </w:tcPr>
          <w:p>
            <w:pPr>
              <w:rPr>
                <w:rFonts w:hint="eastAsia" w:ascii="宋体" w:hAnsi="宋体"/>
              </w:rPr>
            </w:pPr>
            <w:r>
              <w:rPr>
                <w:rFonts w:hint="eastAsia" w:ascii="宋体" w:hAnsi="宋体"/>
              </w:rPr>
              <w:t>教师教法</w:t>
            </w:r>
          </w:p>
        </w:tc>
        <w:tc>
          <w:tcPr>
            <w:tcW w:w="1521" w:type="dxa"/>
            <w:noWrap w:val="0"/>
            <w:vAlign w:val="top"/>
          </w:tcPr>
          <w:p>
            <w:pPr>
              <w:rPr>
                <w:rFonts w:hint="eastAsia" w:ascii="宋体" w:hAnsi="宋体"/>
              </w:rPr>
            </w:pPr>
            <w:r>
              <w:rPr>
                <w:rFonts w:hint="eastAsia" w:ascii="宋体" w:hAnsi="宋体"/>
              </w:rPr>
              <w:t>学生学法</w:t>
            </w:r>
          </w:p>
        </w:tc>
        <w:tc>
          <w:tcPr>
            <w:tcW w:w="1969" w:type="dxa"/>
            <w:noWrap w:val="0"/>
            <w:vAlign w:val="top"/>
          </w:tcPr>
          <w:p>
            <w:pPr>
              <w:rPr>
                <w:rFonts w:hint="eastAsia" w:ascii="宋体" w:hAnsi="宋体"/>
              </w:rPr>
            </w:pPr>
            <w:r>
              <w:rPr>
                <w:rFonts w:hint="eastAsia" w:ascii="宋体" w:hAnsi="宋体"/>
              </w:rPr>
              <w:t>组织与要求</w:t>
            </w:r>
          </w:p>
        </w:tc>
        <w:tc>
          <w:tcPr>
            <w:tcW w:w="784" w:type="dxa"/>
            <w:noWrap w:val="0"/>
            <w:vAlign w:val="top"/>
          </w:tcPr>
          <w:p>
            <w:pPr>
              <w:ind w:left="210" w:hanging="210" w:hangingChars="100"/>
              <w:rPr>
                <w:rFonts w:hint="eastAsia" w:ascii="宋体" w:hAnsi="宋体"/>
              </w:rPr>
            </w:pPr>
            <w:r>
              <w:rPr>
                <w:rFonts w:hint="eastAsia" w:ascii="宋体" w:hAnsi="宋体"/>
              </w:rPr>
              <w:t>运动量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4" w:hRule="atLeast"/>
        </w:trPr>
        <w:tc>
          <w:tcPr>
            <w:tcW w:w="951" w:type="dxa"/>
            <w:noWrap w:val="0"/>
            <w:vAlign w:val="top"/>
          </w:tcPr>
          <w:p>
            <w:pPr>
              <w:rPr>
                <w:rFonts w:hint="eastAsia" w:ascii="宋体" w:hAnsi="宋体"/>
              </w:rPr>
            </w:pPr>
            <w:r>
              <w:rPr>
                <w:rFonts w:hint="eastAsia" w:ascii="宋体" w:hAnsi="宋体"/>
              </w:rPr>
              <w:t>收</w:t>
            </w:r>
          </w:p>
          <w:p>
            <w:pPr>
              <w:rPr>
                <w:rFonts w:hint="eastAsia" w:ascii="宋体" w:hAnsi="宋体"/>
              </w:rPr>
            </w:pPr>
          </w:p>
          <w:p>
            <w:pPr>
              <w:rPr>
                <w:rFonts w:hint="eastAsia" w:ascii="宋体" w:hAnsi="宋体"/>
              </w:rPr>
            </w:pPr>
            <w:r>
              <w:rPr>
                <w:rFonts w:hint="eastAsia" w:ascii="宋体" w:hAnsi="宋体"/>
              </w:rPr>
              <w:t>心</w:t>
            </w:r>
          </w:p>
          <w:p>
            <w:pPr>
              <w:rPr>
                <w:rFonts w:hint="eastAsia" w:ascii="宋体" w:hAnsi="宋体"/>
              </w:rPr>
            </w:pPr>
          </w:p>
          <w:p>
            <w:pPr>
              <w:rPr>
                <w:rFonts w:hint="eastAsia" w:ascii="宋体" w:hAnsi="宋体"/>
              </w:rPr>
            </w:pPr>
            <w:r>
              <w:rPr>
                <w:rFonts w:hint="eastAsia" w:ascii="宋体" w:hAnsi="宋体"/>
              </w:rPr>
              <w:t>热</w:t>
            </w:r>
          </w:p>
          <w:p>
            <w:pPr>
              <w:rPr>
                <w:rFonts w:hint="eastAsia" w:ascii="宋体" w:hAnsi="宋体"/>
              </w:rPr>
            </w:pPr>
          </w:p>
          <w:p>
            <w:pPr>
              <w:rPr>
                <w:rFonts w:hint="eastAsia" w:ascii="宋体" w:hAnsi="宋体"/>
              </w:rPr>
            </w:pPr>
            <w:r>
              <w:rPr>
                <w:rFonts w:hint="eastAsia" w:ascii="宋体" w:hAnsi="宋体"/>
              </w:rPr>
              <w:t>身</w:t>
            </w:r>
          </w:p>
          <w:p>
            <w:pPr>
              <w:rPr>
                <w:rFonts w:hint="eastAsia" w:ascii="宋体" w:hAnsi="宋体"/>
              </w:rPr>
            </w:pPr>
          </w:p>
          <w:p>
            <w:pPr>
              <w:rPr>
                <w:rFonts w:hint="eastAsia" w:ascii="宋体" w:hAnsi="宋体"/>
              </w:rPr>
            </w:pPr>
            <w:r>
              <w:rPr>
                <w:rFonts w:hint="eastAsia" w:ascii="宋体" w:hAnsi="宋体"/>
              </w:rPr>
              <w:t>导</w:t>
            </w:r>
          </w:p>
          <w:p>
            <w:pPr>
              <w:rPr>
                <w:rFonts w:hint="eastAsia" w:ascii="宋体" w:hAnsi="宋体"/>
              </w:rPr>
            </w:pPr>
          </w:p>
          <w:p>
            <w:pPr>
              <w:rPr>
                <w:rFonts w:hint="eastAsia" w:ascii="宋体" w:hAnsi="宋体"/>
              </w:rPr>
            </w:pPr>
            <w:r>
              <w:rPr>
                <w:rFonts w:hint="eastAsia" w:ascii="宋体" w:hAnsi="宋体"/>
              </w:rPr>
              <w:t>入</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r>
              <w:rPr>
                <w:rFonts w:hint="eastAsia" w:ascii="宋体" w:hAnsi="宋体"/>
              </w:rPr>
              <w:t>7-9</w:t>
            </w:r>
            <w:r>
              <w:rPr>
                <w:rFonts w:ascii="宋体" w:hAnsi="宋体"/>
              </w:rPr>
              <w:t>’</w:t>
            </w:r>
          </w:p>
        </w:tc>
        <w:tc>
          <w:tcPr>
            <w:tcW w:w="1492" w:type="dxa"/>
            <w:noWrap w:val="0"/>
            <w:vAlign w:val="top"/>
          </w:tcPr>
          <w:p>
            <w:pPr>
              <w:rPr>
                <w:rFonts w:hint="eastAsia" w:ascii="宋体" w:hAnsi="宋体"/>
              </w:rPr>
            </w:pPr>
            <w:r>
              <w:rPr>
                <w:rFonts w:hint="eastAsia" w:ascii="宋体" w:hAnsi="宋体"/>
              </w:rPr>
              <w:t>一、课堂常规</w:t>
            </w:r>
          </w:p>
          <w:p>
            <w:pPr>
              <w:numPr>
                <w:ilvl w:val="0"/>
                <w:numId w:val="4"/>
              </w:numPr>
              <w:rPr>
                <w:rFonts w:hint="eastAsia" w:ascii="宋体" w:hAnsi="宋体"/>
              </w:rPr>
            </w:pPr>
            <w:r>
              <w:rPr>
                <w:rFonts w:hint="eastAsia" w:ascii="宋体" w:hAnsi="宋体"/>
              </w:rPr>
              <w:t>整队</w:t>
            </w:r>
          </w:p>
          <w:p>
            <w:pPr>
              <w:rPr>
                <w:rFonts w:hint="eastAsia" w:ascii="宋体" w:hAnsi="宋体"/>
              </w:rPr>
            </w:pPr>
          </w:p>
          <w:p>
            <w:pPr>
              <w:rPr>
                <w:rFonts w:hint="eastAsia" w:ascii="宋体" w:hAnsi="宋体"/>
              </w:rPr>
            </w:pPr>
            <w:r>
              <w:rPr>
                <w:rFonts w:hint="eastAsia" w:ascii="宋体" w:hAnsi="宋体"/>
              </w:rPr>
              <w:t>2、师生问好，宣布本课内容</w:t>
            </w:r>
          </w:p>
          <w:p>
            <w:pPr>
              <w:rPr>
                <w:rFonts w:hint="eastAsia" w:ascii="宋体" w:hAnsi="宋体"/>
              </w:rPr>
            </w:pPr>
          </w:p>
          <w:p>
            <w:pPr>
              <w:rPr>
                <w:rFonts w:hint="eastAsia" w:ascii="宋体" w:hAnsi="宋体"/>
              </w:rPr>
            </w:pPr>
            <w:r>
              <w:rPr>
                <w:rFonts w:hint="eastAsia" w:ascii="宋体" w:hAnsi="宋体"/>
              </w:rPr>
              <w:t>3、导入情境</w:t>
            </w:r>
          </w:p>
          <w:p>
            <w:pPr>
              <w:rPr>
                <w:rFonts w:hint="eastAsia" w:ascii="宋体" w:hAnsi="宋体"/>
              </w:rPr>
            </w:pP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（1）兔跳</w:t>
            </w:r>
          </w:p>
          <w:p>
            <w:pPr>
              <w:rPr>
                <w:rFonts w:hint="eastAsia" w:ascii="宋体" w:hAnsi="宋体"/>
              </w:rPr>
            </w:pPr>
          </w:p>
          <w:p>
            <w:pPr>
              <w:rPr>
                <w:rFonts w:hint="eastAsia" w:ascii="宋体" w:hAnsi="宋体"/>
              </w:rPr>
            </w:pPr>
            <w:r>
              <w:rPr>
                <w:rFonts w:hint="eastAsia" w:ascii="宋体" w:hAnsi="宋体"/>
              </w:rPr>
              <w:t>（2）袋鼠跳</w:t>
            </w:r>
          </w:p>
          <w:p>
            <w:pPr>
              <w:rPr>
                <w:rFonts w:hint="eastAsia" w:ascii="宋体" w:hAnsi="宋体"/>
              </w:rPr>
            </w:pPr>
          </w:p>
          <w:p>
            <w:pPr>
              <w:rPr>
                <w:rFonts w:hint="eastAsia" w:ascii="宋体" w:hAnsi="宋体"/>
              </w:rPr>
            </w:pPr>
            <w:r>
              <w:rPr>
                <w:rFonts w:hint="eastAsia" w:ascii="宋体" w:hAnsi="宋体"/>
              </w:rPr>
              <w:t>（3）象形</w:t>
            </w:r>
          </w:p>
          <w:p>
            <w:pPr>
              <w:rPr>
                <w:rFonts w:hint="eastAsia" w:ascii="宋体" w:hAnsi="宋体"/>
              </w:rPr>
            </w:pPr>
          </w:p>
          <w:p>
            <w:pPr>
              <w:rPr>
                <w:rFonts w:hint="eastAsia" w:ascii="宋体" w:hAnsi="宋体"/>
              </w:rPr>
            </w:pPr>
            <w:r>
              <w:rPr>
                <w:rFonts w:hint="eastAsia" w:ascii="宋体" w:hAnsi="宋体"/>
              </w:rPr>
              <w:t>（4）猴子摘桃</w:t>
            </w:r>
          </w:p>
        </w:tc>
        <w:tc>
          <w:tcPr>
            <w:tcW w:w="1980"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1、师生问好</w:t>
            </w:r>
          </w:p>
          <w:p>
            <w:pPr>
              <w:rPr>
                <w:rFonts w:hint="eastAsia" w:ascii="宋体" w:hAnsi="宋体"/>
              </w:rPr>
            </w:pPr>
            <w:r>
              <w:rPr>
                <w:rFonts w:hint="eastAsia" w:ascii="宋体" w:hAnsi="宋体"/>
              </w:rPr>
              <w:t>2、宣布内容</w:t>
            </w:r>
          </w:p>
          <w:p>
            <w:pPr>
              <w:rPr>
                <w:rFonts w:hint="eastAsia" w:ascii="宋体" w:hAnsi="宋体"/>
              </w:rPr>
            </w:pPr>
            <w:r>
              <w:rPr>
                <w:rFonts w:hint="eastAsia" w:ascii="宋体" w:hAnsi="宋体"/>
              </w:rPr>
              <w:t>导语：小朋友们，今天我们要来学习新一套广播体操，动作很优美的……</w:t>
            </w: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（1）导入：小朋友，动物园里的动物可有意思了，不信去瞧瞧……</w:t>
            </w:r>
          </w:p>
          <w:p>
            <w:pPr>
              <w:rPr>
                <w:rFonts w:hint="eastAsia" w:ascii="宋体" w:hAnsi="宋体"/>
              </w:rPr>
            </w:pPr>
            <w:r>
              <w:rPr>
                <w:rFonts w:hint="eastAsia" w:ascii="宋体" w:hAnsi="宋体"/>
              </w:rPr>
              <w:t>（2）老师诱导学生进行想象</w:t>
            </w:r>
          </w:p>
          <w:p>
            <w:pPr>
              <w:rPr>
                <w:rFonts w:hint="eastAsia" w:ascii="宋体" w:hAnsi="宋体"/>
              </w:rPr>
            </w:pPr>
            <w:r>
              <w:rPr>
                <w:rFonts w:hint="eastAsia" w:ascii="宋体" w:hAnsi="宋体"/>
              </w:rPr>
              <w:t>（3）师生示范，进行点评</w:t>
            </w:r>
          </w:p>
        </w:tc>
        <w:tc>
          <w:tcPr>
            <w:tcW w:w="1521" w:type="dxa"/>
            <w:noWrap w:val="0"/>
            <w:vAlign w:val="top"/>
          </w:tcPr>
          <w:p>
            <w:pPr>
              <w:rPr>
                <w:rFonts w:hint="eastAsia" w:ascii="宋体" w:hAnsi="宋体"/>
              </w:rPr>
            </w:pPr>
            <w:r>
              <w:rPr>
                <w:rFonts w:hint="eastAsia" w:ascii="宋体" w:hAnsi="宋体"/>
              </w:rPr>
              <w:t>一、课堂常规</w:t>
            </w:r>
          </w:p>
          <w:p>
            <w:pPr>
              <w:rPr>
                <w:rFonts w:hint="eastAsia" w:ascii="宋体" w:hAnsi="宋体"/>
              </w:rPr>
            </w:pPr>
            <w:r>
              <w:rPr>
                <w:rFonts w:hint="eastAsia" w:ascii="宋体" w:hAnsi="宋体"/>
              </w:rPr>
              <w:t>1、整队</w:t>
            </w:r>
          </w:p>
          <w:p>
            <w:pPr>
              <w:rPr>
                <w:rFonts w:hint="eastAsia" w:ascii="宋体" w:hAnsi="宋体"/>
              </w:rPr>
            </w:pPr>
          </w:p>
          <w:p>
            <w:pPr>
              <w:rPr>
                <w:rFonts w:hint="eastAsia" w:ascii="宋体" w:hAnsi="宋体"/>
              </w:rPr>
            </w:pPr>
            <w:r>
              <w:rPr>
                <w:rFonts w:hint="eastAsia" w:ascii="宋体" w:hAnsi="宋体"/>
              </w:rPr>
              <w:t>2、了解本课学习的任务和目的</w:t>
            </w:r>
          </w:p>
          <w:p>
            <w:pPr>
              <w:rPr>
                <w:rFonts w:hint="eastAsia" w:ascii="宋体" w:hAnsi="宋体"/>
              </w:rPr>
            </w:pPr>
          </w:p>
          <w:p>
            <w:pPr>
              <w:rPr>
                <w:rFonts w:hint="eastAsia" w:ascii="宋体" w:hAnsi="宋体"/>
              </w:rPr>
            </w:pPr>
            <w:r>
              <w:rPr>
                <w:rFonts w:hint="eastAsia" w:ascii="宋体" w:hAnsi="宋体"/>
              </w:rPr>
              <w:t>3、步入课堂</w:t>
            </w:r>
          </w:p>
          <w:p>
            <w:pPr>
              <w:rPr>
                <w:rFonts w:hint="eastAsia" w:ascii="宋体" w:hAnsi="宋体"/>
              </w:rPr>
            </w:pPr>
            <w:r>
              <w:rPr>
                <w:rFonts w:hint="eastAsia" w:ascii="宋体" w:hAnsi="宋体"/>
              </w:rPr>
              <w:t>二、模仿操</w:t>
            </w:r>
          </w:p>
          <w:p>
            <w:pPr>
              <w:rPr>
                <w:rFonts w:hint="eastAsia" w:ascii="宋体" w:hAnsi="宋体"/>
              </w:rPr>
            </w:pPr>
            <w:r>
              <w:rPr>
                <w:rFonts w:hint="eastAsia" w:ascii="宋体" w:hAnsi="宋体"/>
              </w:rPr>
              <w:t>（1）紧跟教师思路</w:t>
            </w:r>
          </w:p>
          <w:p>
            <w:pPr>
              <w:rPr>
                <w:rFonts w:hint="eastAsia" w:ascii="宋体" w:hAnsi="宋体"/>
              </w:rPr>
            </w:pPr>
            <w:r>
              <w:rPr>
                <w:rFonts w:hint="eastAsia" w:ascii="宋体" w:hAnsi="宋体"/>
              </w:rPr>
              <w:t>（2）了解观察具体示范动作</w:t>
            </w:r>
          </w:p>
          <w:p>
            <w:pPr>
              <w:rPr>
                <w:rFonts w:hint="eastAsia" w:ascii="宋体" w:hAnsi="宋体"/>
              </w:rPr>
            </w:pPr>
            <w:r>
              <w:rPr>
                <w:rFonts w:hint="eastAsia" w:ascii="宋体" w:hAnsi="宋体"/>
              </w:rPr>
              <w:t>（3）集体练习，针对不足加以纠正</w:t>
            </w:r>
          </w:p>
        </w:tc>
        <w:tc>
          <w:tcPr>
            <w:tcW w:w="1969" w:type="dxa"/>
            <w:noWrap w:val="0"/>
            <w:vAlign w:val="top"/>
          </w:tcPr>
          <w:p>
            <w:pPr>
              <w:rPr>
                <w:rFonts w:hint="eastAsia" w:ascii="宋体" w:hAnsi="宋体"/>
              </w:rPr>
            </w:pPr>
            <w:r>
              <w:rPr>
                <w:rFonts w:hint="eastAsia" w:ascii="宋体" w:hAnsi="宋体"/>
              </w:rPr>
              <w:t>组织：</w:t>
            </w:r>
          </w:p>
          <w:p>
            <w:pPr>
              <w:rPr>
                <w:rFonts w:hint="eastAsia" w:ascii="宋体" w:hAnsi="宋体"/>
              </w:rPr>
            </w:pPr>
            <w:r>
              <w:rPr>
                <w:rFonts w:ascii="宋体" w:hAnsi="宋体"/>
                <w:sz w:val="20"/>
                <w:lang/>
              </w:rPr>
              <mc:AlternateContent>
                <mc:Choice Requires="wpg">
                  <w:drawing>
                    <wp:anchor distT="0" distB="0" distL="114300" distR="114300" simplePos="0" relativeHeight="251741184" behindDoc="0" locked="0" layoutInCell="1" allowOverlap="1">
                      <wp:simplePos x="0" y="0"/>
                      <wp:positionH relativeFrom="column">
                        <wp:posOffset>203200</wp:posOffset>
                      </wp:positionH>
                      <wp:positionV relativeFrom="paragraph">
                        <wp:posOffset>139700</wp:posOffset>
                      </wp:positionV>
                      <wp:extent cx="591185" cy="1234440"/>
                      <wp:effectExtent l="3810" t="3175" r="14605" b="12065"/>
                      <wp:wrapNone/>
                      <wp:docPr id="4195" name="组合 4089"/>
                      <wp:cNvGraphicFramePr/>
                      <a:graphic xmlns:a="http://schemas.openxmlformats.org/drawingml/2006/main">
                        <a:graphicData uri="http://schemas.microsoft.com/office/word/2010/wordprocessingGroup">
                          <wpg:wgp>
                            <wpg:cNvGrpSpPr/>
                            <wpg:grpSpPr>
                              <a:xfrm>
                                <a:off x="0" y="0"/>
                                <a:ext cx="591185" cy="1234440"/>
                                <a:chOff x="0" y="0"/>
                                <a:chExt cx="1260" cy="2027"/>
                              </a:xfrm>
                            </wpg:grpSpPr>
                            <wpg:grpSp>
                              <wpg:cNvPr id="4145" name="组合 4090"/>
                              <wpg:cNvGrpSpPr/>
                              <wpg:grpSpPr>
                                <a:xfrm>
                                  <a:off x="0" y="0"/>
                                  <a:ext cx="180" cy="1404"/>
                                  <a:chOff x="0" y="0"/>
                                  <a:chExt cx="180" cy="1404"/>
                                </a:xfrm>
                              </wpg:grpSpPr>
                              <wpg:grpSp>
                                <wpg:cNvPr id="4132" name="组合 4091"/>
                                <wpg:cNvGrpSpPr/>
                                <wpg:grpSpPr>
                                  <a:xfrm>
                                    <a:off x="0" y="0"/>
                                    <a:ext cx="180" cy="156"/>
                                    <a:chOff x="0" y="0"/>
                                    <a:chExt cx="180" cy="156"/>
                                  </a:xfrm>
                                </wpg:grpSpPr>
                                <wps:wsp>
                                  <wps:cNvPr id="4130" name="直线 409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31" name="直线 409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35" name="组合 4094"/>
                                <wpg:cNvGrpSpPr/>
                                <wpg:grpSpPr>
                                  <a:xfrm>
                                    <a:off x="0" y="312"/>
                                    <a:ext cx="180" cy="156"/>
                                    <a:chOff x="0" y="0"/>
                                    <a:chExt cx="180" cy="156"/>
                                  </a:xfrm>
                                </wpg:grpSpPr>
                                <wps:wsp>
                                  <wps:cNvPr id="4133" name="直线 4095"/>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34" name="直线 4096"/>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38" name="组合 4097"/>
                                <wpg:cNvGrpSpPr/>
                                <wpg:grpSpPr>
                                  <a:xfrm>
                                    <a:off x="0" y="624"/>
                                    <a:ext cx="180" cy="156"/>
                                    <a:chOff x="0" y="0"/>
                                    <a:chExt cx="180" cy="156"/>
                                  </a:xfrm>
                                </wpg:grpSpPr>
                                <wps:wsp>
                                  <wps:cNvPr id="4136" name="直线 409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37" name="直线 409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41" name="组合 4100"/>
                                <wpg:cNvGrpSpPr/>
                                <wpg:grpSpPr>
                                  <a:xfrm>
                                    <a:off x="0" y="936"/>
                                    <a:ext cx="180" cy="156"/>
                                    <a:chOff x="0" y="0"/>
                                    <a:chExt cx="180" cy="156"/>
                                  </a:xfrm>
                                </wpg:grpSpPr>
                                <wps:wsp>
                                  <wps:cNvPr id="4139" name="直线 410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40" name="直线 410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44" name="组合 4103"/>
                                <wpg:cNvGrpSpPr/>
                                <wpg:grpSpPr>
                                  <a:xfrm>
                                    <a:off x="0" y="1248"/>
                                    <a:ext cx="180" cy="156"/>
                                    <a:chOff x="0" y="0"/>
                                    <a:chExt cx="180" cy="156"/>
                                  </a:xfrm>
                                </wpg:grpSpPr>
                                <wps:wsp>
                                  <wps:cNvPr id="4142" name="直线 410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43" name="直线 410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4161" name="组合 4106"/>
                              <wpg:cNvGrpSpPr/>
                              <wpg:grpSpPr>
                                <a:xfrm>
                                  <a:off x="360" y="0"/>
                                  <a:ext cx="180" cy="1404"/>
                                  <a:chOff x="0" y="0"/>
                                  <a:chExt cx="180" cy="1404"/>
                                </a:xfrm>
                              </wpg:grpSpPr>
                              <wpg:grpSp>
                                <wpg:cNvPr id="4148" name="组合 4107"/>
                                <wpg:cNvGrpSpPr/>
                                <wpg:grpSpPr>
                                  <a:xfrm>
                                    <a:off x="0" y="0"/>
                                    <a:ext cx="180" cy="156"/>
                                    <a:chOff x="0" y="0"/>
                                    <a:chExt cx="180" cy="156"/>
                                  </a:xfrm>
                                </wpg:grpSpPr>
                                <wps:wsp>
                                  <wps:cNvPr id="4146" name="直线 4108"/>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47" name="直线 4109"/>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51" name="组合 4110"/>
                                <wpg:cNvGrpSpPr/>
                                <wpg:grpSpPr>
                                  <a:xfrm>
                                    <a:off x="0" y="312"/>
                                    <a:ext cx="180" cy="156"/>
                                    <a:chOff x="0" y="0"/>
                                    <a:chExt cx="180" cy="156"/>
                                  </a:xfrm>
                                </wpg:grpSpPr>
                                <wps:wsp>
                                  <wps:cNvPr id="4149" name="直线 4111"/>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50" name="直线 4112"/>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54" name="组合 4113"/>
                                <wpg:cNvGrpSpPr/>
                                <wpg:grpSpPr>
                                  <a:xfrm>
                                    <a:off x="0" y="624"/>
                                    <a:ext cx="180" cy="156"/>
                                    <a:chOff x="0" y="0"/>
                                    <a:chExt cx="180" cy="156"/>
                                  </a:xfrm>
                                </wpg:grpSpPr>
                                <wps:wsp>
                                  <wps:cNvPr id="4152" name="直线 411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53" name="直线 411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57" name="组合 4116"/>
                                <wpg:cNvGrpSpPr/>
                                <wpg:grpSpPr>
                                  <a:xfrm>
                                    <a:off x="0" y="936"/>
                                    <a:ext cx="180" cy="156"/>
                                    <a:chOff x="0" y="0"/>
                                    <a:chExt cx="180" cy="156"/>
                                  </a:xfrm>
                                </wpg:grpSpPr>
                                <wps:wsp>
                                  <wps:cNvPr id="4155" name="直线 411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56" name="直线 411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60" name="组合 4119"/>
                                <wpg:cNvGrpSpPr/>
                                <wpg:grpSpPr>
                                  <a:xfrm>
                                    <a:off x="0" y="1248"/>
                                    <a:ext cx="180" cy="156"/>
                                    <a:chOff x="0" y="0"/>
                                    <a:chExt cx="180" cy="156"/>
                                  </a:xfrm>
                                </wpg:grpSpPr>
                                <wps:wsp>
                                  <wps:cNvPr id="4158" name="直线 412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59" name="直线 412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4177" name="组合 4122"/>
                              <wpg:cNvGrpSpPr/>
                              <wpg:grpSpPr>
                                <a:xfrm>
                                  <a:off x="720" y="0"/>
                                  <a:ext cx="180" cy="1404"/>
                                  <a:chOff x="0" y="0"/>
                                  <a:chExt cx="180" cy="1404"/>
                                </a:xfrm>
                              </wpg:grpSpPr>
                              <wpg:grpSp>
                                <wpg:cNvPr id="4164" name="组合 4123"/>
                                <wpg:cNvGrpSpPr/>
                                <wpg:grpSpPr>
                                  <a:xfrm>
                                    <a:off x="0" y="0"/>
                                    <a:ext cx="180" cy="156"/>
                                    <a:chOff x="0" y="0"/>
                                    <a:chExt cx="180" cy="156"/>
                                  </a:xfrm>
                                </wpg:grpSpPr>
                                <wps:wsp>
                                  <wps:cNvPr id="4162" name="直线 4124"/>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63" name="直线 4125"/>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67" name="组合 4126"/>
                                <wpg:cNvGrpSpPr/>
                                <wpg:grpSpPr>
                                  <a:xfrm>
                                    <a:off x="0" y="312"/>
                                    <a:ext cx="180" cy="156"/>
                                    <a:chOff x="0" y="0"/>
                                    <a:chExt cx="180" cy="156"/>
                                  </a:xfrm>
                                </wpg:grpSpPr>
                                <wps:wsp>
                                  <wps:cNvPr id="4165" name="直线 4127"/>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66" name="直线 4128"/>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70" name="组合 4129"/>
                                <wpg:cNvGrpSpPr/>
                                <wpg:grpSpPr>
                                  <a:xfrm>
                                    <a:off x="0" y="624"/>
                                    <a:ext cx="180" cy="156"/>
                                    <a:chOff x="0" y="0"/>
                                    <a:chExt cx="180" cy="156"/>
                                  </a:xfrm>
                                </wpg:grpSpPr>
                                <wps:wsp>
                                  <wps:cNvPr id="4168" name="直线 413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69" name="直线 413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73" name="组合 4132"/>
                                <wpg:cNvGrpSpPr/>
                                <wpg:grpSpPr>
                                  <a:xfrm>
                                    <a:off x="0" y="936"/>
                                    <a:ext cx="180" cy="156"/>
                                    <a:chOff x="0" y="0"/>
                                    <a:chExt cx="180" cy="156"/>
                                  </a:xfrm>
                                </wpg:grpSpPr>
                                <wps:wsp>
                                  <wps:cNvPr id="4171" name="直线 413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72" name="直线 413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76" name="组合 4135"/>
                                <wpg:cNvGrpSpPr/>
                                <wpg:grpSpPr>
                                  <a:xfrm>
                                    <a:off x="0" y="1248"/>
                                    <a:ext cx="180" cy="156"/>
                                    <a:chOff x="0" y="0"/>
                                    <a:chExt cx="180" cy="156"/>
                                  </a:xfrm>
                                </wpg:grpSpPr>
                                <wps:wsp>
                                  <wps:cNvPr id="4174" name="直线 413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75" name="直线 413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grpSp>
                              <wpg:cNvPr id="4193" name="组合 4138"/>
                              <wpg:cNvGrpSpPr/>
                              <wpg:grpSpPr>
                                <a:xfrm>
                                  <a:off x="1080" y="0"/>
                                  <a:ext cx="180" cy="1404"/>
                                  <a:chOff x="0" y="0"/>
                                  <a:chExt cx="180" cy="1404"/>
                                </a:xfrm>
                              </wpg:grpSpPr>
                              <wpg:grpSp>
                                <wpg:cNvPr id="4180" name="组合 4139"/>
                                <wpg:cNvGrpSpPr/>
                                <wpg:grpSpPr>
                                  <a:xfrm>
                                    <a:off x="0" y="0"/>
                                    <a:ext cx="180" cy="156"/>
                                    <a:chOff x="0" y="0"/>
                                    <a:chExt cx="180" cy="156"/>
                                  </a:xfrm>
                                </wpg:grpSpPr>
                                <wps:wsp>
                                  <wps:cNvPr id="4178" name="直线 4140"/>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79" name="直线 4141"/>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83" name="组合 4142"/>
                                <wpg:cNvGrpSpPr/>
                                <wpg:grpSpPr>
                                  <a:xfrm>
                                    <a:off x="0" y="312"/>
                                    <a:ext cx="180" cy="156"/>
                                    <a:chOff x="0" y="0"/>
                                    <a:chExt cx="180" cy="156"/>
                                  </a:xfrm>
                                </wpg:grpSpPr>
                                <wps:wsp>
                                  <wps:cNvPr id="4181" name="直线 4143"/>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82" name="直线 4144"/>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86" name="组合 4145"/>
                                <wpg:cNvGrpSpPr/>
                                <wpg:grpSpPr>
                                  <a:xfrm>
                                    <a:off x="0" y="624"/>
                                    <a:ext cx="180" cy="156"/>
                                    <a:chOff x="0" y="0"/>
                                    <a:chExt cx="180" cy="156"/>
                                  </a:xfrm>
                                </wpg:grpSpPr>
                                <wps:wsp>
                                  <wps:cNvPr id="4184" name="直线 4146"/>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85" name="直线 4147"/>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89" name="组合 4148"/>
                                <wpg:cNvGrpSpPr/>
                                <wpg:grpSpPr>
                                  <a:xfrm>
                                    <a:off x="0" y="936"/>
                                    <a:ext cx="180" cy="156"/>
                                    <a:chOff x="0" y="0"/>
                                    <a:chExt cx="180" cy="156"/>
                                  </a:xfrm>
                                </wpg:grpSpPr>
                                <wps:wsp>
                                  <wps:cNvPr id="4187" name="直线 4149"/>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88" name="直线 4150"/>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g:cNvPr id="4192" name="组合 4151"/>
                                <wpg:cNvGrpSpPr/>
                                <wpg:grpSpPr>
                                  <a:xfrm>
                                    <a:off x="0" y="1248"/>
                                    <a:ext cx="180" cy="156"/>
                                    <a:chOff x="0" y="0"/>
                                    <a:chExt cx="180" cy="156"/>
                                  </a:xfrm>
                                </wpg:grpSpPr>
                                <wps:wsp>
                                  <wps:cNvPr id="4190" name="直线 4152"/>
                                  <wps:cNvSpPr/>
                                  <wps:spPr>
                                    <a:xfrm>
                                      <a:off x="0" y="0"/>
                                      <a:ext cx="180" cy="156"/>
                                    </a:xfrm>
                                    <a:prstGeom prst="line">
                                      <a:avLst/>
                                    </a:prstGeom>
                                    <a:ln w="9525" cap="flat" cmpd="sng">
                                      <a:solidFill>
                                        <a:srgbClr val="FF00FF"/>
                                      </a:solidFill>
                                      <a:prstDash val="solid"/>
                                      <a:headEnd type="none" w="med" len="med"/>
                                      <a:tailEnd type="none" w="med" len="med"/>
                                    </a:ln>
                                  </wps:spPr>
                                  <wps:bodyPr upright="1"/>
                                </wps:wsp>
                                <wps:wsp>
                                  <wps:cNvPr id="4191" name="直线 4153"/>
                                  <wps:cNvSpPr/>
                                  <wps:spPr>
                                    <a:xfrm flipH="1">
                                      <a:off x="0" y="0"/>
                                      <a:ext cx="180" cy="156"/>
                                    </a:xfrm>
                                    <a:prstGeom prst="line">
                                      <a:avLst/>
                                    </a:prstGeom>
                                    <a:ln w="9525" cap="flat" cmpd="sng">
                                      <a:solidFill>
                                        <a:srgbClr val="FF00FF"/>
                                      </a:solidFill>
                                      <a:prstDash val="solid"/>
                                      <a:headEnd type="none" w="med" len="med"/>
                                      <a:tailEnd type="none" w="med" len="med"/>
                                    </a:ln>
                                  </wps:spPr>
                                  <wps:bodyPr upright="1"/>
                                </wps:wsp>
                              </wpg:grpSp>
                            </wpg:grpSp>
                            <wps:wsp>
                              <wps:cNvPr id="4194" name="自选图形 4154"/>
                              <wps:cNvSpPr/>
                              <wps:spPr>
                                <a:xfrm>
                                  <a:off x="528" y="1871"/>
                                  <a:ext cx="180" cy="156"/>
                                </a:xfrm>
                                <a:prstGeom prst="triangle">
                                  <a:avLst>
                                    <a:gd name="adj" fmla="val 50000"/>
                                  </a:avLst>
                                </a:prstGeom>
                                <a:solidFill>
                                  <a:srgbClr val="000000"/>
                                </a:solidFill>
                                <a:ln w="9525" cap="flat" cmpd="sng">
                                  <a:solidFill>
                                    <a:srgbClr val="FF00FF"/>
                                  </a:solidFill>
                                  <a:prstDash val="solid"/>
                                  <a:miter/>
                                  <a:headEnd type="none" w="med" len="med"/>
                                  <a:tailEnd type="none" w="med" len="med"/>
                                </a:ln>
                              </wps:spPr>
                              <wps:bodyPr wrap="square" upright="1"/>
                            </wps:wsp>
                          </wpg:wgp>
                        </a:graphicData>
                      </a:graphic>
                    </wp:anchor>
                  </w:drawing>
                </mc:Choice>
                <mc:Fallback>
                  <w:pict>
                    <v:group id="组合 4089" o:spid="_x0000_s1026" o:spt="203" style="position:absolute;left:0pt;margin-left:16pt;margin-top:11pt;height:97.2pt;width:46.55pt;z-index:251741184;mso-width-relative:page;mso-height-relative:page;" coordsize="1260,2027" o:gfxdata="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O8GtdNgA&#10;AAAJAQAADwAAAAAAAAABACAAAAAiAAAAZHJzL2Rvd25yZXYueG1sUEsBAhQAFAAAAAgAh07iQLyr&#10;0drMBgAAwXIAAA4AAAAAAAAAAQAgAAAAJwEAAGRycy9lMm9Eb2MueG1sUEsFBgAAAAAGAAYAWQEA&#10;AGUKAAAAAA==&#10;">
                      <o:lock v:ext="edit" grouping="f" rotation="f" text="f" aspectratio="f"/>
                      <v:group id="组合 4090" o:spid="_x0000_s1026" o:spt="203" style="position:absolute;left:0;top:0;height:1404;width:180;" coordsize="180,1404" o:gfxdata="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7hx58AAAADdAAAADwAAAAAAAAABACAAAAAiAAAAZHJzL2Rvd25yZXYu&#10;eG1sUEsBAhQAFAAAAAgAh07iQDMvBZ47AAAAOQAAABUAAAAAAAAAAQAgAAAADwEAAGRycy9ncm91&#10;cHNoYXBleG1sLnhtbFBLBQYAAAAABgAGAGABAADMAwAAAAA=&#10;">
                        <o:lock v:ext="edit" grouping="f" rotation="f" text="f" aspectratio="f"/>
                        <v:group id="组合 4091" o:spid="_x0000_s1026" o:spt="203" style="position:absolute;left:0;top:0;height:156;width:180;" coordsize="180,156" o:gfxdata="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V5ruvwAAAN0AAAAPAAAAAAAAAAEAIAAAACIAAABkcnMvZG93bnJldi54&#10;bWxQSwECFAAUAAAACACHTuJAMy8FnjsAAAA5AAAAFQAAAAAAAAABACAAAAAOAQAAZHJzL2dyb3Vw&#10;c2hhcGV4bWwueG1sUEsFBgAAAAAGAAYAYAEAAMsDAAAAAA==&#10;">
                          <o:lock v:ext="edit" grouping="f" rotation="f" text="f" aspectratio="f"/>
                          <v:line id="直线 4092" o:spid="_x0000_s1026" o:spt="20" style="position:absolute;left:0;top:0;height:156;width:180;" filled="f" stroked="t" coordsize="21600,21600" o:gfxdata="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DU3q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4093" o:spid="_x0000_s1026" o:spt="20" style="position:absolute;left:0;top:0;flip:x;height:156;width:180;" filled="f" stroked="t" coordsize="21600,21600" o:gfxdata="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vnC&#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094" o:spid="_x0000_s1026" o:spt="203" style="position:absolute;left:0;top:312;height:156;width:180;" coordsize="180,156" o:gfxdata="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4CmsAAAADdAAAADwAAAAAAAAABACAAAAAiAAAAZHJzL2Rvd25yZXYu&#10;eG1sUEsBAhQAFAAAAAgAh07iQDMvBZ47AAAAOQAAABUAAAAAAAAAAQAgAAAADwEAAGRycy9ncm91&#10;cHNoYXBleG1sLnhtbFBLBQYAAAAABgAGAGABAADMAwAAAAA=&#10;">
                          <o:lock v:ext="edit" grouping="f" rotation="f" text="f" aspectratio="f"/>
                          <v:line id="直线 4095" o:spid="_x0000_s1026" o:spt="20" style="position:absolute;left:0;top:0;height:156;width:180;" filled="f" stroked="t" coordsize="21600,21600" o:gfxdata="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c0N&#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4096" o:spid="_x0000_s1026" o:spt="20" style="position:absolute;left:0;top:0;flip:x;height:156;width:180;" filled="f" stroked="t" coordsize="21600,21600" o:gfxdata="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HVpa&#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097" o:spid="_x0000_s1026" o:spt="203" style="position:absolute;left:0;top:624;height:156;width:180;" coordsize="180,156" o:gfxdata="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b+tBL0AAADdAAAADwAAAAAAAAABACAAAAAiAAAAZHJzL2Rvd25yZXYueG1s&#10;UEsBAhQAFAAAAAgAh07iQDMvBZ47AAAAOQAAABUAAAAAAAAAAQAgAAAADAEAAGRycy9ncm91cHNo&#10;YXBleG1sLnhtbFBLBQYAAAAABgAGAGABAADJAwAAAAA=&#10;">
                          <o:lock v:ext="edit" grouping="f" rotation="f" text="f" aspectratio="f"/>
                          <v:line id="直线 4098" o:spid="_x0000_s1026" o:spt="20" style="position:absolute;left:0;top:0;height:156;width:180;" filled="f" stroked="t" coordsize="21600,21600" o:gfxdata="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5m6V&#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4099" o:spid="_x0000_s1026" o:spt="20" style="position:absolute;left:0;top:0;flip:x;height:156;width:180;" filled="f" stroked="t" coordsize="21600,21600" o:gfxdata="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8Qt&#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00" o:spid="_x0000_s1026" o:spt="203" style="position:absolute;left:0;top:936;height:156;width:180;" coordsize="180,156" o:gfxdata="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g3fkvwAAAN0AAAAPAAAAAAAAAAEAIAAAACIAAABkcnMvZG93bnJldi54&#10;bWxQSwECFAAUAAAACACHTuJAMy8FnjsAAAA5AAAAFQAAAAAAAAABACAAAAAOAQAAZHJzL2dyb3Vw&#10;c2hhcGV4bWwueG1sUEsFBgAAAAAGAAYAYAEAAMsDAAAAAA==&#10;">
                          <o:lock v:ext="edit" grouping="f" rotation="f" text="f" aspectratio="f"/>
                          <v:line id="直线 4101" o:spid="_x0000_s1026" o:spt="20" style="position:absolute;left:0;top:0;height:156;width:180;" filled="f" stroked="t" coordsize="21600,21600" o:gfxdata="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5+ue/&#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02" o:spid="_x0000_s1026" o:spt="20" style="position:absolute;left:0;top:0;flip:x;height:156;width:180;" filled="f" stroked="t" coordsize="21600,21600" o:gfxdata="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gLyS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group>
                        <v:group id="组合 4103" o:spid="_x0000_s1026" o:spt="203" style="position:absolute;left:0;top:1248;height:156;width:180;" coordsize="180,156" o:gfxdata="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9NR8vwAAAN0AAAAPAAAAAAAAAAEAIAAAACIAAABkcnMvZG93bnJldi54&#10;bWxQSwECFAAUAAAACACHTuJAMy8FnjsAAAA5AAAAFQAAAAAAAAABACAAAAAOAQAAZHJzL2dyb3Vw&#10;c2hhcGV4bWwueG1sUEsFBgAAAAAGAAYAYAEAAMsDAAAAAA==&#10;">
                          <o:lock v:ext="edit" grouping="f" rotation="f" text="f" aspectratio="f"/>
                          <v:line id="直线 4104" o:spid="_x0000_s1026" o:spt="20" style="position:absolute;left:0;top:0;height:156;width:180;" filled="f" stroked="t" coordsize="21600,21600" o:gfxdata="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2xvr&#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4105" o:spid="_x0000_s1026" o:spt="20" style="position:absolute;left:0;top:0;flip:x;height:156;width:180;" filled="f" stroked="t" coordsize="21600,21600" o:gfxdata="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8rFT&#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4106" o:spid="_x0000_s1026" o:spt="203" style="position:absolute;left:360;top:0;height:1404;width:180;" coordsize="180,1404" o:gfxdata="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NiuEvwAAAN0AAAAPAAAAAAAAAAEAIAAAACIAAABkcnMvZG93bnJldi54&#10;bWxQSwECFAAUAAAACACHTuJAMy8FnjsAAAA5AAAAFQAAAAAAAAABACAAAAAOAQAAZHJzL2dyb3Vw&#10;c2hhcGV4bWwueG1sUEsFBgAAAAAGAAYAYAEAAMsDAAAAAA==&#10;">
                        <o:lock v:ext="edit" grouping="f" rotation="f" text="f" aspectratio="f"/>
                        <v:group id="组合 4107" o:spid="_x0000_s1026" o:spt="203" style="position:absolute;left:0;top:0;height:156;width:180;" coordsize="180,156" o:gfxdata="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ud55vAAAAN0AAAAPAAAAAAAAAAEAIAAAACIAAABkcnMvZG93bnJldi54bWxQ&#10;SwECFAAUAAAACACHTuJAMy8FnjsAAAA5AAAAFQAAAAAAAAABACAAAAALAQAAZHJzL2dyb3Vwc2hh&#10;cGV4bWwueG1sUEsFBgAAAAAGAAYAYAEAAMgDAAAAAA==&#10;">
                          <o:lock v:ext="edit" grouping="f" rotation="f" text="f" aspectratio="f"/>
                          <v:line id="直线 4108" o:spid="_x0000_s1026" o:spt="20" style="position:absolute;left:0;top:0;height:156;width:180;" filled="f" stroked="t" coordsize="21600,21600" o:gfxdata="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gHei/&#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09" o:spid="_x0000_s1026" o:spt="20" style="position:absolute;left:0;top:0;flip:x;height:156;width:180;" filled="f" stroked="t" coordsize="21600,21600" o:gfxdata="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m3UL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4110" o:spid="_x0000_s1026" o:spt="203" style="position:absolute;left:0;top:312;height:156;width:180;" coordsize="180,156" o:gfxdata="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VrhOcAAAADdAAAADwAAAAAAAAABACAAAAAiAAAAZHJzL2Rvd25yZXYu&#10;eG1sUEsBAhQAFAAAAAgAh07iQDMvBZ47AAAAOQAAABUAAAAAAAAAAQAgAAAADwEAAGRycy9ncm91&#10;cHNoYXBleG1sLnhtbFBLBQYAAAAABgAGAGABAADMAwAAAAA=&#10;">
                          <o:lock v:ext="edit" grouping="f" rotation="f" text="f" aspectratio="f"/>
                          <v:line id="直线 4111" o:spid="_x0000_s1026" o:spt="20" style="position:absolute;left:0;top:0;height:156;width:180;" filled="f" stroked="t" coordsize="21600,21600" o:gfxdata="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4ma&#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4112" o:spid="_x0000_s1026" o:spt="20" style="position:absolute;left:0;top:0;flip:x;height:156;width:180;" filled="f" stroked="t" coordsize="21600,21600" o:gfxdata="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5ufm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group>
                        <v:group id="组合 4113" o:spid="_x0000_s1026" o:spt="203" style="position:absolute;left:0;top:624;height:156;width:180;" coordsize="180,156" o:gfxdata="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S1CocAAAADdAAAADwAAAAAAAAABACAAAAAiAAAAZHJzL2Rvd25yZXYu&#10;eG1sUEsBAhQAFAAAAAgAh07iQDMvBZ47AAAAOQAAABUAAAAAAAAAAQAgAAAADwEAAGRycy9ncm91&#10;cHNoYXBleG1sLnhtbFBLBQYAAAAABgAGAGABAADMAwAAAAA=&#10;">
                          <o:lock v:ext="edit" grouping="f" rotation="f" text="f" aspectratio="f"/>
                          <v:line id="直线 4114" o:spid="_x0000_s1026" o:spt="20" style="position:absolute;left:0;top:0;height:156;width:180;" filled="f" stroked="t" coordsize="21600,21600" o:gfxdata="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o02&#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4115" o:spid="_x0000_s1026" o:spt="20" style="position:absolute;left:0;top:0;flip:x;height:156;width:180;" filled="f" stroked="t" coordsize="21600,21600" o:gfxdata="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yeO&#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16" o:spid="_x0000_s1026" o:spt="203" style="position:absolute;left:0;top:936;height:156;width:180;" coordsize="180,156" o:gfxdata="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f/c1sAAAADdAAAADwAAAAAAAAABACAAAAAiAAAAZHJzL2Rvd25yZXYu&#10;eG1sUEsBAhQAFAAAAAgAh07iQDMvBZ47AAAAOQAAABUAAAAAAAAAAQAgAAAADwEAAGRycy9ncm91&#10;cHNoYXBleG1sLnhtbFBLBQYAAAAABgAGAGABAADMAwAAAAA=&#10;">
                          <o:lock v:ext="edit" grouping="f" rotation="f" text="f" aspectratio="f"/>
                          <v:line id="直线 4117" o:spid="_x0000_s1026" o:spt="20" style="position:absolute;left:0;top:0;height:156;width:180;" filled="f" stroked="t" coordsize="21600,21600" o:gfxdata="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rFUK/&#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18" o:spid="_x0000_s1026" o:spt="20" style="position:absolute;left:0;top:0;flip:x;height:156;width:180;" filled="f" stroked="t" coordsize="21600,21600" o:gfxdata="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IQW&#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19" o:spid="_x0000_s1026" o:spt="203" style="position:absolute;left:0;top:1248;height:156;width:180;" coordsize="180,156" o:gfxdata="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HqOH70AAADdAAAADwAAAAAAAAABACAAAAAiAAAAZHJzL2Rvd25yZXYueG1s&#10;UEsBAhQAFAAAAAgAh07iQDMvBZ47AAAAOQAAABUAAAAAAAAAAQAgAAAADAEAAGRycy9ncm91cHNo&#10;YXBleG1sLnhtbFBLBQYAAAAABgAGAGABAADJAwAAAAA=&#10;">
                          <o:lock v:ext="edit" grouping="f" rotation="f" text="f" aspectratio="f"/>
                          <v:line id="直线 4120" o:spid="_x0000_s1026" o:spt="20" style="position:absolute;left:0;top:0;height:156;width:180;" filled="f" stroked="t" coordsize="21600,21600" o:gfxdata="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q63L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4121" o:spid="_x0000_s1026" o:spt="20" style="position:absolute;left:0;top:0;flip:x;height:156;width:180;" filled="f" stroked="t" coordsize="21600,21600" o:gfxdata="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xBk&#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group id="组合 4122" o:spid="_x0000_s1026" o:spt="203" style="position:absolute;left:720;top:0;height:1404;width:180;" coordsize="180,1404" o:gfxdata="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qAtsAAAADdAAAADwAAAAAAAAABACAAAAAiAAAAZHJzL2Rvd25yZXYu&#10;eG1sUEsBAhQAFAAAAAgAh07iQDMvBZ47AAAAOQAAABUAAAAAAAAAAQAgAAAADwEAAGRycy9ncm91&#10;cHNoYXBleG1sLnhtbFBLBQYAAAAABgAGAGABAADMAwAAAAA=&#10;">
                        <o:lock v:ext="edit" grouping="f" rotation="f" text="f" aspectratio="f"/>
                        <v:group id="组合 4123" o:spid="_x0000_s1026" o:spt="203" style="position:absolute;left:0;top:0;height:156;width:180;" coordsize="180,156" o:gfxdata="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0GIHMAAAADdAAAADwAAAAAAAAABACAAAAAiAAAAZHJzL2Rvd25yZXYu&#10;eG1sUEsBAhQAFAAAAAgAh07iQDMvBZ47AAAAOQAAABUAAAAAAAAAAQAgAAAADwEAAGRycy9ncm91&#10;cHNoYXBleG1sLnhtbFBLBQYAAAAABgAGAGABAADMAwAAAAA=&#10;">
                          <o:lock v:ext="edit" grouping="f" rotation="f" text="f" aspectratio="f"/>
                          <v:line id="直线 4124" o:spid="_x0000_s1026" o:spt="20" style="position:absolute;left:0;top:0;height:156;width:180;" filled="f" stroked="t" coordsize="21600,21600" o:gfxdata="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R4u/&#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25" o:spid="_x0000_s1026" o:spt="20" style="position:absolute;left:0;top:0;flip:x;height:156;width:180;" filled="f" stroked="t" coordsize="21600,21600" o:gfxdata="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R+0z&#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26" o:spid="_x0000_s1026" o:spt="203" style="position:absolute;left:0;top:312;height:156;width:180;" coordsize="180,156" o:gfxdata="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MWa8AAAADdAAAADwAAAAAAAAABACAAAAAiAAAAZHJzL2Rvd25yZXYu&#10;eG1sUEsBAhQAFAAAAAgAh07iQDMvBZ47AAAAOQAAABUAAAAAAAAAAQAgAAAADwEAAGRycy9ncm91&#10;cHNoYXBleG1sLnhtbFBLBQYAAAAABgAGAGABAADMAwAAAAA=&#10;">
                          <o:lock v:ext="edit" grouping="f" rotation="f" text="f" aspectratio="f"/>
                          <v:line id="直线 4127" o:spid="_x0000_s1026" o:spt="20" style="position:absolute;left:0;top:0;height:156;width:180;" filled="f" stroked="t" coordsize="21600,21600" o:gfxdata="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H3/+/&#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28" o:spid="_x0000_s1026" o:spt="20" style="position:absolute;left:0;top:0;flip:x;height:156;width:180;" filled="f" stroked="t" coordsize="21600,21600" o:gfxdata="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Tqu/&#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4129" o:spid="_x0000_s1026" o:spt="203" style="position:absolute;left:0;top:624;height:156;width:180;" coordsize="180,156" o:gfxdata="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MYwr0AAADdAAAADwAAAAAAAAABACAAAAAiAAAAZHJzL2Rvd25yZXYueG1s&#10;UEsBAhQAFAAAAAgAh07iQDMvBZ47AAAAOQAAABUAAAAAAAAAAQAgAAAADAEAAGRycy9ncm91cHNo&#10;YXBleG1sLnhtbFBLBQYAAAAABgAGAGABAADJAwAAAAA=&#10;">
                          <o:lock v:ext="edit" grouping="f" rotation="f" text="f" aspectratio="f"/>
                          <v:line id="直线 4130" o:spid="_x0000_s1026" o:spt="20" style="position:absolute;left:0;top:0;height:156;width:180;" filled="f" stroked="t" coordsize="21600,21600" o:gfxdata="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GcGG8AAAA&#10;3QAAAA8AAAAAAAAAAQAgAAAAIgAAAGRycy9kb3ducmV2LnhtbFBLAQIUABQAAAAIAIdO4kAzLwWe&#10;OwAAADkAAAAQAAAAAAAAAAEAIAAAAAsBAABkcnMvc2hhcGV4bWwueG1sUEsFBgAAAAAGAAYAWwEA&#10;ALUDAAAAAA==&#10;">
                            <v:fill on="f" focussize="0,0"/>
                            <v:stroke color="#FF00FF" joinstyle="round"/>
                            <v:imagedata o:title=""/>
                            <o:lock v:ext="edit" aspectratio="f"/>
                          </v:line>
                          <v:line id="直线 4131" o:spid="_x0000_s1026" o:spt="20" style="position:absolute;left:0;top:0;flip:x;height:156;width:180;" filled="f" stroked="t" coordsize="21600,21600" o:gfxdata="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r9rZ&#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32" o:spid="_x0000_s1026" o:spt="203" style="position:absolute;left:0;top:936;height:156;width:180;" coordsize="180,156" o:gfxdata="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XGGtcAAAADdAAAADwAAAAAAAAABACAAAAAiAAAAZHJzL2Rvd25yZXYu&#10;eG1sUEsBAhQAFAAAAAgAh07iQDMvBZ47AAAAOQAAABUAAAAAAAAAAQAgAAAADwEAAGRycy9ncm91&#10;cHNoYXBleG1sLnhtbFBLBQYAAAAABgAGAGABAADMAwAAAAA=&#10;">
                          <o:lock v:ext="edit" grouping="f" rotation="f" text="f" aspectratio="f"/>
                          <v:line id="直线 4133" o:spid="_x0000_s1026" o:spt="20" style="position:absolute;left:0;top:0;height:156;width:180;" filled="f" stroked="t" coordsize="21600,21600" o:gfxdata="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lTyG/&#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34" o:spid="_x0000_s1026" o:spt="20" style="position:absolute;left:0;top:0;flip:x;height:156;width:180;" filled="f" stroked="t" coordsize="21600,21600" o:gfxdata="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0t51&#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35" o:spid="_x0000_s1026" o:spt="203" style="position:absolute;left:0;top:1248;height:156;width:180;" coordsize="180,156" o:gfxdata="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YlLcAAAADdAAAADwAAAAAAAAABACAAAAAiAAAAZHJzL2Rvd25yZXYu&#10;eG1sUEsBAhQAFAAAAAgAh07iQDMvBZ47AAAAOQAAABUAAAAAAAAAAQAgAAAADwEAAGRycy9ncm91&#10;cHNoYXBleG1sLnhtbFBLBQYAAAAABgAGAGABAADMAwAAAAA=&#10;">
                          <o:lock v:ext="edit" grouping="f" rotation="f" text="f" aspectratio="f"/>
                          <v:line id="直线 4136" o:spid="_x0000_s1026" o:spt="20" style="position:absolute;left:0;top:0;height:156;width:180;" filled="f" stroked="t" coordsize="21600,21600" o:gfxdata="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S7Lm/&#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37" o:spid="_x0000_s1026" o:spt="20" style="position:absolute;left:0;top:0;flip:x;height:156;width:180;" filled="f" stroked="t" coordsize="21600,21600" o:gfxdata="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7RgG/&#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v:group id="组合 4138" o:spid="_x0000_s1026" o:spt="203" style="position:absolute;left:1080;top:0;height:1404;width:180;" coordsize="180,1404" o:gfxdata="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1gT8AAAADdAAAADwAAAAAAAAABACAAAAAiAAAAZHJzL2Rvd25yZXYu&#10;eG1sUEsBAhQAFAAAAAgAh07iQDMvBZ47AAAAOQAAABUAAAAAAAAAAQAgAAAADwEAAGRycy9ncm91&#10;cHNoYXBleG1sLnhtbFBLBQYAAAAABgAGAGABAADMAwAAAAA=&#10;">
                        <o:lock v:ext="edit" grouping="f" rotation="f" text="f" aspectratio="f"/>
                        <v:group id="组合 4139" o:spid="_x0000_s1026" o:spt="203" style="position:absolute;left:0;top:0;height:156;width:180;" coordsize="180,156" o:gfxdata="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HZo5b0AAADdAAAADwAAAAAAAAABACAAAAAiAAAAZHJzL2Rvd25yZXYueG1s&#10;UEsBAhQAFAAAAAgAh07iQDMvBZ47AAAAOQAAABUAAAAAAAAAAQAgAAAADAEAAGRycy9ncm91cHNo&#10;YXBleG1sLnhtbFBLBQYAAAAABgAGAGABAADJAwAAAAA=&#10;">
                          <o:lock v:ext="edit" grouping="f" rotation="f" text="f" aspectratio="f"/>
                          <v:line id="直线 4140" o:spid="_x0000_s1026" o:spt="20" style="position:absolute;left:0;top:0;height:156;width:180;" filled="f" stroked="t" coordsize="21600,21600" o:gfxdata="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mvL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4141" o:spid="_x0000_s1026" o:spt="20" style="position:absolute;left:0;top:0;flip:x;height:156;width:180;" filled="f" stroked="t" coordsize="21600,21600" o:gfxdata="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dkwE&#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id="组合 4142" o:spid="_x0000_s1026" o:spt="203" style="position:absolute;left:0;top:312;height:156;width:180;" coordsize="180,156" o:gfxdata="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KT2ksAAAADdAAAADwAAAAAAAAABACAAAAAiAAAAZHJzL2Rvd25yZXYu&#10;eG1sUEsBAhQAFAAAAAgAh07iQDMvBZ47AAAAOQAAABUAAAAAAAAAAQAgAAAADwEAAGRycy9ncm91&#10;cHNoYXBleG1sLnhtbFBLBQYAAAAABgAGAGABAADMAwAAAAA=&#10;">
                          <o:lock v:ext="edit" grouping="f" rotation="f" text="f" aspectratio="f"/>
                          <v:line id="直线 4143" o:spid="_x0000_s1026" o:spt="20" style="position:absolute;left:0;top:0;height:156;width:180;" filled="f" stroked="t" coordsize="21600,21600" o:gfxdata="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wPwa/&#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44" o:spid="_x0000_s1026" o:spt="20" style="position:absolute;left:0;top:0;flip:x;height:156;width:180;" filled="f" stroked="t" coordsize="21600,21600" o:gfxdata="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euUr4A&#10;AADdAAAADwAAAAAAAAABACAAAAAiAAAAZHJzL2Rvd25yZXYueG1sUEsBAhQAFAAAAAgAh07iQDMv&#10;BZ47AAAAOQAAABAAAAAAAAAAAQAgAAAADQEAAGRycy9zaGFwZXhtbC54bWxQSwUGAAAAAAYABgBb&#10;AQAAtwMAAAAA&#10;">
                            <v:fill on="f" focussize="0,0"/>
                            <v:stroke color="#FF00FF" joinstyle="round"/>
                            <v:imagedata o:title=""/>
                            <o:lock v:ext="edit" aspectratio="f"/>
                          </v:line>
                        </v:group>
                        <v:group id="组合 4145" o:spid="_x0000_s1026" o:spt="203" style="position:absolute;left:0;top:624;height:156;width:180;" coordsize="180,156" o:gfxdata="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NNVCsAAAADdAAAADwAAAAAAAAABACAAAAAiAAAAZHJzL2Rvd25yZXYu&#10;eG1sUEsBAhQAFAAAAAgAh07iQDMvBZ47AAAAOQAAABUAAAAAAAAAAQAgAAAADwEAAGRycy9ncm91&#10;cHNoYXBleG1sLnhtbFBLBQYAAAAABgAGAGABAADMAwAAAAA=&#10;">
                          <o:lock v:ext="edit" grouping="f" rotation="f" text="f" aspectratio="f"/>
                          <v:line id="直线 4146" o:spid="_x0000_s1026" o:spt="20" style="position:absolute;left:0;top:0;height:156;width:180;" filled="f" stroked="t" coordsize="21600,21600" o:gfxdata="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x5ye&#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line id="直线 4147" o:spid="_x0000_s1026" o:spt="20" style="position:absolute;left:0;top:0;flip:x;height:156;width:180;" filled="f" stroked="t" coordsize="21600,21600" o:gfxdata="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uNia/&#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group>
                        <v:group id="组合 4148" o:spid="_x0000_s1026" o:spt="203" style="position:absolute;left:0;top:936;height:156;width:180;" coordsize="180,156" o:gfxdata="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UzBeMAAAADdAAAADwAAAAAAAAABACAAAAAiAAAAZHJzL2Rvd25yZXYu&#10;eG1sUEsBAhQAFAAAAAgAh07iQDMvBZ47AAAAOQAAABUAAAAAAAAAAQAgAAAADwEAAGRycy9ncm91&#10;cHNoYXBleG1sLnhtbFBLBQYAAAAABgAGAGABAADMAwAAAAA=&#10;">
                          <o:lock v:ext="edit" grouping="f" rotation="f" text="f" aspectratio="f"/>
                          <v:line id="直线 4149" o:spid="_x0000_s1026" o:spt="20" style="position:absolute;left:0;top:0;height:156;width:180;" filled="f" stroked="t" coordsize="21600,21600" o:gfxdata="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VAum/&#10;AAAA3QAAAA8AAAAAAAAAAQAgAAAAIgAAAGRycy9kb3ducmV2LnhtbFBLAQIUABQAAAAIAIdO4kAz&#10;LwWeOwAAADkAAAAQAAAAAAAAAAEAIAAAAA4BAABkcnMvc2hhcGV4bWwueG1sUEsFBgAAAAAGAAYA&#10;WwEAALgDAAAAAA==&#10;">
                            <v:fill on="f" focussize="0,0"/>
                            <v:stroke color="#FF00FF" joinstyle="round"/>
                            <v:imagedata o:title=""/>
                            <o:lock v:ext="edit" aspectratio="f"/>
                          </v:line>
                          <v:line id="直线 4150" o:spid="_x0000_s1026" o:spt="20" style="position:absolute;left:0;top:0;flip:x;height:156;width:180;" filled="f" stroked="t" coordsize="21600,21600" o:gfxdata="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5m4vQAA&#10;AN0AAAAPAAAAAAAAAAEAIAAAACIAAABkcnMvZG93bnJldi54bWxQSwECFAAUAAAACACHTuJAMy8F&#10;njsAAAA5AAAAEAAAAAAAAAABACAAAAAMAQAAZHJzL3NoYXBleG1sLnhtbFBLBQYAAAAABgAGAFsB&#10;AAC2AwAAAAA=&#10;">
                            <v:fill on="f" focussize="0,0"/>
                            <v:stroke color="#FF00FF" joinstyle="round"/>
                            <v:imagedata o:title=""/>
                            <o:lock v:ext="edit" aspectratio="f"/>
                          </v:line>
                        </v:group>
                        <v:group id="组合 4151" o:spid="_x0000_s1026" o:spt="203" style="position:absolute;left:0;top:1248;height:156;width:180;" coordsize="180,156" o:gfxdata="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jHF1MAAAADdAAAADwAAAAAAAAABACAAAAAiAAAAZHJzL2Rvd25yZXYu&#10;eG1sUEsBAhQAFAAAAAgAh07iQDMvBZ47AAAAOQAAABUAAAAAAAAAAQAgAAAADwEAAGRycy9ncm91&#10;cHNoYXBleG1sLnhtbFBLBQYAAAAABgAGAGABAADMAwAAAAA=&#10;">
                          <o:lock v:ext="edit" grouping="f" rotation="f" text="f" aspectratio="f"/>
                          <v:line id="直线 4152" o:spid="_x0000_s1026" o:spt="20" style="position:absolute;left:0;top:0;height:156;width:180;" filled="f" stroked="t" coordsize="21600,21600" o:gfxdata="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UMQLsAAADd&#10;AAAADwAAAAAAAAABACAAAAAiAAAAZHJzL2Rvd25yZXYueG1sUEsBAhQAFAAAAAgAh07iQDMvBZ47&#10;AAAAOQAAABAAAAAAAAAAAQAgAAAACgEAAGRycy9zaGFwZXhtbC54bWxQSwUGAAAAAAYABgBbAQAA&#10;tAMAAAAA&#10;">
                            <v:fill on="f" focussize="0,0"/>
                            <v:stroke color="#FF00FF" joinstyle="round"/>
                            <v:imagedata o:title=""/>
                            <o:lock v:ext="edit" aspectratio="f"/>
                          </v:line>
                          <v:line id="直线 4153" o:spid="_x0000_s1026" o:spt="20" style="position:absolute;left:0;top:0;flip:x;height:156;width:180;" filled="f" stroked="t" coordsize="21600,21600" o:gfxdata="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DKb4&#10;wAAAAN0AAAAPAAAAAAAAAAEAIAAAACIAAABkcnMvZG93bnJldi54bWxQSwECFAAUAAAACACHTuJA&#10;My8FnjsAAAA5AAAAEAAAAAAAAAABACAAAAAPAQAAZHJzL3NoYXBleG1sLnhtbFBLBQYAAAAABgAG&#10;AFsBAAC5AwAAAAA=&#10;">
                            <v:fill on="f" focussize="0,0"/>
                            <v:stroke color="#FF00FF" joinstyle="round"/>
                            <v:imagedata o:title=""/>
                            <o:lock v:ext="edit" aspectratio="f"/>
                          </v:line>
                        </v:group>
                      </v:group>
                      <v:shape id="自选图形 4154" o:spid="_x0000_s1026" o:spt="5" type="#_x0000_t5" style="position:absolute;left:528;top:1871;height:156;width:180;" fillcolor="#000000" filled="t" stroked="t" coordsize="21600,21600" o:gfxdata="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aq+S/&#10;AAAA3QAAAA8AAAAAAAAAAQAgAAAAIgAAAGRycy9kb3ducmV2LnhtbFBLAQIUABQAAAAIAIdO4kAz&#10;LwWeOwAAADkAAAAQAAAAAAAAAAEAIAAAAA4BAABkcnMvc2hhcGV4bWwueG1sUEsFBgAAAAAGAAYA&#10;WwEAALgDAAAAAA==&#10;" adj="10800">
                        <v:fill on="t" focussize="0,0"/>
                        <v:stroke color="#FF00FF"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新授广播操中的预备节</w:t>
            </w:r>
          </w:p>
          <w:p>
            <w:pPr>
              <w:rPr>
                <w:rFonts w:hint="eastAsia" w:ascii="宋体" w:hAnsi="宋体"/>
              </w:rPr>
            </w:pPr>
            <w:r>
              <w:rPr>
                <w:rFonts w:ascii="宋体" w:hAnsi="宋体"/>
                <w:sz w:val="20"/>
                <w:lang/>
              </w:rPr>
              <mc:AlternateContent>
                <mc:Choice Requires="wpg">
                  <w:drawing>
                    <wp:anchor distT="0" distB="0" distL="114300" distR="114300" simplePos="0" relativeHeight="251740160" behindDoc="0" locked="0" layoutInCell="1" allowOverlap="1">
                      <wp:simplePos x="0" y="0"/>
                      <wp:positionH relativeFrom="column">
                        <wp:posOffset>115570</wp:posOffset>
                      </wp:positionH>
                      <wp:positionV relativeFrom="paragraph">
                        <wp:posOffset>384175</wp:posOffset>
                      </wp:positionV>
                      <wp:extent cx="800100" cy="1287145"/>
                      <wp:effectExtent l="3175" t="3810" r="4445" b="4445"/>
                      <wp:wrapNone/>
                      <wp:docPr id="4129" name="组合 4155"/>
                      <wp:cNvGraphicFramePr/>
                      <a:graphic xmlns:a="http://schemas.openxmlformats.org/drawingml/2006/main">
                        <a:graphicData uri="http://schemas.microsoft.com/office/word/2010/wordprocessingGroup">
                          <wpg:wgp>
                            <wpg:cNvGrpSpPr/>
                            <wpg:grpSpPr>
                              <a:xfrm>
                                <a:off x="0" y="0"/>
                                <a:ext cx="800100" cy="1287145"/>
                                <a:chOff x="0" y="0"/>
                                <a:chExt cx="1260" cy="2027"/>
                              </a:xfrm>
                            </wpg:grpSpPr>
                            <wpg:grpSp>
                              <wpg:cNvPr id="4079" name="组合 4156"/>
                              <wpg:cNvGrpSpPr/>
                              <wpg:grpSpPr>
                                <a:xfrm>
                                  <a:off x="0" y="0"/>
                                  <a:ext cx="180" cy="1404"/>
                                  <a:chOff x="0" y="0"/>
                                  <a:chExt cx="180" cy="1404"/>
                                </a:xfrm>
                              </wpg:grpSpPr>
                              <wpg:grpSp>
                                <wpg:cNvPr id="4066" name="组合 4157"/>
                                <wpg:cNvGrpSpPr/>
                                <wpg:grpSpPr>
                                  <a:xfrm>
                                    <a:off x="0" y="0"/>
                                    <a:ext cx="180" cy="156"/>
                                    <a:chOff x="0" y="0"/>
                                    <a:chExt cx="180" cy="156"/>
                                  </a:xfrm>
                                </wpg:grpSpPr>
                                <wps:wsp>
                                  <wps:cNvPr id="4064" name="直线 4158"/>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65" name="直线 4159"/>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69" name="组合 4160"/>
                                <wpg:cNvGrpSpPr/>
                                <wpg:grpSpPr>
                                  <a:xfrm>
                                    <a:off x="0" y="312"/>
                                    <a:ext cx="180" cy="156"/>
                                    <a:chOff x="0" y="0"/>
                                    <a:chExt cx="180" cy="156"/>
                                  </a:xfrm>
                                </wpg:grpSpPr>
                                <wps:wsp>
                                  <wps:cNvPr id="4067" name="直线 4161"/>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68" name="直线 4162"/>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72" name="组合 4163"/>
                                <wpg:cNvGrpSpPr/>
                                <wpg:grpSpPr>
                                  <a:xfrm>
                                    <a:off x="0" y="624"/>
                                    <a:ext cx="180" cy="156"/>
                                    <a:chOff x="0" y="0"/>
                                    <a:chExt cx="180" cy="156"/>
                                  </a:xfrm>
                                </wpg:grpSpPr>
                                <wps:wsp>
                                  <wps:cNvPr id="4070" name="直线 4164"/>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71" name="直线 4165"/>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75" name="组合 4166"/>
                                <wpg:cNvGrpSpPr/>
                                <wpg:grpSpPr>
                                  <a:xfrm>
                                    <a:off x="0" y="936"/>
                                    <a:ext cx="180" cy="156"/>
                                    <a:chOff x="0" y="0"/>
                                    <a:chExt cx="180" cy="156"/>
                                  </a:xfrm>
                                </wpg:grpSpPr>
                                <wps:wsp>
                                  <wps:cNvPr id="4073" name="直线 416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74" name="直线 416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78" name="组合 4169"/>
                                <wpg:cNvGrpSpPr/>
                                <wpg:grpSpPr>
                                  <a:xfrm>
                                    <a:off x="0" y="1248"/>
                                    <a:ext cx="180" cy="156"/>
                                    <a:chOff x="0" y="0"/>
                                    <a:chExt cx="180" cy="156"/>
                                  </a:xfrm>
                                </wpg:grpSpPr>
                                <wps:wsp>
                                  <wps:cNvPr id="4076" name="直线 417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77" name="直线 417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4095" name="组合 4172"/>
                              <wpg:cNvGrpSpPr/>
                              <wpg:grpSpPr>
                                <a:xfrm>
                                  <a:off x="360" y="0"/>
                                  <a:ext cx="180" cy="1404"/>
                                  <a:chOff x="0" y="0"/>
                                  <a:chExt cx="180" cy="1404"/>
                                </a:xfrm>
                              </wpg:grpSpPr>
                              <wpg:grpSp>
                                <wpg:cNvPr id="4082" name="组合 4173"/>
                                <wpg:cNvGrpSpPr/>
                                <wpg:grpSpPr>
                                  <a:xfrm>
                                    <a:off x="0" y="0"/>
                                    <a:ext cx="180" cy="156"/>
                                    <a:chOff x="0" y="0"/>
                                    <a:chExt cx="180" cy="156"/>
                                  </a:xfrm>
                                </wpg:grpSpPr>
                                <wps:wsp>
                                  <wps:cNvPr id="4080" name="直线 4174"/>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81" name="直线 4175"/>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85" name="组合 4176"/>
                                <wpg:cNvGrpSpPr/>
                                <wpg:grpSpPr>
                                  <a:xfrm>
                                    <a:off x="0" y="312"/>
                                    <a:ext cx="180" cy="156"/>
                                    <a:chOff x="0" y="0"/>
                                    <a:chExt cx="180" cy="156"/>
                                  </a:xfrm>
                                </wpg:grpSpPr>
                                <wps:wsp>
                                  <wps:cNvPr id="4083" name="直线 4177"/>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84" name="直线 4178"/>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88" name="组合 4179"/>
                                <wpg:cNvGrpSpPr/>
                                <wpg:grpSpPr>
                                  <a:xfrm>
                                    <a:off x="0" y="624"/>
                                    <a:ext cx="180" cy="156"/>
                                    <a:chOff x="0" y="0"/>
                                    <a:chExt cx="180" cy="156"/>
                                  </a:xfrm>
                                </wpg:grpSpPr>
                                <wps:wsp>
                                  <wps:cNvPr id="4086" name="直线 418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87" name="直线 418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91" name="组合 4182"/>
                                <wpg:cNvGrpSpPr/>
                                <wpg:grpSpPr>
                                  <a:xfrm>
                                    <a:off x="0" y="936"/>
                                    <a:ext cx="180" cy="156"/>
                                    <a:chOff x="0" y="0"/>
                                    <a:chExt cx="180" cy="156"/>
                                  </a:xfrm>
                                </wpg:grpSpPr>
                                <wps:wsp>
                                  <wps:cNvPr id="4089" name="直线 418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90" name="直线 418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094" name="组合 4185"/>
                                <wpg:cNvGrpSpPr/>
                                <wpg:grpSpPr>
                                  <a:xfrm>
                                    <a:off x="0" y="1248"/>
                                    <a:ext cx="180" cy="156"/>
                                    <a:chOff x="0" y="0"/>
                                    <a:chExt cx="180" cy="156"/>
                                  </a:xfrm>
                                </wpg:grpSpPr>
                                <wps:wsp>
                                  <wps:cNvPr id="4092" name="直线 4186"/>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93" name="直线 4187"/>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4111" name="组合 4188"/>
                              <wpg:cNvGrpSpPr/>
                              <wpg:grpSpPr>
                                <a:xfrm>
                                  <a:off x="720" y="0"/>
                                  <a:ext cx="180" cy="1404"/>
                                  <a:chOff x="0" y="0"/>
                                  <a:chExt cx="180" cy="1404"/>
                                </a:xfrm>
                              </wpg:grpSpPr>
                              <wpg:grpSp>
                                <wpg:cNvPr id="4098" name="组合 4189"/>
                                <wpg:cNvGrpSpPr/>
                                <wpg:grpSpPr>
                                  <a:xfrm>
                                    <a:off x="0" y="0"/>
                                    <a:ext cx="180" cy="156"/>
                                    <a:chOff x="0" y="0"/>
                                    <a:chExt cx="180" cy="156"/>
                                  </a:xfrm>
                                </wpg:grpSpPr>
                                <wps:wsp>
                                  <wps:cNvPr id="4096" name="直线 4190"/>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097" name="直线 4191"/>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01" name="组合 4192"/>
                                <wpg:cNvGrpSpPr/>
                                <wpg:grpSpPr>
                                  <a:xfrm>
                                    <a:off x="0" y="312"/>
                                    <a:ext cx="180" cy="156"/>
                                    <a:chOff x="0" y="0"/>
                                    <a:chExt cx="180" cy="156"/>
                                  </a:xfrm>
                                </wpg:grpSpPr>
                                <wps:wsp>
                                  <wps:cNvPr id="4099" name="直线 4193"/>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00" name="直线 4194"/>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04" name="组合 4195"/>
                                <wpg:cNvGrpSpPr/>
                                <wpg:grpSpPr>
                                  <a:xfrm>
                                    <a:off x="0" y="624"/>
                                    <a:ext cx="180" cy="156"/>
                                    <a:chOff x="0" y="0"/>
                                    <a:chExt cx="180" cy="156"/>
                                  </a:xfrm>
                                </wpg:grpSpPr>
                                <wps:wsp>
                                  <wps:cNvPr id="4102" name="直线 4196"/>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03" name="直线 4197"/>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07" name="组合 4198"/>
                                <wpg:cNvGrpSpPr/>
                                <wpg:grpSpPr>
                                  <a:xfrm>
                                    <a:off x="0" y="936"/>
                                    <a:ext cx="180" cy="156"/>
                                    <a:chOff x="0" y="0"/>
                                    <a:chExt cx="180" cy="156"/>
                                  </a:xfrm>
                                </wpg:grpSpPr>
                                <wps:wsp>
                                  <wps:cNvPr id="4105" name="直线 419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06" name="直线 420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10" name="组合 4201"/>
                                <wpg:cNvGrpSpPr/>
                                <wpg:grpSpPr>
                                  <a:xfrm>
                                    <a:off x="0" y="1248"/>
                                    <a:ext cx="180" cy="156"/>
                                    <a:chOff x="0" y="0"/>
                                    <a:chExt cx="180" cy="156"/>
                                  </a:xfrm>
                                </wpg:grpSpPr>
                                <wps:wsp>
                                  <wps:cNvPr id="4108" name="直线 4202"/>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09" name="直线 4203"/>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grpSp>
                              <wpg:cNvPr id="4127" name="组合 4204"/>
                              <wpg:cNvGrpSpPr/>
                              <wpg:grpSpPr>
                                <a:xfrm>
                                  <a:off x="1080" y="0"/>
                                  <a:ext cx="180" cy="1404"/>
                                  <a:chOff x="0" y="0"/>
                                  <a:chExt cx="180" cy="1404"/>
                                </a:xfrm>
                              </wpg:grpSpPr>
                              <wpg:grpSp>
                                <wpg:cNvPr id="4114" name="组合 4205"/>
                                <wpg:cNvGrpSpPr/>
                                <wpg:grpSpPr>
                                  <a:xfrm>
                                    <a:off x="0" y="0"/>
                                    <a:ext cx="180" cy="156"/>
                                    <a:chOff x="0" y="0"/>
                                    <a:chExt cx="180" cy="156"/>
                                  </a:xfrm>
                                </wpg:grpSpPr>
                                <wps:wsp>
                                  <wps:cNvPr id="4112" name="直线 4206"/>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13" name="直线 4207"/>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17" name="组合 4208"/>
                                <wpg:cNvGrpSpPr/>
                                <wpg:grpSpPr>
                                  <a:xfrm>
                                    <a:off x="0" y="312"/>
                                    <a:ext cx="180" cy="156"/>
                                    <a:chOff x="0" y="0"/>
                                    <a:chExt cx="180" cy="156"/>
                                  </a:xfrm>
                                </wpg:grpSpPr>
                                <wps:wsp>
                                  <wps:cNvPr id="4115" name="直线 4209"/>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16" name="直线 4210"/>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20" name="组合 4211"/>
                                <wpg:cNvGrpSpPr/>
                                <wpg:grpSpPr>
                                  <a:xfrm>
                                    <a:off x="0" y="624"/>
                                    <a:ext cx="180" cy="156"/>
                                    <a:chOff x="0" y="0"/>
                                    <a:chExt cx="180" cy="156"/>
                                  </a:xfrm>
                                </wpg:grpSpPr>
                                <wps:wsp>
                                  <wps:cNvPr id="4118" name="直线 4212"/>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19" name="直线 4213"/>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23" name="组合 4214"/>
                                <wpg:cNvGrpSpPr/>
                                <wpg:grpSpPr>
                                  <a:xfrm>
                                    <a:off x="0" y="936"/>
                                    <a:ext cx="180" cy="156"/>
                                    <a:chOff x="0" y="0"/>
                                    <a:chExt cx="180" cy="156"/>
                                  </a:xfrm>
                                </wpg:grpSpPr>
                                <wps:wsp>
                                  <wps:cNvPr id="4121" name="直线 4215"/>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22" name="直线 4216"/>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g:cNvPr id="4126" name="组合 4217"/>
                                <wpg:cNvGrpSpPr/>
                                <wpg:grpSpPr>
                                  <a:xfrm>
                                    <a:off x="0" y="1248"/>
                                    <a:ext cx="180" cy="156"/>
                                    <a:chOff x="0" y="0"/>
                                    <a:chExt cx="180" cy="156"/>
                                  </a:xfrm>
                                </wpg:grpSpPr>
                                <wps:wsp>
                                  <wps:cNvPr id="4124" name="直线 4218"/>
                                  <wps:cNvSpPr/>
                                  <wps:spPr>
                                    <a:xfrm>
                                      <a:off x="0" y="0"/>
                                      <a:ext cx="180" cy="156"/>
                                    </a:xfrm>
                                    <a:prstGeom prst="line">
                                      <a:avLst/>
                                    </a:prstGeom>
                                    <a:ln w="9525" cap="flat" cmpd="sng">
                                      <a:solidFill>
                                        <a:srgbClr val="00FF00"/>
                                      </a:solidFill>
                                      <a:prstDash val="solid"/>
                                      <a:headEnd type="none" w="med" len="med"/>
                                      <a:tailEnd type="none" w="med" len="med"/>
                                    </a:ln>
                                  </wps:spPr>
                                  <wps:bodyPr upright="1"/>
                                </wps:wsp>
                                <wps:wsp>
                                  <wps:cNvPr id="4125" name="直线 4219"/>
                                  <wps:cNvSpPr/>
                                  <wps:spPr>
                                    <a:xfrm flipH="1">
                                      <a:off x="0" y="0"/>
                                      <a:ext cx="180" cy="156"/>
                                    </a:xfrm>
                                    <a:prstGeom prst="line">
                                      <a:avLst/>
                                    </a:prstGeom>
                                    <a:ln w="9525" cap="flat" cmpd="sng">
                                      <a:solidFill>
                                        <a:srgbClr val="00FF00"/>
                                      </a:solidFill>
                                      <a:prstDash val="solid"/>
                                      <a:headEnd type="none" w="med" len="med"/>
                                      <a:tailEnd type="none" w="med" len="med"/>
                                    </a:ln>
                                  </wps:spPr>
                                  <wps:bodyPr upright="1"/>
                                </wps:wsp>
                              </wpg:grpSp>
                            </wpg:grpSp>
                            <wps:wsp>
                              <wps:cNvPr id="4128" name="自选图形 4220"/>
                              <wps:cNvSpPr/>
                              <wps:spPr>
                                <a:xfrm>
                                  <a:off x="528" y="1871"/>
                                  <a:ext cx="180" cy="156"/>
                                </a:xfrm>
                                <a:prstGeom prst="triangle">
                                  <a:avLst>
                                    <a:gd name="adj" fmla="val 50000"/>
                                  </a:avLst>
                                </a:prstGeom>
                                <a:solidFill>
                                  <a:srgbClr val="000000"/>
                                </a:solidFill>
                                <a:ln w="9525" cap="flat" cmpd="sng">
                                  <a:solidFill>
                                    <a:srgbClr val="00FF00"/>
                                  </a:solidFill>
                                  <a:prstDash val="solid"/>
                                  <a:miter/>
                                  <a:headEnd type="none" w="med" len="med"/>
                                  <a:tailEnd type="none" w="med" len="med"/>
                                </a:ln>
                              </wps:spPr>
                              <wps:bodyPr wrap="square" upright="1"/>
                            </wps:wsp>
                          </wpg:wgp>
                        </a:graphicData>
                      </a:graphic>
                    </wp:anchor>
                  </w:drawing>
                </mc:Choice>
                <mc:Fallback>
                  <w:pict>
                    <v:group id="组合 4155" o:spid="_x0000_s1026" o:spt="203" style="position:absolute;left:0pt;margin-left:9.1pt;margin-top:30.25pt;height:101.35pt;width:63pt;z-index:251740160;mso-width-relative:page;mso-height-relative:page;" coordsize="1260,2027" o:gfxdata="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CzO4N12AAA&#10;AAkBAAAPAAAAAAAAAAEAIAAAACIAAABkcnMvZG93bnJldi54bWxQSwECFAAUAAAACACHTuJAoYX2&#10;GMsGAADBcgAADgAAAAAAAAABACAAAAAnAQAAZHJzL2Uyb0RvYy54bWxQSwUGAAAAAAYABgBZAQAA&#10;ZAoAAAAA&#10;">
                      <o:lock v:ext="edit" grouping="f" rotation="f" text="f" aspectratio="f"/>
                      <v:group id="组合 4156" o:spid="_x0000_s1026" o:spt="203" style="position:absolute;left:0;top:0;height:1404;width:180;" coordsize="180,1404" o:gfxdata="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Z4vsLBAAAA3QAAAA8AAAAAAAAAAQAgAAAAIgAAAGRycy9kb3ducmV2&#10;LnhtbFBLAQIUABQAAAAIAIdO4kAzLwWeOwAAADkAAAAVAAAAAAAAAAEAIAAAABABAABkcnMvZ3Jv&#10;dXBzaGFwZXhtbC54bWxQSwUGAAAAAAYABgBgAQAAzQMAAAAA&#10;">
                        <o:lock v:ext="edit" grouping="f" rotation="f" text="f" aspectratio="f"/>
                        <v:group id="组合 4157" o:spid="_x0000_s1026" o:spt="203" style="position:absolute;left:0;top:0;height:156;width:180;" coordsize="180,156" o:gfxdata="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PrxtvwAAAN0AAAAPAAAAAAAAAAEAIAAAACIAAABkcnMvZG93bnJldi54&#10;bWxQSwECFAAUAAAACACHTuJAMy8FnjsAAAA5AAAAFQAAAAAAAAABACAAAAAOAQAAZHJzL2dyb3Vw&#10;c2hhcGV4bWwueG1sUEsFBgAAAAAGAAYAYAEAAMsDAAAAAA==&#10;">
                          <o:lock v:ext="edit" grouping="f" rotation="f" text="f" aspectratio="f"/>
                          <v:line id="直线 4158" o:spid="_x0000_s1026" o:spt="20" style="position:absolute;left:0;top:0;height:156;width:180;" filled="f" stroked="t" coordsize="21600,21600" o:gfxdata="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rQz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4159" o:spid="_x0000_s1026" o:spt="20" style="position:absolute;left:0;top:0;flip:x;height:156;width:180;" filled="f" stroked="t" coordsize="21600,21600" o:gfxdata="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cu&#10;kc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4160" o:spid="_x0000_s1026" o:spt="203" style="position:absolute;left:0;top:312;height:156;width:180;" coordsize="180,156" o:gfxdata="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EoH8AAAADdAAAADwAAAAAAAAABACAAAAAiAAAAZHJzL2Rvd25yZXYu&#10;eG1sUEsBAhQAFAAAAAgAh07iQDMvBZ47AAAAOQAAABUAAAAAAAAAAQAgAAAADwEAAGRycy9ncm91&#10;cHNoYXBleG1sLnhtbFBLBQYAAAAABgAGAGABAADMAwAAAAA=&#10;">
                          <o:lock v:ext="edit" grouping="f" rotation="f" text="f" aspectratio="f"/>
                          <v:line id="直线 4161" o:spid="_x0000_s1026" o:spt="20" style="position:absolute;left:0;top:0;height:156;width:180;" filled="f" stroked="t" coordsize="21600,21600" o:gfxdata="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wqRL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162" o:spid="_x0000_s1026" o:spt="20" style="position:absolute;left:0;top:0;flip:x;height:156;width:180;" filled="f" stroked="t" coordsize="21600,21600" o:gfxdata="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aBD7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4163" o:spid="_x0000_s1026" o:spt="203" style="position:absolute;left:0;top:624;height:156;width:180;" coordsize="180,156" o:gfxdata="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wss8AAAADdAAAADwAAAAAAAAABACAAAAAiAAAAZHJzL2Rvd25yZXYu&#10;eG1sUEsBAhQAFAAAAAgAh07iQDMvBZ47AAAAOQAAABUAAAAAAAAAAQAgAAAADwEAAGRycy9ncm91&#10;cHNoYXBleG1sLnhtbFBLBQYAAAAABgAGAGABAADMAwAAAAA=&#10;">
                          <o:lock v:ext="edit" grouping="f" rotation="f" text="f" aspectratio="f"/>
                          <v:line id="直线 4164" o:spid="_x0000_s1026" o:spt="20" style="position:absolute;left:0;top:0;height:156;width:180;" filled="f" stroked="t" coordsize="21600,21600" o:gfxdata="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cJO2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4165" o:spid="_x0000_s1026" o:spt="20" style="position:absolute;left:0;top:0;flip:x;height:156;width:180;" filled="f" stroked="t" coordsize="21600,21600" o:gfxdata="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ZV&#10;vk/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166" o:spid="_x0000_s1026" o:spt="203" style="position:absolute;left:0;top:936;height:156;width:180;" coordsize="180,156" o:gfxdata="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W0x8AAAADdAAAADwAAAAAAAAABACAAAAAiAAAAZHJzL2Rvd25yZXYu&#10;eG1sUEsBAhQAFAAAAAgAh07iQDMvBZ47AAAAOQAAABUAAAAAAAAAAQAgAAAADwEAAGRycy9ncm91&#10;cHNoYXBleG1sLnhtbFBLBQYAAAAABgAGAGABAADMAwAAAAA=&#10;">
                          <o:lock v:ext="edit" grouping="f" rotation="f" text="f" aspectratio="f"/>
                          <v:line id="直线 4167" o:spid="_x0000_s1026" o:spt="20" style="position:absolute;left:0;top:0;height:156;width:180;" filled="f" stroked="t" coordsize="21600,21600" o:gfxdata="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6m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168" o:spid="_x0000_s1026" o:spt="20" style="position:absolute;left:0;top:0;flip:x;height:156;width:180;" filled="f" stroked="t" coordsize="21600,21600" o:gfxdata="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i&#10;Hdf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169" o:spid="_x0000_s1026" o:spt="203" style="position:absolute;left:0;top:1248;height:156;width:180;" coordsize="180,156" o:gfxdata="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TQbWb0AAADdAAAADwAAAAAAAAABACAAAAAiAAAAZHJzL2Rvd25yZXYueG1s&#10;UEsBAhQAFAAAAAgAh07iQDMvBZ47AAAAOQAAABUAAAAAAAAAAQAgAAAADAEAAGRycy9ncm91cHNo&#10;YXBleG1sLnhtbFBLBQYAAAAABgAGAGABAADJAwAAAAA=&#10;">
                          <o:lock v:ext="edit" grouping="f" rotation="f" text="f" aspectratio="f"/>
                          <v:line id="直线 4170" o:spid="_x0000_s1026" o:spt="20" style="position:absolute;left:0;top:0;height:156;width:180;" filled="f" stroked="t" coordsize="21600,21600" o:gfxdata="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ZA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171" o:spid="_x0000_s1026" o:spt="20" style="position:absolute;left:0;top:0;flip:x;height:156;width:180;" filled="f" stroked="t" coordsize="21600,21600" o:gfxdata="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bw&#10;g6D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4172" o:spid="_x0000_s1026" o:spt="203" style="position:absolute;left:360;top:0;height:1404;width:180;" coordsize="180,1404" o:gfxdata="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zlSPcAAAADdAAAADwAAAAAAAAABACAAAAAiAAAAZHJzL2Rvd25yZXYu&#10;eG1sUEsBAhQAFAAAAAgAh07iQDMvBZ47AAAAOQAAABUAAAAAAAAAAQAgAAAADwEAAGRycy9ncm91&#10;cHNoYXBleG1sLnhtbFBLBQYAAAAABgAGAGABAADMAwAAAAA=&#10;">
                        <o:lock v:ext="edit" grouping="f" rotation="f" text="f" aspectratio="f"/>
                        <v:group id="组合 4173" o:spid="_x0000_s1026" o:spt="203" style="position:absolute;left:0;top:0;height:156;width:180;" coordsize="180,156" o:gfxdata="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QlclMAAAADdAAAADwAAAAAAAAABACAAAAAiAAAAZHJzL2Rvd25yZXYu&#10;eG1sUEsBAhQAFAAAAAgAh07iQDMvBZ47AAAAOQAAABUAAAAAAAAAAQAgAAAADwEAAGRycy9ncm91&#10;cHNoYXBleG1sLnhtbFBLBQYAAAAABgAGAGABAADMAwAAAAA=&#10;">
                          <o:lock v:ext="edit" grouping="f" rotation="f" text="f" aspectratio="f"/>
                          <v:line id="直线 4174" o:spid="_x0000_s1026" o:spt="20" style="position:absolute;left:0;top:0;height:156;width:180;" filled="f" stroked="t" coordsize="21600,21600" o:gfxdata="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lUyrsAAADd&#10;AAAADwAAAAAAAAABACAAAAAiAAAAZHJzL2Rvd25yZXYueG1sUEsBAhQAFAAAAAgAh07iQDMvBZ47&#10;AAAAOQAAABAAAAAAAAAAAQAgAAAACgEAAGRycy9zaGFwZXhtbC54bWxQSwUGAAAAAAYABgBbAQAA&#10;tAMAAAAA&#10;">
                            <v:fill on="f" focussize="0,0"/>
                            <v:stroke color="#00FF00" joinstyle="round"/>
                            <v:imagedata o:title=""/>
                            <o:lock v:ext="edit" aspectratio="f"/>
                          </v:line>
                          <v:line id="直线 4175" o:spid="_x0000_s1026" o:spt="20" style="position:absolute;left:0;top:0;flip:x;height:156;width:180;" filled="f" stroked="t" coordsize="21600,21600" o:gfxdata="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DO&#10;aM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4176" o:spid="_x0000_s1026" o:spt="203" style="position:absolute;left:0;top:312;height:156;width:180;" coordsize="180,156" o:gfxdata="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DE4MAAAADdAAAADwAAAAAAAAABACAAAAAiAAAAZHJzL2Rvd25yZXYu&#10;eG1sUEsBAhQAFAAAAAgAh07iQDMvBZ47AAAAOQAAABUAAAAAAAAAAQAgAAAADwEAAGRycy9ncm91&#10;cHNoYXBleG1sLnhtbFBLBQYAAAAABgAGAGABAADMAwAAAAA=&#10;">
                          <o:lock v:ext="edit" grouping="f" rotation="f" text="f" aspectratio="f"/>
                          <v:line id="直线 4177" o:spid="_x0000_s1026" o:spt="20" style="position:absolute;left:0;top:0;height:156;width:180;" filled="f" stroked="t" coordsize="21600,21600" o:gfxdata="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vKv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178" o:spid="_x0000_s1026" o:spt="20" style="position:absolute;left:0;top:0;flip:x;height:156;width:180;" filled="f" stroked="t" coordsize="21600,21600" o:gfxdata="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t&#10;8M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4179" o:spid="_x0000_s1026" o:spt="203" style="position:absolute;left:0;top:624;height:156;width:180;" coordsize="180,156" o:gfxdata="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4Wt+vAAAAN0AAAAPAAAAAAAAAAEAIAAAACIAAABkcnMvZG93bnJldi54bWxQ&#10;SwECFAAUAAAACACHTuJAMy8FnjsAAAA5AAAAFQAAAAAAAAABACAAAAALAQAAZHJzL2dyb3Vwc2hh&#10;cGV4bWwueG1sUEsFBgAAAAAGAAYAYAEAAMgDAAAAAA==&#10;">
                          <o:lock v:ext="edit" grouping="f" rotation="f" text="f" aspectratio="f"/>
                          <v:line id="直线 4180" o:spid="_x0000_s1026" o:spt="20" style="position:absolute;left:0;top:0;height:156;width:180;" filled="f" stroked="t" coordsize="21600,21600" o:gfxdata="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xpJ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181" o:spid="_x0000_s1026" o:spt="20" style="position:absolute;left:0;top:0;flip:x;height:156;width:180;" filled="f" stroked="t" coordsize="21600,21600" o:gfxdata="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l&#10;84f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182" o:spid="_x0000_s1026" o:spt="203" style="position:absolute;left:0;top:936;height:156;width:180;" coordsize="180,156" o:gfxdata="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JUPsAAAADdAAAADwAAAAAAAAABACAAAAAiAAAAZHJzL2Rvd25yZXYu&#10;eG1sUEsBAhQAFAAAAAgAh07iQDMvBZ47AAAAOQAAABUAAAAAAAAAAQAgAAAADwEAAGRycy9ncm91&#10;cHNoYXBleG1sLnhtbFBLBQYAAAAABgAGAGABAADMAwAAAAA=&#10;">
                          <o:lock v:ext="edit" grouping="f" rotation="f" text="f" aspectratio="f"/>
                          <v:line id="直线 4183" o:spid="_x0000_s1026" o:spt="20" style="position:absolute;left:0;top:0;height:156;width:180;" filled="f" stroked="t" coordsize="21600,21600" o:gfxdata="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1X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4184" o:spid="_x0000_s1026" o:spt="20" style="position:absolute;left:0;top:0;flip:x;height:156;width:180;" filled="f" stroked="t" coordsize="21600,21600" o:gfxdata="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X9Lr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4185" o:spid="_x0000_s1026" o:spt="203" style="position:absolute;left:0;top:1248;height:156;width:180;" coordsize="180,156" o:gfxdata="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X3psAAAADdAAAADwAAAAAAAAABACAAAAAiAAAAZHJzL2Rvd25yZXYu&#10;eG1sUEsBAhQAFAAAAAgAh07iQDMvBZ47AAAAOQAAABUAAAAAAAAAAQAgAAAADwEAAGRycy9ncm91&#10;cHNoYXBleG1sLnhtbFBLBQYAAAAABgAGAGABAADMAwAAAAA=&#10;">
                          <o:lock v:ext="edit" grouping="f" rotation="f" text="f" aspectratio="f"/>
                          <v:line id="直线 4186" o:spid="_x0000_s1026" o:spt="20" style="position:absolute;left:0;top:0;height:156;width:180;" filled="f" stroked="t" coordsize="21600,21600" o:gfxdata="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vn7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4187" o:spid="_x0000_s1026" o:spt="20" style="position:absolute;left:0;top:0;flip:x;height:156;width:180;" filled="f" stroked="t" coordsize="21600,21600" o:gfxdata="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H&#10;Y1n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4188" o:spid="_x0000_s1026" o:spt="203" style="position:absolute;left:720;top:0;height:1404;width:180;" coordsize="180,1404" o:gfxdata="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MFj5vwAAAN0AAAAPAAAAAAAAAAEAIAAAACIAAABkcnMvZG93bnJldi54&#10;bWxQSwECFAAUAAAACACHTuJAMy8FnjsAAAA5AAAAFQAAAAAAAAABACAAAAAOAQAAZHJzL2dyb3Vw&#10;c2hhcGV4bWwueG1sUEsFBgAAAAAGAAYAYAEAAMsDAAAAAA==&#10;">
                        <o:lock v:ext="edit" grouping="f" rotation="f" text="f" aspectratio="f"/>
                        <v:group id="组合 4189" o:spid="_x0000_s1026" o:spt="203" style="position:absolute;left:0;top:0;height:156;width:180;" coordsize="180,156" o:gfxdata="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Tj9o70AAADdAAAADwAAAAAAAAABACAAAAAiAAAAZHJzL2Rvd25yZXYueG1s&#10;UEsBAhQAFAAAAAgAh07iQDMvBZ47AAAAOQAAABUAAAAAAAAAAQAgAAAADAEAAGRycy9ncm91cHNo&#10;YXBleG1sLnhtbFBLBQYAAAAABgAGAGABAADJAwAAAAA=&#10;">
                          <o:lock v:ext="edit" grouping="f" rotation="f" text="f" aspectratio="f"/>
                          <v:line id="直线 4190" o:spid="_x0000_s1026" o:spt="20" style="position:absolute;left:0;top:0;height:156;width:180;" filled="f" stroked="t" coordsize="21600,21600" o:gfxdata="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f/4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4191" o:spid="_x0000_s1026" o:spt="20" style="position:absolute;left:0;top:0;flip:x;height:156;width:180;" filled="f" stroked="t" coordsize="21600,21600" o:gfxdata="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b8&#10;ZVr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192" o:spid="_x0000_s1026" o:spt="203" style="position:absolute;left:0;top:312;height:156;width:180;" coordsize="180,156" o:gfxdata="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unOJMAAAADdAAAADwAAAAAAAAABACAAAAAiAAAAZHJzL2Rvd25yZXYu&#10;eG1sUEsBAhQAFAAAAAgAh07iQDMvBZ47AAAAOQAAABUAAAAAAAAAAQAgAAAADwEAAGRycy9ncm91&#10;cHNoYXBleG1sLnhtbFBLBQYAAAAABgAGAGABAADMAwAAAAA=&#10;">
                          <o:lock v:ext="edit" grouping="f" rotation="f" text="f" aspectratio="f"/>
                          <v:line id="直线 4193" o:spid="_x0000_s1026" o:spt="20" style="position:absolute;left:0;top:0;height:156;width:180;" filled="f" stroked="t" coordsize="21600,21600" o:gfxdata="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muKvQAA&#10;AN0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线 4194" o:spid="_x0000_s1026" o:spt="20" style="position:absolute;left:0;top:0;flip:x;height:156;width:180;" filled="f" stroked="t" coordsize="21600,21600" o:gfxdata="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nNL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group>
                        <v:group id="组合 4195" o:spid="_x0000_s1026" o:spt="203" style="position:absolute;left:0;top:624;height:156;width:180;" coordsize="180,156" o:gfxdata="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5tvMAAAADdAAAADwAAAAAAAAABACAAAAAiAAAAZHJzL2Rvd25yZXYu&#10;eG1sUEsBAhQAFAAAAAgAh07iQDMvBZ47AAAAOQAAABUAAAAAAAAAAQAgAAAADwEAAGRycy9ncm91&#10;cHNoYXBleG1sLnhtbFBLBQYAAAAABgAGAGABAADMAwAAAAA=&#10;">
                          <o:lock v:ext="edit" grouping="f" rotation="f" text="f" aspectratio="f"/>
                          <v:line id="直线 4196" o:spid="_x0000_s1026" o:spt="20" style="position:absolute;left:0;top:0;height:156;width:180;" filled="f" stroked="t" coordsize="21600,21600" o:gfxdata="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Vj4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197" o:spid="_x0000_s1026" o:spt="20" style="position:absolute;left:0;top:0;flip:x;height:156;width:180;" filled="f" stroked="t" coordsize="21600,21600" o:gfxdata="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cs&#10;+UP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198" o:spid="_x0000_s1026" o:spt="203" style="position:absolute;left:0;top:936;height:156;width:180;" coordsize="180,156" o:gfxdata="UEsDBAoAAAAAAIdO4kAAAAAAAAAAAAAAAAAEAAAAZHJzL1BLAwQUAAAACACHTuJAxkzzy8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q1f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kzzy8AAAADdAAAADwAAAAAAAAABACAAAAAiAAAAZHJzL2Rvd25yZXYu&#10;eG1sUEsBAhQAFAAAAAgAh07iQDMvBZ47AAAAOQAAABUAAAAAAAAAAQAgAAAADwEAAGRycy9ncm91&#10;cHNoYXBleG1sLnhtbFBLBQYAAAAABgAGAGABAADMAwAAAAA=&#10;">
                          <o:lock v:ext="edit" grouping="f" rotation="f" text="f" aspectratio="f"/>
                          <v:line id="直线 4199" o:spid="_x0000_s1026" o:spt="20" style="position:absolute;left:0;top:0;height:156;width:180;" filled="f" stroked="t" coordsize="21600,21600" o:gfxdata="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z7lb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200" o:spid="_x0000_s1026" o:spt="20" style="position:absolute;left:0;top:0;flip:x;height:156;width:180;" filled="f" stroked="t" coordsize="21600,21600" o:gfxdata="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1ta&#10;28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4201" o:spid="_x0000_s1026" o:spt="203" style="position:absolute;left:0;top:1248;height:156;width:180;" coordsize="180,156" o:gfxdata="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fP1ivAAAAN0AAAAPAAAAAAAAAAEAIAAAACIAAABkcnMvZG93bnJldi54bWxQ&#10;SwECFAAUAAAACACHTuJAMy8FnjsAAAA5AAAAFQAAAAAAAAABACAAAAALAQAAZHJzL2dyb3Vwc2hh&#10;cGV4bWwueG1sUEsFBgAAAAAGAAYAYAEAAMgDAAAAAA==&#10;">
                          <o:lock v:ext="edit" grouping="f" rotation="f" text="f" aspectratio="f"/>
                          <v:line id="直线 4202" o:spid="_x0000_s1026" o:spt="20" style="position:absolute;left:0;top:0;height:156;width:180;" filled="f" stroked="t" coordsize="21600,21600" o:gfxdata="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NVAu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4203" o:spid="_x0000_s1026" o:spt="20" style="position:absolute;left:0;top:0;flip:x;height:156;width:180;" filled="f" stroked="t" coordsize="21600,21600" o:gfxdata="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E&#10;zqn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v:group id="组合 4204" o:spid="_x0000_s1026" o:spt="203" style="position:absolute;left:1080;top:0;height:1404;width:180;" coordsize="180,1404" o:gfxdata="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fmvq8AAAADdAAAADwAAAAAAAAABACAAAAAiAAAAZHJzL2Rvd25yZXYu&#10;eG1sUEsBAhQAFAAAAAgAh07iQDMvBZ47AAAAOQAAABUAAAAAAAAAAQAgAAAADwEAAGRycy9ncm91&#10;cHNoYXBleG1sLnhtbFBLBQYAAAAABgAGAGABAADMAwAAAAA=&#10;">
                        <o:lock v:ext="edit" grouping="f" rotation="f" text="f" aspectratio="f"/>
                        <v:group id="组合 4205" o:spid="_x0000_s1026" o:spt="203" style="position:absolute;left:0;top:0;height:156;width:180;" coordsize="180,156" o:gfxdata="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R/thvwAAAN0AAAAPAAAAAAAAAAEAIAAAACIAAABkcnMvZG93bnJldi54&#10;bWxQSwECFAAUAAAACACHTuJAMy8FnjsAAAA5AAAAFQAAAAAAAAABACAAAAAOAQAAZHJzL2dyb3Vw&#10;c2hhcGV4bWwueG1sUEsFBgAAAAAGAAYAYAEAAMsDAAAAAA==&#10;">
                          <o:lock v:ext="edit" grouping="f" rotation="f" text="f" aspectratio="f"/>
                          <v:line id="直线 4206" o:spid="_x0000_s1026" o:spt="20" style="position:absolute;left:0;top:0;height:156;width:180;" filled="f" stroked="t" coordsize="21600,21600" o:gfxdata="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9Ty/&#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4207" o:spid="_x0000_s1026" o:spt="20" style="position:absolute;left:0;top:0;flip:x;height:156;width:180;" filled="f" stroked="t" coordsize="21600,21600" o:gfxdata="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L1&#10;b57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208" o:spid="_x0000_s1026" o:spt="203" style="position:absolute;left:0;top:312;height:156;width:180;" coordsize="180,156" o:gfxdata="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5VlFsAAAADdAAAADwAAAAAAAAABACAAAAAiAAAAZHJzL2Rvd25yZXYu&#10;eG1sUEsBAhQAFAAAAAgAh07iQDMvBZ47AAAAOQAAABUAAAAAAAAAAQAgAAAADwEAAGRycy9ncm91&#10;cHNoYXBleG1sLnhtbFBLBQYAAAAABgAGAGABAADMAwAAAAA=&#10;">
                          <o:lock v:ext="edit" grouping="f" rotation="f" text="f" aspectratio="f"/>
                          <v:line id="直线 4209" o:spid="_x0000_s1026" o:spt="20" style="position:absolute;left:0;top:0;height:156;width:180;" filled="f" stroked="t" coordsize="21600,21600" o:gfxdata="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VtSL4A&#10;AADdAAAADwAAAAAAAAABACAAAAAiAAAAZHJzL2Rvd25yZXYueG1sUEsBAhQAFAAAAAgAh07iQDMv&#10;BZ47AAAAOQAAABAAAAAAAAAAAQAgAAAADQEAAGRycy9zaGFwZXhtbC54bWxQSwUGAAAAAAYABgBb&#10;AQAAtwMAAAAA&#10;">
                            <v:fill on="f" focussize="0,0"/>
                            <v:stroke color="#00FF00" joinstyle="round"/>
                            <v:imagedata o:title=""/>
                            <o:lock v:ext="edit" aspectratio="f"/>
                          </v:line>
                          <v:line id="直线 4210" o:spid="_x0000_s1026" o:spt="20" style="position:absolute;left:0;top:0;flip:x;height:156;width:180;" filled="f" stroked="t" coordsize="21600,21600" o:gfxdata="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LM&#10;Bs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4211" o:spid="_x0000_s1026" o:spt="203" style="position:absolute;left:0;top:624;height:156;width:180;" coordsize="180,156" o:gfxdata="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QN9++AAAA3QAAAA8AAAAAAAAAAQAgAAAAIgAAAGRycy9kb3ducmV2Lnht&#10;bFBLAQIUABQAAAAIAIdO4kAzLwWeOwAAADkAAAAVAAAAAAAAAAEAIAAAAA0BAABkcnMvZ3JvdXBz&#10;aGFwZXhtbC54bWxQSwUGAAAAAAYABgBgAQAAygMAAAAA&#10;">
                          <o:lock v:ext="edit" grouping="f" rotation="f" text="f" aspectratio="f"/>
                          <v:line id="直线 4212" o:spid="_x0000_s1026" o:spt="20" style="position:absolute;left:0;top:0;height:156;width:180;" filled="f" stroked="t" coordsize="21600,21600" o:gfxdata="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Uwta8AAAA&#10;3Q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线 4213" o:spid="_x0000_s1026" o:spt="20" style="position:absolute;left:0;top:0;flip:x;height:156;width:180;" filled="f" stroked="t" coordsize="21600,21600" o:gfxdata="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d&#10;WHTCAAAA3QAAAA8AAAAAAAAAAQAgAAAAIgAAAGRycy9kb3ducmV2LnhtbFBLAQIUABQAAAAIAIdO&#10;4kAzLwWeOwAAADkAAAAQAAAAAAAAAAEAIAAAABEBAABkcnMvc2hhcGV4bWwueG1sUEsFBgAAAAAG&#10;AAYAWwEAALsDAAAAAA==&#10;">
                            <v:fill on="f" focussize="0,0"/>
                            <v:stroke color="#00FF00" joinstyle="round"/>
                            <v:imagedata o:title=""/>
                            <o:lock v:ext="edit" aspectratio="f"/>
                          </v:line>
                        </v:group>
                        <v:group id="组合 4214" o:spid="_x0000_s1026" o:spt="203" style="position:absolute;left:0;top:936;height:156;width:180;" coordsize="180,156" o:gfxdata="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wqmovwAAAN0AAAAPAAAAAAAAAAEAIAAAACIAAABkcnMvZG93bnJldi54&#10;bWxQSwECFAAUAAAACACHTuJAMy8FnjsAAAA5AAAAFQAAAAAAAAABACAAAAAOAQAAZHJzL2dyb3Vw&#10;c2hhcGV4bWwueG1sUEsFBgAAAAAGAAYAYAEAAMsDAAAAAA==&#10;">
                          <o:lock v:ext="edit" grouping="f" rotation="f" text="f" aspectratio="f"/>
                          <v:line id="直线 4215" o:spid="_x0000_s1026" o:spt="20" style="position:absolute;left:0;top:0;height:156;width:180;" filled="f" stroked="t" coordsize="21600,21600" o:gfxdata="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Cofa/&#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4216" o:spid="_x0000_s1026" o:spt="20" style="position:absolute;left:0;top:0;flip:x;height:156;width:180;" filled="f" stroked="t" coordsize="21600,21600" o:gfxdata="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9UA&#10;uM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id="组合 4217" o:spid="_x0000_s1026" o:spt="203" style="position:absolute;left:0;top:1248;height:156;width:180;" coordsize="180,156" o:gfxdata="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rUKMMAAAADdAAAADwAAAAAAAAABACAAAAAiAAAAZHJzL2Rvd25yZXYu&#10;eG1sUEsBAhQAFAAAAAgAh07iQDMvBZ47AAAAOQAAABUAAAAAAAAAAQAgAAAADwEAAGRycy9ncm91&#10;cHNoYXBleG1sLnhtbFBLBQYAAAAABgAGAGABAADMAwAAAAA=&#10;">
                          <o:lock v:ext="edit" grouping="f" rotation="f" text="f" aspectratio="f"/>
                          <v:line id="直线 4218" o:spid="_x0000_s1026" o:spt="20" style="position:absolute;left:0;top:0;height:156;width:180;" filled="f" stroked="t" coordsize="21600,21600" o:gfxdata="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1Am6/&#10;AAAA3Q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直线 4219" o:spid="_x0000_s1026" o:spt="20" style="position:absolute;left:0;top:0;flip:x;height:156;width:180;" filled="f" stroked="t" coordsize="21600,21600" o:gfxdata="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yY&#10;zMEAAADdAAAADwAAAAAAAAABACAAAAAiAAAAZHJzL2Rvd25yZXYueG1sUEsBAhQAFAAAAAgAh07i&#10;QDMvBZ47AAAAOQAAABAAAAAAAAAAAQAgAAAAEAEAAGRycy9zaGFwZXhtbC54bWxQSwUGAAAAAAYA&#10;BgBbAQAAugMAAAAA&#10;">
                            <v:fill on="f" focussize="0,0"/>
                            <v:stroke color="#00FF00" joinstyle="round"/>
                            <v:imagedata o:title=""/>
                            <o:lock v:ext="edit" aspectratio="f"/>
                          </v:line>
                        </v:group>
                      </v:group>
                      <v:shape id="自选图形 4220" o:spid="_x0000_s1026" o:spt="5" type="#_x0000_t5" style="position:absolute;left:528;top:1871;height:156;width:180;" fillcolor="#000000" filled="t" stroked="t" coordsize="21600,21600" o:gfxdata="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aN9y8AAAA&#10;3QAAAA8AAAAAAAAAAQAgAAAAIgAAAGRycy9kb3ducmV2LnhtbFBLAQIUABQAAAAIAIdO4kAzLwWe&#10;OwAAADkAAAAQAAAAAAAAAAEAIAAAAAsBAABkcnMvc2hhcGV4bWwueG1sUEsFBgAAAAAGAAYAWwEA&#10;ALUDAAAAAA==&#10;" adj="10800">
                        <v:fill on="t" focussize="0,0"/>
                        <v:stroke color="#00FF00" joinstyle="miter"/>
                        <v:imagedata o:title=""/>
                        <o:lock v:ext="edit" aspectratio="f"/>
                      </v:shape>
                    </v:group>
                  </w:pict>
                </mc:Fallback>
              </mc:AlternateContent>
            </w:r>
            <w:r>
              <w:rPr>
                <w:rFonts w:hint="eastAsia" w:ascii="宋体" w:hAnsi="宋体"/>
              </w:rPr>
              <w:t>要求：精神饱满，注意力集中</w:t>
            </w:r>
          </w:p>
          <w:p>
            <w:pPr>
              <w:rPr>
                <w:rFonts w:hint="eastAsia" w:ascii="宋体" w:hAnsi="宋体"/>
              </w:rPr>
            </w:pP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故</w:t>
            </w:r>
          </w:p>
          <w:p>
            <w:pPr>
              <w:rPr>
                <w:rFonts w:hint="eastAsia" w:ascii="宋体" w:hAnsi="宋体"/>
              </w:rPr>
            </w:pPr>
          </w:p>
          <w:p>
            <w:pPr>
              <w:rPr>
                <w:rFonts w:hint="eastAsia" w:ascii="宋体" w:hAnsi="宋体"/>
              </w:rPr>
            </w:pPr>
            <w:r>
              <w:rPr>
                <w:rFonts w:hint="eastAsia" w:ascii="宋体" w:hAnsi="宋体"/>
              </w:rPr>
              <w:t>事</w:t>
            </w:r>
          </w:p>
          <w:p>
            <w:pPr>
              <w:rPr>
                <w:rFonts w:hint="eastAsia" w:ascii="宋体" w:hAnsi="宋体"/>
              </w:rPr>
            </w:pPr>
          </w:p>
          <w:p>
            <w:pPr>
              <w:rPr>
                <w:rFonts w:hint="eastAsia" w:ascii="宋体" w:hAnsi="宋体"/>
              </w:rPr>
            </w:pPr>
            <w:r>
              <w:rPr>
                <w:rFonts w:hint="eastAsia" w:ascii="宋体" w:hAnsi="宋体"/>
              </w:rPr>
              <w:t>情</w:t>
            </w:r>
          </w:p>
          <w:p>
            <w:pPr>
              <w:rPr>
                <w:rFonts w:hint="eastAsia" w:ascii="宋体" w:hAnsi="宋体"/>
              </w:rPr>
            </w:pPr>
          </w:p>
          <w:p>
            <w:pPr>
              <w:rPr>
                <w:rFonts w:hint="eastAsia" w:ascii="宋体" w:hAnsi="宋体"/>
              </w:rPr>
            </w:pPr>
            <w:r>
              <w:rPr>
                <w:rFonts w:hint="eastAsia" w:ascii="宋体" w:hAnsi="宋体"/>
              </w:rPr>
              <w:t>节</w:t>
            </w:r>
          </w:p>
          <w:p>
            <w:pPr>
              <w:rPr>
                <w:rFonts w:hint="eastAsia" w:ascii="宋体" w:hAnsi="宋体"/>
              </w:rPr>
            </w:pPr>
          </w:p>
          <w:p>
            <w:pPr>
              <w:rPr>
                <w:rFonts w:hint="eastAsia" w:ascii="宋体" w:hAnsi="宋体"/>
              </w:rPr>
            </w:pPr>
            <w:r>
              <w:rPr>
                <w:rFonts w:hint="eastAsia" w:ascii="宋体" w:hAnsi="宋体"/>
              </w:rPr>
              <w:t>发</w:t>
            </w:r>
          </w:p>
          <w:p>
            <w:pPr>
              <w:rPr>
                <w:rFonts w:hint="eastAsia" w:ascii="宋体" w:hAnsi="宋体"/>
              </w:rPr>
            </w:pPr>
          </w:p>
          <w:p>
            <w:pPr>
              <w:rPr>
                <w:rFonts w:hint="eastAsia" w:ascii="宋体" w:hAnsi="宋体"/>
              </w:rPr>
            </w:pPr>
            <w:r>
              <w:rPr>
                <w:rFonts w:hint="eastAsia" w:ascii="宋体" w:hAnsi="宋体"/>
              </w:rPr>
              <w:t>展</w:t>
            </w:r>
          </w:p>
          <w:p>
            <w:pPr>
              <w:rPr>
                <w:rFonts w:hint="eastAsia" w:ascii="宋体" w:hAnsi="宋体"/>
              </w:rPr>
            </w:pPr>
            <w:r>
              <w:rPr>
                <w:rFonts w:hint="eastAsia" w:ascii="宋体" w:hAnsi="宋体"/>
              </w:rPr>
              <w:t>10-12</w:t>
            </w:r>
            <w:r>
              <w:rPr>
                <w:rFonts w:ascii="宋体" w:hAnsi="宋体"/>
              </w:rPr>
              <w:t>’</w:t>
            </w:r>
          </w:p>
        </w:tc>
        <w:tc>
          <w:tcPr>
            <w:tcW w:w="1492"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新授广播操中的预备节</w:t>
            </w:r>
          </w:p>
          <w:p>
            <w:pPr>
              <w:rPr>
                <w:rFonts w:hint="eastAsia" w:ascii="宋体" w:hAnsi="宋体"/>
              </w:rPr>
            </w:pPr>
            <w:r>
              <w:rPr>
                <w:rFonts w:hint="eastAsia" w:ascii="宋体" w:hAnsi="宋体"/>
              </w:rPr>
              <w:t>方法：根据广播操的图纸要求进行教学，并结合挂彩图让学生能够清楚的看到正确的姿势和动作，以及根据要求一步一步学习。</w:t>
            </w:r>
          </w:p>
          <w:p>
            <w:pPr>
              <w:rPr>
                <w:rFonts w:hint="eastAsia" w:ascii="宋体" w:hAnsi="宋体"/>
              </w:rPr>
            </w:pPr>
            <w:r>
              <w:rPr>
                <w:rFonts w:hint="eastAsia" w:ascii="宋体" w:hAnsi="宋体"/>
              </w:rPr>
              <w:t xml:space="preserve">要求：动作正确，该一拍到位就得到位，节奏正确。 </w:t>
            </w:r>
          </w:p>
        </w:tc>
        <w:tc>
          <w:tcPr>
            <w:tcW w:w="1980"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新授广播操中的预备节</w:t>
            </w:r>
          </w:p>
          <w:p>
            <w:pPr>
              <w:rPr>
                <w:rFonts w:hint="eastAsia" w:ascii="宋体" w:hAnsi="宋体"/>
              </w:rPr>
            </w:pPr>
            <w:r>
              <w:rPr>
                <w:rFonts w:hint="eastAsia" w:ascii="宋体" w:hAnsi="宋体"/>
              </w:rPr>
              <w:t>1、教师讲解广播操中的重要环节动作，并且做示范，叫一名学生上来跟着示范，教师可让他进行示范，自己在旁边纠正动作。</w:t>
            </w:r>
          </w:p>
          <w:p>
            <w:pPr>
              <w:rPr>
                <w:rFonts w:hint="eastAsia" w:ascii="宋体" w:hAnsi="宋体"/>
              </w:rPr>
            </w:pPr>
            <w:r>
              <w:rPr>
                <w:rFonts w:hint="eastAsia" w:ascii="宋体" w:hAnsi="宋体"/>
              </w:rPr>
              <w:t>2，引导学生进行练习</w:t>
            </w:r>
          </w:p>
          <w:p>
            <w:pPr>
              <w:rPr>
                <w:rFonts w:hint="eastAsia" w:ascii="宋体" w:hAnsi="宋体"/>
              </w:rPr>
            </w:pPr>
            <w:r>
              <w:rPr>
                <w:rFonts w:hint="eastAsia" w:ascii="宋体" w:hAnsi="宋体"/>
              </w:rPr>
              <w:t>3，教师观察学生的练习，并及时进行指导；</w:t>
            </w:r>
          </w:p>
          <w:p>
            <w:pPr>
              <w:rPr>
                <w:rFonts w:hint="eastAsia" w:ascii="宋体" w:hAnsi="宋体"/>
              </w:rPr>
            </w:pPr>
            <w:r>
              <w:rPr>
                <w:rFonts w:hint="eastAsia" w:ascii="宋体" w:hAnsi="宋体"/>
              </w:rPr>
              <w:t>4，针对练习中存在的问题进行纠正。</w:t>
            </w:r>
          </w:p>
        </w:tc>
        <w:tc>
          <w:tcPr>
            <w:tcW w:w="1521" w:type="dxa"/>
            <w:noWrap w:val="0"/>
            <w:vAlign w:val="top"/>
          </w:tcPr>
          <w:p>
            <w:pPr>
              <w:rPr>
                <w:rFonts w:hint="eastAsia" w:ascii="宋体" w:hAnsi="宋体"/>
              </w:rPr>
            </w:pPr>
            <w:r>
              <w:rPr>
                <w:rFonts w:hint="eastAsia" w:ascii="宋体" w:hAnsi="宋体"/>
              </w:rPr>
              <w:t>一、学习本领：</w:t>
            </w:r>
          </w:p>
          <w:p>
            <w:pPr>
              <w:rPr>
                <w:rFonts w:hint="eastAsia" w:ascii="宋体" w:hAnsi="宋体"/>
              </w:rPr>
            </w:pPr>
            <w:r>
              <w:rPr>
                <w:rFonts w:hint="eastAsia" w:ascii="宋体" w:hAnsi="宋体"/>
              </w:rPr>
              <w:t>新授广播操中的预备节</w:t>
            </w:r>
          </w:p>
          <w:p>
            <w:pPr>
              <w:rPr>
                <w:rFonts w:hint="eastAsia" w:ascii="宋体" w:hAnsi="宋体"/>
              </w:rPr>
            </w:pPr>
            <w:r>
              <w:rPr>
                <w:rFonts w:hint="eastAsia" w:ascii="宋体" w:hAnsi="宋体"/>
              </w:rPr>
              <w:t>1，了解观察教师的讲解及示范</w:t>
            </w:r>
          </w:p>
          <w:p>
            <w:pPr>
              <w:rPr>
                <w:rFonts w:hint="eastAsia" w:ascii="宋体" w:hAnsi="宋体"/>
              </w:rPr>
            </w:pPr>
            <w:r>
              <w:rPr>
                <w:rFonts w:hint="eastAsia" w:ascii="宋体" w:hAnsi="宋体"/>
              </w:rPr>
              <w:t>2，有疑问的进行解决问题</w:t>
            </w:r>
          </w:p>
          <w:p>
            <w:pPr>
              <w:rPr>
                <w:rFonts w:hint="eastAsia" w:ascii="宋体" w:hAnsi="宋体"/>
              </w:rPr>
            </w:pPr>
          </w:p>
          <w:p>
            <w:pPr>
              <w:rPr>
                <w:rFonts w:hint="eastAsia" w:ascii="宋体" w:hAnsi="宋体"/>
              </w:rPr>
            </w:pPr>
            <w:r>
              <w:rPr>
                <w:rFonts w:hint="eastAsia" w:ascii="宋体" w:hAnsi="宋体"/>
              </w:rPr>
              <w:t>3，集体练习</w:t>
            </w:r>
          </w:p>
          <w:p>
            <w:pPr>
              <w:rPr>
                <w:rFonts w:hint="eastAsia" w:ascii="宋体" w:hAnsi="宋体"/>
              </w:rPr>
            </w:pPr>
          </w:p>
          <w:p>
            <w:pPr>
              <w:rPr>
                <w:rFonts w:hint="eastAsia" w:ascii="宋体" w:hAnsi="宋体"/>
              </w:rPr>
            </w:pPr>
            <w:r>
              <w:rPr>
                <w:rFonts w:hint="eastAsia" w:ascii="宋体" w:hAnsi="宋体"/>
              </w:rPr>
              <w:t>4，分小组进行互相观察指导纠正。</w:t>
            </w:r>
          </w:p>
          <w:p>
            <w:pPr>
              <w:rPr>
                <w:rFonts w:hint="eastAsia" w:ascii="宋体" w:hAnsi="宋体"/>
              </w:rPr>
            </w:pPr>
            <w:r>
              <w:rPr>
                <w:rFonts w:hint="eastAsia" w:ascii="宋体" w:hAnsi="宋体"/>
              </w:rPr>
              <w:t>5，对不到位或错误的动作进行纠正</w:t>
            </w:r>
          </w:p>
        </w:tc>
        <w:tc>
          <w:tcPr>
            <w:tcW w:w="1969" w:type="dxa"/>
            <w:noWrap w:val="0"/>
            <w:vAlign w:val="top"/>
          </w:tcPr>
          <w:p>
            <w:pPr>
              <w:rPr>
                <w:rFonts w:hint="eastAsia" w:ascii="宋体" w:hAnsi="宋体"/>
              </w:rPr>
            </w:pPr>
            <w:r>
              <w:rPr>
                <w:rFonts w:hint="eastAsia" w:ascii="宋体" w:hAnsi="宋体"/>
              </w:rPr>
              <w:t>组织：成广播体操队形散开走</w:t>
            </w:r>
          </w:p>
          <w:p>
            <w:pPr>
              <w:rPr>
                <w:rFonts w:hint="eastAsia" w:ascii="宋体" w:hAnsi="宋体"/>
              </w:rPr>
            </w:pPr>
            <w:r>
              <w:rPr>
                <w:rFonts w:ascii="宋体" w:hAnsi="宋体"/>
                <w:sz w:val="20"/>
                <w:lang/>
              </w:rPr>
              <mc:AlternateContent>
                <mc:Choice Requires="wpg">
                  <w:drawing>
                    <wp:anchor distT="0" distB="0" distL="114300" distR="114300" simplePos="0" relativeHeight="251743232" behindDoc="0" locked="0" layoutInCell="1" allowOverlap="1">
                      <wp:simplePos x="0" y="0"/>
                      <wp:positionH relativeFrom="column">
                        <wp:posOffset>-5715</wp:posOffset>
                      </wp:positionH>
                      <wp:positionV relativeFrom="paragraph">
                        <wp:posOffset>-6350</wp:posOffset>
                      </wp:positionV>
                      <wp:extent cx="1143000" cy="1485900"/>
                      <wp:effectExtent l="2540" t="3810" r="12700" b="19050"/>
                      <wp:wrapNone/>
                      <wp:docPr id="4262" name="组合 4221"/>
                      <wp:cNvGraphicFramePr/>
                      <a:graphic xmlns:a="http://schemas.openxmlformats.org/drawingml/2006/main">
                        <a:graphicData uri="http://schemas.microsoft.com/office/word/2010/wordprocessingGroup">
                          <wpg:wgp>
                            <wpg:cNvGrpSpPr/>
                            <wpg:grpSpPr>
                              <a:xfrm>
                                <a:off x="0" y="0"/>
                                <a:ext cx="1143000" cy="1485900"/>
                                <a:chOff x="0" y="0"/>
                                <a:chExt cx="1260" cy="2027"/>
                              </a:xfrm>
                            </wpg:grpSpPr>
                            <wpg:grpSp>
                              <wpg:cNvPr id="4212" name="组合 4222"/>
                              <wpg:cNvGrpSpPr/>
                              <wpg:grpSpPr>
                                <a:xfrm>
                                  <a:off x="0" y="0"/>
                                  <a:ext cx="180" cy="1404"/>
                                  <a:chOff x="0" y="0"/>
                                  <a:chExt cx="180" cy="1404"/>
                                </a:xfrm>
                              </wpg:grpSpPr>
                              <wpg:grpSp>
                                <wpg:cNvPr id="4199" name="组合 4223"/>
                                <wpg:cNvGrpSpPr/>
                                <wpg:grpSpPr>
                                  <a:xfrm>
                                    <a:off x="0" y="0"/>
                                    <a:ext cx="180" cy="156"/>
                                    <a:chOff x="0" y="0"/>
                                    <a:chExt cx="180" cy="156"/>
                                  </a:xfrm>
                                </wpg:grpSpPr>
                                <wps:wsp>
                                  <wps:cNvPr id="4197" name="直线 422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198" name="直线 422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02" name="组合 4226"/>
                                <wpg:cNvGrpSpPr/>
                                <wpg:grpSpPr>
                                  <a:xfrm>
                                    <a:off x="0" y="312"/>
                                    <a:ext cx="180" cy="156"/>
                                    <a:chOff x="0" y="0"/>
                                    <a:chExt cx="180" cy="156"/>
                                  </a:xfrm>
                                </wpg:grpSpPr>
                                <wps:wsp>
                                  <wps:cNvPr id="4200" name="直线 4227"/>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01" name="直线 4228"/>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05" name="组合 4229"/>
                                <wpg:cNvGrpSpPr/>
                                <wpg:grpSpPr>
                                  <a:xfrm>
                                    <a:off x="0" y="624"/>
                                    <a:ext cx="180" cy="156"/>
                                    <a:chOff x="0" y="0"/>
                                    <a:chExt cx="180" cy="156"/>
                                  </a:xfrm>
                                </wpg:grpSpPr>
                                <wps:wsp>
                                  <wps:cNvPr id="4203" name="直线 423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04" name="直线 423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08" name="组合 4232"/>
                                <wpg:cNvGrpSpPr/>
                                <wpg:grpSpPr>
                                  <a:xfrm>
                                    <a:off x="0" y="936"/>
                                    <a:ext cx="180" cy="156"/>
                                    <a:chOff x="0" y="0"/>
                                    <a:chExt cx="180" cy="156"/>
                                  </a:xfrm>
                                </wpg:grpSpPr>
                                <wps:wsp>
                                  <wps:cNvPr id="4206" name="直线 423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07" name="直线 423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11" name="组合 4235"/>
                                <wpg:cNvGrpSpPr/>
                                <wpg:grpSpPr>
                                  <a:xfrm>
                                    <a:off x="0" y="1248"/>
                                    <a:ext cx="180" cy="156"/>
                                    <a:chOff x="0" y="0"/>
                                    <a:chExt cx="180" cy="156"/>
                                  </a:xfrm>
                                </wpg:grpSpPr>
                                <wps:wsp>
                                  <wps:cNvPr id="4209" name="直线 423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10" name="直线 423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4228" name="组合 4238"/>
                              <wpg:cNvGrpSpPr/>
                              <wpg:grpSpPr>
                                <a:xfrm>
                                  <a:off x="360" y="0"/>
                                  <a:ext cx="180" cy="1404"/>
                                  <a:chOff x="0" y="0"/>
                                  <a:chExt cx="180" cy="1404"/>
                                </a:xfrm>
                              </wpg:grpSpPr>
                              <wpg:grpSp>
                                <wpg:cNvPr id="4215" name="组合 4239"/>
                                <wpg:cNvGrpSpPr/>
                                <wpg:grpSpPr>
                                  <a:xfrm>
                                    <a:off x="0" y="0"/>
                                    <a:ext cx="180" cy="156"/>
                                    <a:chOff x="0" y="0"/>
                                    <a:chExt cx="180" cy="156"/>
                                  </a:xfrm>
                                </wpg:grpSpPr>
                                <wps:wsp>
                                  <wps:cNvPr id="4213" name="直线 4240"/>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14" name="直线 4241"/>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18" name="组合 4242"/>
                                <wpg:cNvGrpSpPr/>
                                <wpg:grpSpPr>
                                  <a:xfrm>
                                    <a:off x="0" y="312"/>
                                    <a:ext cx="180" cy="156"/>
                                    <a:chOff x="0" y="0"/>
                                    <a:chExt cx="180" cy="156"/>
                                  </a:xfrm>
                                </wpg:grpSpPr>
                                <wps:wsp>
                                  <wps:cNvPr id="4216" name="直线 4243"/>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17" name="直线 4244"/>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21" name="组合 4245"/>
                                <wpg:cNvGrpSpPr/>
                                <wpg:grpSpPr>
                                  <a:xfrm>
                                    <a:off x="0" y="624"/>
                                    <a:ext cx="180" cy="156"/>
                                    <a:chOff x="0" y="0"/>
                                    <a:chExt cx="180" cy="156"/>
                                  </a:xfrm>
                                </wpg:grpSpPr>
                                <wps:wsp>
                                  <wps:cNvPr id="4219" name="直线 424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20" name="直线 424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24" name="组合 4248"/>
                                <wpg:cNvGrpSpPr/>
                                <wpg:grpSpPr>
                                  <a:xfrm>
                                    <a:off x="0" y="936"/>
                                    <a:ext cx="180" cy="156"/>
                                    <a:chOff x="0" y="0"/>
                                    <a:chExt cx="180" cy="156"/>
                                  </a:xfrm>
                                </wpg:grpSpPr>
                                <wps:wsp>
                                  <wps:cNvPr id="4222" name="直线 424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23" name="直线 425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27" name="组合 4251"/>
                                <wpg:cNvGrpSpPr/>
                                <wpg:grpSpPr>
                                  <a:xfrm>
                                    <a:off x="0" y="1248"/>
                                    <a:ext cx="180" cy="156"/>
                                    <a:chOff x="0" y="0"/>
                                    <a:chExt cx="180" cy="156"/>
                                  </a:xfrm>
                                </wpg:grpSpPr>
                                <wps:wsp>
                                  <wps:cNvPr id="4225" name="直线 425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26" name="直线 425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4244" name="组合 4254"/>
                              <wpg:cNvGrpSpPr/>
                              <wpg:grpSpPr>
                                <a:xfrm>
                                  <a:off x="720" y="0"/>
                                  <a:ext cx="180" cy="1404"/>
                                  <a:chOff x="0" y="0"/>
                                  <a:chExt cx="180" cy="1404"/>
                                </a:xfrm>
                              </wpg:grpSpPr>
                              <wpg:grpSp>
                                <wpg:cNvPr id="4231" name="组合 4255"/>
                                <wpg:cNvGrpSpPr/>
                                <wpg:grpSpPr>
                                  <a:xfrm>
                                    <a:off x="0" y="0"/>
                                    <a:ext cx="180" cy="156"/>
                                    <a:chOff x="0" y="0"/>
                                    <a:chExt cx="180" cy="156"/>
                                  </a:xfrm>
                                </wpg:grpSpPr>
                                <wps:wsp>
                                  <wps:cNvPr id="4229" name="直线 4256"/>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30" name="直线 4257"/>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34" name="组合 4258"/>
                                <wpg:cNvGrpSpPr/>
                                <wpg:grpSpPr>
                                  <a:xfrm>
                                    <a:off x="0" y="312"/>
                                    <a:ext cx="180" cy="156"/>
                                    <a:chOff x="0" y="0"/>
                                    <a:chExt cx="180" cy="156"/>
                                  </a:xfrm>
                                </wpg:grpSpPr>
                                <wps:wsp>
                                  <wps:cNvPr id="4232" name="直线 4259"/>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33" name="直线 4260"/>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37" name="组合 4261"/>
                                <wpg:cNvGrpSpPr/>
                                <wpg:grpSpPr>
                                  <a:xfrm>
                                    <a:off x="0" y="624"/>
                                    <a:ext cx="180" cy="156"/>
                                    <a:chOff x="0" y="0"/>
                                    <a:chExt cx="180" cy="156"/>
                                  </a:xfrm>
                                </wpg:grpSpPr>
                                <wps:wsp>
                                  <wps:cNvPr id="4235" name="直线 426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36" name="直线 426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40" name="组合 4264"/>
                                <wpg:cNvGrpSpPr/>
                                <wpg:grpSpPr>
                                  <a:xfrm>
                                    <a:off x="0" y="936"/>
                                    <a:ext cx="180" cy="156"/>
                                    <a:chOff x="0" y="0"/>
                                    <a:chExt cx="180" cy="156"/>
                                  </a:xfrm>
                                </wpg:grpSpPr>
                                <wps:wsp>
                                  <wps:cNvPr id="4238" name="直线 426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39" name="直线 426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43" name="组合 4267"/>
                                <wpg:cNvGrpSpPr/>
                                <wpg:grpSpPr>
                                  <a:xfrm>
                                    <a:off x="0" y="1248"/>
                                    <a:ext cx="180" cy="156"/>
                                    <a:chOff x="0" y="0"/>
                                    <a:chExt cx="180" cy="156"/>
                                  </a:xfrm>
                                </wpg:grpSpPr>
                                <wps:wsp>
                                  <wps:cNvPr id="4241" name="直线 426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42" name="直线 426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grpSp>
                              <wpg:cNvPr id="4260" name="组合 4270"/>
                              <wpg:cNvGrpSpPr/>
                              <wpg:grpSpPr>
                                <a:xfrm>
                                  <a:off x="1080" y="0"/>
                                  <a:ext cx="180" cy="1404"/>
                                  <a:chOff x="0" y="0"/>
                                  <a:chExt cx="180" cy="1404"/>
                                </a:xfrm>
                              </wpg:grpSpPr>
                              <wpg:grpSp>
                                <wpg:cNvPr id="4247" name="组合 4271"/>
                                <wpg:cNvGrpSpPr/>
                                <wpg:grpSpPr>
                                  <a:xfrm>
                                    <a:off x="0" y="0"/>
                                    <a:ext cx="180" cy="156"/>
                                    <a:chOff x="0" y="0"/>
                                    <a:chExt cx="180" cy="156"/>
                                  </a:xfrm>
                                </wpg:grpSpPr>
                                <wps:wsp>
                                  <wps:cNvPr id="4245" name="直线 4272"/>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46" name="直线 4273"/>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50" name="组合 4274"/>
                                <wpg:cNvGrpSpPr/>
                                <wpg:grpSpPr>
                                  <a:xfrm>
                                    <a:off x="0" y="312"/>
                                    <a:ext cx="180" cy="156"/>
                                    <a:chOff x="0" y="0"/>
                                    <a:chExt cx="180" cy="156"/>
                                  </a:xfrm>
                                </wpg:grpSpPr>
                                <wps:wsp>
                                  <wps:cNvPr id="4248" name="直线 4275"/>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49" name="直线 4276"/>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53" name="组合 4277"/>
                                <wpg:cNvGrpSpPr/>
                                <wpg:grpSpPr>
                                  <a:xfrm>
                                    <a:off x="0" y="624"/>
                                    <a:ext cx="180" cy="156"/>
                                    <a:chOff x="0" y="0"/>
                                    <a:chExt cx="180" cy="156"/>
                                  </a:xfrm>
                                </wpg:grpSpPr>
                                <wps:wsp>
                                  <wps:cNvPr id="4251" name="直线 4278"/>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52" name="直线 4279"/>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56" name="组合 4280"/>
                                <wpg:cNvGrpSpPr/>
                                <wpg:grpSpPr>
                                  <a:xfrm>
                                    <a:off x="0" y="936"/>
                                    <a:ext cx="180" cy="156"/>
                                    <a:chOff x="0" y="0"/>
                                    <a:chExt cx="180" cy="156"/>
                                  </a:xfrm>
                                </wpg:grpSpPr>
                                <wps:wsp>
                                  <wps:cNvPr id="4254" name="直线 4281"/>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55" name="直线 4282"/>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g:cNvPr id="4259" name="组合 4283"/>
                                <wpg:cNvGrpSpPr/>
                                <wpg:grpSpPr>
                                  <a:xfrm>
                                    <a:off x="0" y="1248"/>
                                    <a:ext cx="180" cy="156"/>
                                    <a:chOff x="0" y="0"/>
                                    <a:chExt cx="180" cy="156"/>
                                  </a:xfrm>
                                </wpg:grpSpPr>
                                <wps:wsp>
                                  <wps:cNvPr id="4257" name="直线 4284"/>
                                  <wps:cNvSpPr/>
                                  <wps:spPr>
                                    <a:xfrm>
                                      <a:off x="0" y="0"/>
                                      <a:ext cx="180" cy="156"/>
                                    </a:xfrm>
                                    <a:prstGeom prst="line">
                                      <a:avLst/>
                                    </a:prstGeom>
                                    <a:ln w="9525" cap="flat" cmpd="sng">
                                      <a:solidFill>
                                        <a:srgbClr val="0000FF"/>
                                      </a:solidFill>
                                      <a:prstDash val="solid"/>
                                      <a:headEnd type="none" w="med" len="med"/>
                                      <a:tailEnd type="none" w="med" len="med"/>
                                    </a:ln>
                                  </wps:spPr>
                                  <wps:bodyPr upright="1"/>
                                </wps:wsp>
                                <wps:wsp>
                                  <wps:cNvPr id="4258" name="直线 4285"/>
                                  <wps:cNvSpPr/>
                                  <wps:spPr>
                                    <a:xfrm flipH="1">
                                      <a:off x="0" y="0"/>
                                      <a:ext cx="180" cy="156"/>
                                    </a:xfrm>
                                    <a:prstGeom prst="line">
                                      <a:avLst/>
                                    </a:prstGeom>
                                    <a:ln w="9525" cap="flat" cmpd="sng">
                                      <a:solidFill>
                                        <a:srgbClr val="0000FF"/>
                                      </a:solidFill>
                                      <a:prstDash val="solid"/>
                                      <a:headEnd type="none" w="med" len="med"/>
                                      <a:tailEnd type="none" w="med" len="med"/>
                                    </a:ln>
                                  </wps:spPr>
                                  <wps:bodyPr upright="1"/>
                                </wps:wsp>
                              </wpg:grpSp>
                            </wpg:grpSp>
                            <wps:wsp>
                              <wps:cNvPr id="4261" name="自选图形 4286"/>
                              <wps:cNvSpPr/>
                              <wps:spPr>
                                <a:xfrm>
                                  <a:off x="528" y="1871"/>
                                  <a:ext cx="180" cy="156"/>
                                </a:xfrm>
                                <a:prstGeom prst="triangle">
                                  <a:avLst>
                                    <a:gd name="adj" fmla="val 50000"/>
                                  </a:avLst>
                                </a:prstGeom>
                                <a:solidFill>
                                  <a:srgbClr val="000000"/>
                                </a:solidFill>
                                <a:ln w="9525" cap="flat" cmpd="sng">
                                  <a:solidFill>
                                    <a:srgbClr val="0000FF"/>
                                  </a:solidFill>
                                  <a:prstDash val="solid"/>
                                  <a:miter/>
                                  <a:headEnd type="none" w="med" len="med"/>
                                  <a:tailEnd type="none" w="med" len="med"/>
                                </a:ln>
                              </wps:spPr>
                              <wps:bodyPr wrap="square" upright="1"/>
                            </wps:wsp>
                          </wpg:wgp>
                        </a:graphicData>
                      </a:graphic>
                    </wp:anchor>
                  </w:drawing>
                </mc:Choice>
                <mc:Fallback>
                  <w:pict>
                    <v:group id="组合 4221" o:spid="_x0000_s1026" o:spt="203" style="position:absolute;left:0pt;margin-left:-0.45pt;margin-top:-0.5pt;height:117pt;width:90pt;z-index:251743232;mso-width-relative:page;mso-height-relative:page;" coordsize="1260,2027" o:gfxdata="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">
                      <o:lock v:ext="edit" grouping="f" rotation="f" text="f" aspectratio="f"/>
                      <v:group id="组合 4222" o:spid="_x0000_s1026" o:spt="203" style="position:absolute;left:0;top:0;height:1404;width:180;" coordsize="180,1404" o:gfxdata="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x6fyvwAAAN0AAAAPAAAAAAAAAAEAIAAAACIAAABkcnMvZG93bnJldi54&#10;bWxQSwECFAAUAAAACACHTuJAMy8FnjsAAAA5AAAAFQAAAAAAAAABACAAAAAOAQAAZHJzL2dyb3Vw&#10;c2hhcGV4bWwueG1sUEsFBgAAAAAGAAYAYAEAAMsDAAAAAA==&#10;">
                        <o:lock v:ext="edit" grouping="f" rotation="f" text="f" aspectratio="f"/>
                        <v:group id="组合 4223" o:spid="_x0000_s1026" o:spt="203" style="position:absolute;left:0;top:0;height:156;width:180;" coordsize="180,156" o:gfxdata="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JVXpcAAAADdAAAADwAAAAAAAAABACAAAAAiAAAAZHJzL2Rvd25yZXYu&#10;eG1sUEsBAhQAFAAAAAgAh07iQDMvBZ47AAAAOQAAABUAAAAAAAAAAQAgAAAADwEAAGRycy9ncm91&#10;cHNoYXBleG1sLnhtbFBLBQYAAAAABgAGAGABAADMAwAAAAA=&#10;">
                          <o:lock v:ext="edit" grouping="f" rotation="f" text="f" aspectratio="f"/>
                          <v:line id="直线 4224" o:spid="_x0000_s1026" o:spt="20" style="position:absolute;left:0;top:0;height:156;width:180;" filled="f" stroked="t" coordsize="21600,21600" o:gfxdata="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az/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25" o:spid="_x0000_s1026" o:spt="20" style="position:absolute;left:0;top:0;flip:x;height:156;width:180;" filled="f" stroked="t" coordsize="21600,21600" o:gfxdata="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DDd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226" o:spid="_x0000_s1026" o:spt="203" style="position:absolute;left:0;top:312;height:156;width:180;" coordsize="180,156" o:gfxdata="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HjEvvwAAAN0AAAAPAAAAAAAAAAEAIAAAACIAAABkcnMvZG93bnJldi54&#10;bWxQSwECFAAUAAAACACHTuJAMy8FnjsAAAA5AAAAFQAAAAAAAAABACAAAAAOAQAAZHJzL2dyb3Vw&#10;c2hhcGV4bWwueG1sUEsFBgAAAAAGAAYAYAEAAMsDAAAAAA==&#10;">
                          <o:lock v:ext="edit" grouping="f" rotation="f" text="f" aspectratio="f"/>
                          <v:line id="直线 4227" o:spid="_x0000_s1026" o:spt="20" style="position:absolute;left:0;top:0;height:156;width:180;" filled="f" stroked="t" coordsize="21600,21600" o:gfxdata="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co3+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4228" o:spid="_x0000_s1026" o:spt="20" style="position:absolute;left:0;top:0;flip:x;height:156;width:180;" filled="f" stroked="t" coordsize="21600,21600" o:gfxdata="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Z4S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229" o:spid="_x0000_s1026" o:spt="203" style="position:absolute;left:0;top:624;height:156;width:180;" coordsize="180,156" o:gfxdata="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epW8AAAADdAAAADwAAAAAAAAABACAAAAAiAAAAZHJzL2Rvd25yZXYu&#10;eG1sUEsBAhQAFAAAAAgAh07iQDMvBZ47AAAAOQAAABUAAAAAAAAAAQAgAAAADwEAAGRycy9ncm91&#10;cHNoYXBleG1sLnhtbFBLBQYAAAAABgAGAGABAADMAwAAAAA=&#10;">
                          <o:lock v:ext="edit" grouping="f" rotation="f" text="f" aspectratio="f"/>
                          <v:line id="直线 4230" o:spid="_x0000_s1026" o:spt="20" style="position:absolute;left:0;top:0;height:156;width:180;" filled="f" stroked="t" coordsize="21600,21600" o:gfxdata="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OPQi/&#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31" o:spid="_x0000_s1026" o:spt="20" style="position:absolute;left:0;top:0;flip:x;height:156;width:180;" filled="f" stroked="t" coordsize="21600,21600" o:gfxdata="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j2K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232" o:spid="_x0000_s1026" o:spt="203" style="position:absolute;left:0;top:936;height:156;width:180;" coordsize="180,156" o:gfxdata="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9gbFvAAAAN0AAAAPAAAAAAAAAAEAIAAAACIAAABkcnMvZG93bnJldi54bWxQ&#10;SwECFAAUAAAACACHTuJAMy8FnjsAAAA5AAAAFQAAAAAAAAABACAAAAALAQAAZHJzL2dyb3Vwc2hh&#10;cGV4bWwueG1sUEsFBgAAAAAGAAYAYAEAAMgDAAAAAA==&#10;">
                          <o:lock v:ext="edit" grouping="f" rotation="f" text="f" aspectratio="f"/>
                          <v:line id="直线 4233" o:spid="_x0000_s1026" o:spt="20" style="position:absolute;left:0;top:0;height:156;width:180;" filled="f" stroked="t" coordsize="21600,21600" o:gfxdata="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5np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34" o:spid="_x0000_s1026" o:spt="20" style="position:absolute;left:0;top:0;flip:x;height:156;width:180;" filled="f" stroked="t" coordsize="21600,21600" o:gfxdata="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Cj/b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235" o:spid="_x0000_s1026" o:spt="203" style="position:absolute;left:0;top:1248;height:156;width:180;" coordsize="180,156" o:gfxdata="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U5hcAAAADdAAAADwAAAAAAAAABACAAAAAiAAAAZHJzL2Rvd25yZXYu&#10;eG1sUEsBAhQAFAAAAAgAh07iQDMvBZ47AAAAOQAAABUAAAAAAAAAAQAgAAAADwEAAGRycy9ncm91&#10;cHNoYXBleG1sLnhtbFBLBQYAAAAABgAGAGABAADMAwAAAAA=&#10;">
                          <o:lock v:ext="edit" grouping="f" rotation="f" text="f" aspectratio="f"/>
                          <v:line id="直线 4236" o:spid="_x0000_s1026" o:spt="20" style="position:absolute;left:0;top:0;height:156;width:180;" filled="f" stroked="t" coordsize="21600,21600" o:gfxdata="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mCuK/&#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37" o:spid="_x0000_s1026" o:spt="20" style="position:absolute;left:0;top:0;flip:x;height:156;width:180;" filled="f" stroked="t" coordsize="21600,21600" o:gfxdata="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K1U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v:group id="组合 4238" o:spid="_x0000_s1026" o:spt="203" style="position:absolute;left:360;top:0;height:1404;width:180;" coordsize="180,1404" o:gfxdata="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Q1qlvAAAAN0AAAAPAAAAAAAAAAEAIAAAACIAAABkcnMvZG93bnJldi54bWxQ&#10;SwECFAAUAAAACACHTuJAMy8FnjsAAAA5AAAAFQAAAAAAAAABACAAAAALAQAAZHJzL2dyb3Vwc2hh&#10;cGV4bWwueG1sUEsFBgAAAAAGAAYAYAEAAMgDAAAAAA==&#10;">
                        <o:lock v:ext="edit" grouping="f" rotation="f" text="f" aspectratio="f"/>
                        <v:group id="组合 4239" o:spid="_x0000_s1026" o:spt="203" style="position:absolute;left:0;top:0;height:156;width:180;" coordsize="180,156" o:gfxdata="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y4/hsAAAADdAAAADwAAAAAAAAABACAAAAAiAAAAZHJzL2Rvd25yZXYu&#10;eG1sUEsBAhQAFAAAAAgAh07iQDMvBZ47AAAAOQAAABUAAAAAAAAAAQAgAAAADwEAAGRycy9ncm91&#10;cHNoYXBleG1sLnhtbFBLBQYAAAAABgAGAGABAADMAwAAAAA=&#10;">
                          <o:lock v:ext="edit" grouping="f" rotation="f" text="f" aspectratio="f"/>
                          <v:line id="直线 4240" o:spid="_x0000_s1026" o:spt="20" style="position:absolute;left:0;top:0;height:156;width:180;" filled="f" stroked="t" coordsize="21600,21600" o:gfxdata="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Xq9W/&#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41" o:spid="_x0000_s1026" o:spt="20" style="position:absolute;left:0;top:0;flip:x;height:156;width:180;" filled="f" stroked="t" coordsize="21600,21600" o:gfxdata="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urV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242" o:spid="_x0000_s1026" o:spt="203" style="position:absolute;left:0;top:312;height:156;width:180;" coordsize="180,156" o:gfxdata="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vkBi+AAAA3QAAAA8AAAAAAAAAAQAgAAAAIgAAAGRycy9kb3ducmV2Lnht&#10;bFBLAQIUABQAAAAIAIdO4kAzLwWeOwAAADkAAAAVAAAAAAAAAAEAIAAAAA0BAABkcnMvZ3JvdXBz&#10;aGFwZXhtbC54bWxQSwUGAAAAAAYABgBgAQAAygMAAAAA&#10;">
                          <o:lock v:ext="edit" grouping="f" rotation="f" text="f" aspectratio="f"/>
                          <v:line id="直线 4243" o:spid="_x0000_s1026" o:spt="20" style="position:absolute;left:0;top:0;height:156;width:180;" filled="f" stroked="t" coordsize="21600,21600" o:gfxdata="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gCE2/&#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44" o:spid="_x0000_s1026" o:spt="20" style="position:absolute;left:0;top:0;flip:x;height:156;width:180;" filled="f" stroked="t" coordsize="21600,21600" o:gfxdata="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k1IL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group>
                        <v:group id="组合 4245" o:spid="_x0000_s1026" o:spt="203" style="position:absolute;left:0;top:624;height:156;width:180;" coordsize="180,156" o:gfxdata="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efM4vwAAAN0AAAAPAAAAAAAAAAEAIAAAACIAAABkcnMvZG93bnJldi54&#10;bWxQSwECFAAUAAAACACHTuJAMy8FnjsAAAA5AAAAFQAAAAAAAAABACAAAAAOAQAAZHJzL2dyb3Vw&#10;c2hhcGV4bWwueG1sUEsFBgAAAAAGAAYAYAEAAMsDAAAAAA==&#10;">
                          <o:lock v:ext="edit" grouping="f" rotation="f" text="f" aspectratio="f"/>
                          <v:line id="直线 4246" o:spid="_x0000_s1026" o:spt="20" style="position:absolute;left:0;top:0;height:156;width:180;" filled="f" stroked="t" coordsize="21600,21600" o:gfxdata="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nD+/&#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47" o:spid="_x0000_s1026" o:spt="20" style="position:absolute;left:0;top:0;flip:x;height:156;width:180;" filled="f" stroked="t" coordsize="21600,21600" o:gfxdata="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Gfp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group>
                        <v:group id="组合 4248" o:spid="_x0000_s1026" o:spt="203" style="position:absolute;left:0;top:936;height:156;width:180;" coordsize="180,156" o:gfxdata="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5QoMAAAADdAAAADwAAAAAAAAABACAAAAAiAAAAZHJzL2Rvd25yZXYu&#10;eG1sUEsBAhQAFAAAAAgAh07iQDMvBZ47AAAAOQAAABUAAAAAAAAAAQAgAAAADwEAAGRycy9ncm91&#10;cHNoYXBleG1sLnhtbFBLBQYAAAAABgAGAGABAADMAwAAAAA=&#10;">
                          <o:lock v:ext="edit" grouping="f" rotation="f" text="f" aspectratio="f"/>
                          <v:line id="直线 4249" o:spid="_x0000_s1026" o:spt="20" style="position:absolute;left:0;top:0;height:156;width:180;" filled="f" stroked="t" coordsize="21600,21600" o:gfxdata="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98Tz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line id="直线 4250" o:spid="_x0000_s1026" o:spt="20" style="position:absolute;left:0;top:0;flip:x;height:156;width:180;" filled="f" stroked="t" coordsize="21600,21600" o:gfxdata="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vme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251" o:spid="_x0000_s1026" o:spt="203" style="position:absolute;left:0;top:1248;height:156;width:180;" coordsize="180,156" o:gfxdata="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3M7XvwAAAN0AAAAPAAAAAAAAAAEAIAAAACIAAABkcnMvZG93bnJldi54&#10;bWxQSwECFAAUAAAACACHTuJAMy8FnjsAAAA5AAAAFQAAAAAAAAABACAAAAAOAQAAZHJzL2dyb3Vw&#10;c2hhcGV4bWwueG1sUEsFBgAAAAAGAAYAYAEAAMsDAAAAAA==&#10;">
                          <o:lock v:ext="edit" grouping="f" rotation="f" text="f" aspectratio="f"/>
                          <v:line id="直线 4252" o:spid="_x0000_s1026" o:spt="20" style="position:absolute;left:0;top:0;height:156;width:180;" filled="f" stroked="t" coordsize="21600,21600" o:gfxdata="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eXIe/&#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53" o:spid="_x0000_s1026" o:spt="20" style="position:absolute;left:0;top:0;flip:x;height:156;width:180;" filled="f" stroked="t" coordsize="21600,21600" o:gfxdata="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laB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4254" o:spid="_x0000_s1026" o:spt="203" style="position:absolute;left:720;top:0;height:1404;width:180;" coordsize="180,1404" o:gfxdata="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RtQDBAAAA3QAAAA8AAAAAAAAAAQAgAAAAIgAAAGRycy9kb3ducmV2&#10;LnhtbFBLAQIUABQAAAAIAIdO4kAzLwWeOwAAADkAAAAVAAAAAAAAAAEAIAAAABABAABkcnMvZ3Jv&#10;dXBzaGFwZXhtbC54bWxQSwUGAAAAAAYABgBgAQAAzQMAAAAA&#10;">
                        <o:lock v:ext="edit" grouping="f" rotation="f" text="f" aspectratio="f"/>
                        <v:group id="组合 4255" o:spid="_x0000_s1026" o:spt="203" style="position:absolute;left:0;top:0;height:156;width:180;" coordsize="180,156" o:gfxdata="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oGXlvwAAAN0AAAAPAAAAAAAAAAEAIAAAACIAAABkcnMvZG93bnJldi54&#10;bWxQSwECFAAUAAAACACHTuJAMy8FnjsAAAA5AAAAFQAAAAAAAAABACAAAAAOAQAAZHJzL2dyb3Vw&#10;c2hhcGV4bWwueG1sUEsFBgAAAAAGAAYAYAEAAMsDAAAAAA==&#10;">
                          <o:lock v:ext="edit" grouping="f" rotation="f" text="f" aspectratio="f"/>
                          <v:line id="直线 4256" o:spid="_x0000_s1026" o:spt="20" style="position:absolute;left:0;top:0;height:156;width:180;" filled="f" stroked="t" coordsize="21600,21600" o:gfxdata="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TVoK/&#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57" o:spid="_x0000_s1026" o:spt="20" style="position:absolute;left:0;top:0;flip:x;height:156;width:180;" filled="f" stroked="t" coordsize="21600,21600" o:gfxdata="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NfE0twAAAN0AAAAP&#10;AAAAAAAAAAEAIAAAACIAAABkcnMvZG93bnJldi54bWxQSwECFAAUAAAACACHTuJAMy8FnjsAAAA5&#10;AAAAEAAAAAAAAAABACAAAAAGAQAAZHJzL3NoYXBleG1sLnhtbFBLBQYAAAAABgAGAFsBAACwAwAA&#10;AAA=&#10;">
                            <v:fill on="f" focussize="0,0"/>
                            <v:stroke color="#0000FF" joinstyle="round"/>
                            <v:imagedata o:title=""/>
                            <o:lock v:ext="edit" aspectratio="f"/>
                          </v:line>
                        </v:group>
                        <v:group id="组合 4258" o:spid="_x0000_s1026" o:spt="203" style="position:absolute;left:0;top:312;height:156;width:180;" coordsize="180,156" o:gfxdata="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9fGfcAAAADdAAAADwAAAAAAAAABACAAAAAiAAAAZHJzL2Rvd25yZXYu&#10;eG1sUEsBAhQAFAAAAAgAh07iQDMvBZ47AAAAOQAAABUAAAAAAAAAAQAgAAAADwEAAGRycy9ncm91&#10;cHNoYXBleG1sLnhtbFBLBQYAAAAABgAGAGABAADMAwAAAAA=&#10;">
                          <o:lock v:ext="edit" grouping="f" rotation="f" text="f" aspectratio="f"/>
                          <v:line id="直线 4259" o:spid="_x0000_s1026" o:spt="20" style="position:absolute;left:0;top:0;height:156;width:180;" filled="f" stroked="t" coordsize="21600,21600" o:gfxdata="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uUi6/&#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60" o:spid="_x0000_s1026" o:spt="20" style="position:absolute;left:0;top:0;flip:x;height:156;width:180;" filled="f" stroked="t" coordsize="21600,21600" o:gfxdata="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vQ7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261" o:spid="_x0000_s1026" o:spt="203" style="position:absolute;left:0;top:624;height:156;width:180;" coordsize="180,156" o:gfxdata="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MFWArBAAAA3QAAAA8AAAAAAAAAAQAgAAAAIgAAAGRycy9kb3ducmV2&#10;LnhtbFBLAQIUABQAAAAIAIdO4kAzLwWeOwAAADkAAAAVAAAAAAAAAAEAIAAAABABAABkcnMvZ3Jv&#10;dXBzaGFwZXhtbC54bWxQSwUGAAAAAAYABgBgAQAAzQMAAAAA&#10;">
                          <o:lock v:ext="edit" grouping="f" rotation="f" text="f" aspectratio="f"/>
                          <v:line id="直线 4262" o:spid="_x0000_s1026" o:spt="20" style="position:absolute;left:0;top:0;height:156;width:180;" filled="f" stroked="t" coordsize="21600,21600" o:gfxdata="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x8pa&#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4263" o:spid="_x0000_s1026" o:spt="20" style="position:absolute;left:0;top:0;flip:x;height:156;width:180;" filled="f" stroked="t" coordsize="21600,21600" o:gfxdata="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Mzb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264" o:spid="_x0000_s1026" o:spt="203" style="position:absolute;left:0;top:936;height:156;width:180;" coordsize="180,156" o:gfxdata="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OqzA70AAADdAAAADwAAAAAAAAABACAAAAAiAAAAZHJzL2Rvd25yZXYueG1s&#10;UEsBAhQAFAAAAAgAh07iQDMvBZ47AAAAOQAAABUAAAAAAAAAAQAgAAAADAEAAGRycy9ncm91cHNo&#10;YXBleG1sLnhtbFBLBQYAAAAABgAGAGABAADJAwAAAAA=&#10;">
                          <o:lock v:ext="edit" grouping="f" rotation="f" text="f" aspectratio="f"/>
                          <v:line id="直线 4265" o:spid="_x0000_s1026" o:spt="20" style="position:absolute;left:0;top:0;height:156;width:180;" filled="f" stroked="t" coordsize="21600,21600" o:gfxdata="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GZcS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4266" o:spid="_x0000_s1026" o:spt="20" style="position:absolute;left:0;top:0;flip:x;height:156;width:180;" filled="f" stroked="t" coordsize="21600,21600" o:gfxdata="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Yq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267" o:spid="_x0000_s1026" o:spt="203" style="position:absolute;left:0;top:1248;height:156;width:180;" coordsize="180,156" o:gfxdata="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DgtdMAAAADdAAAADwAAAAAAAAABACAAAAAiAAAAZHJzL2Rvd25yZXYu&#10;eG1sUEsBAhQAFAAAAAgAh07iQDMvBZ47AAAAOQAAABUAAAAAAAAAAQAgAAAADwEAAGRycy9ncm91&#10;cHNoYXBleG1sLnhtbFBLBQYAAAAABgAGAGABAADMAwAAAAA=&#10;">
                          <o:lock v:ext="edit" grouping="f" rotation="f" text="f" aspectratio="f"/>
                          <v:line id="直线 4268" o:spid="_x0000_s1026" o:spt="20" style="position:absolute;left:0;top:0;height:156;width:180;" filled="f" stroked="t" coordsize="21600,21600" o:gfxdata="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6vyS/&#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69" o:spid="_x0000_s1026" o:spt="20" style="position:absolute;left:0;top:0;flip:x;height:156;width:180;" filled="f" stroked="t" coordsize="21600,21600" o:gfxdata="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25pb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v:group id="组合 4270" o:spid="_x0000_s1026" o:spt="203" style="position:absolute;left:1080;top:0;height:1404;width:180;" coordsize="180,1404" o:gfxdata="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1/vY70AAADdAAAADwAAAAAAAAABACAAAAAiAAAAZHJzL2Rvd25yZXYueG1s&#10;UEsBAhQAFAAAAAgAh07iQDMvBZ47AAAAOQAAABUAAAAAAAAAAQAgAAAADAEAAGRycy9ncm91cHNo&#10;YXBleG1sLnhtbFBLBQYAAAAABgAGAGABAADJAwAAAAA=&#10;">
                        <o:lock v:ext="edit" grouping="f" rotation="f" text="f" aspectratio="f"/>
                        <v:group id="组合 4271" o:spid="_x0000_s1026" o:spt="203" style="position:absolute;left:0;top:0;height:156;width:180;" coordsize="180,156" o:gfxdata="UEsDBAoAAAAAAIdO4kAAAAAAAAAAAAAAAAAEAAAAZHJzL1BLAwQUAAAACACHTuJAiwMrd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9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Ayt3vwAAAN0AAAAPAAAAAAAAAAEAIAAAACIAAABkcnMvZG93bnJldi54&#10;bWxQSwECFAAUAAAACACHTuJAMy8FnjsAAAA5AAAAFQAAAAAAAAABACAAAAAOAQAAZHJzL2dyb3Vw&#10;c2hhcGV4bWwueG1sUEsFBgAAAAAGAAYAYAEAAMsDAAAAAA==&#10;">
                          <o:lock v:ext="edit" grouping="f" rotation="f" text="f" aspectratio="f"/>
                          <v:line id="直线 4272" o:spid="_x0000_s1026" o:spt="20" style="position:absolute;left:0;top:0;height:156;width:180;" filled="f" stroked="t" coordsize="21600,21600" o:gfxdata="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BuSe/&#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73" o:spid="_x0000_s1026" o:spt="20" style="position:absolute;left:0;top:0;flip:x;height:156;width:180;" filled="f" stroked="t" coordsize="21600,21600" o:gfxdata="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Wv6a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4274" o:spid="_x0000_s1026" o:spt="203" style="position:absolute;left:0;top:312;height:156;width:180;" coordsize="180,156" o:gfxdata="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MyXevAAAAN0AAAAPAAAAAAAAAAEAIAAAACIAAABkcnMvZG93bnJldi54bWxQ&#10;SwECFAAUAAAACACHTuJAMy8FnjsAAAA5AAAAFQAAAAAAAAABACAAAAALAQAAZHJzL2dyb3Vwc2hh&#10;cGV4bWwueG1sUEsFBgAAAAAGAAYAYAEAAMgDAAAAAA==&#10;">
                          <o:lock v:ext="edit" grouping="f" rotation="f" text="f" aspectratio="f"/>
                          <v:line id="直线 4275" o:spid="_x0000_s1026" o:spt="20" style="position:absolute;left:0;top:0;height:156;width:180;" filled="f" stroked="t" coordsize="21600,21600" o:gfxdata="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Frm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直线 4276" o:spid="_x0000_s1026" o:spt="20" style="position:absolute;left:0;top:0;flip:x;height:156;width:180;" filled="f" stroked="t" coordsize="21600,21600" o:gfxdata="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JK9S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group>
                        <v:group id="组合 4277" o:spid="_x0000_s1026" o:spt="203" style="position:absolute;left:0;top:624;height:156;width:180;" coordsize="180,156" o:gfxdata="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4bupvwAAAN0AAAAPAAAAAAAAAAEAIAAAACIAAABkcnMvZG93bnJldi54&#10;bWxQSwECFAAUAAAACACHTuJAMy8FnjsAAAA5AAAAFQAAAAAAAAABACAAAAAOAQAAZHJzL2dyb3Vw&#10;c2hhcGV4bWwueG1sUEsFBgAAAAAGAAYAYAEAAMsDAAAAAA==&#10;">
                          <o:lock v:ext="edit" grouping="f" rotation="f" text="f" aspectratio="f"/>
                          <v:line id="直线 4278" o:spid="_x0000_s1026" o:spt="20" style="position:absolute;left:0;top:0;height:156;width:180;" filled="f" stroked="t" coordsize="21600,21600" o:gfxdata="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jKfm/&#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79" o:spid="_x0000_s1026" o:spt="20" style="position:absolute;left:0;top:0;flip:x;height:156;width:180;" filled="f" stroked="t" coordsize="21600,21600" o:gfxdata="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C94vQAA&#10;AN0AAAAPAAAAAAAAAAEAIAAAACIAAABkcnMvZG93bnJldi54bWxQSwECFAAUAAAACACHTuJAMy8F&#10;njsAAAA5AAAAEAAAAAAAAAABACAAAAAMAQAAZHJzL3NoYXBleG1sLnhtbFBLBQYAAAAABgAGAFsB&#10;AAC2AwAAAAA=&#10;">
                            <v:fill on="f" focussize="0,0"/>
                            <v:stroke color="#0000FF" joinstyle="round"/>
                            <v:imagedata o:title=""/>
                            <o:lock v:ext="edit" aspectratio="f"/>
                          </v:line>
                        </v:group>
                        <v:group id="组合 4280" o:spid="_x0000_s1026" o:spt="203" style="position:absolute;left:0;top:936;height:156;width:180;" coordsize="180,156" o:gfxdata="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GWGDHBAAAA3QAAAA8AAAAAAAAAAQAgAAAAIgAAAGRycy9kb3ducmV2&#10;LnhtbFBLAQIUABQAAAAIAIdO4kAzLwWeOwAAADkAAAAVAAAAAAAAAAEAIAAAABABAABkcnMvZ3Jv&#10;dXBzaGFwZXhtbC54bWxQSwUGAAAAAAYABgBgAQAAzQMAAAAA&#10;">
                          <o:lock v:ext="edit" grouping="f" rotation="f" text="f" aspectratio="f"/>
                          <v:line id="直线 4281" o:spid="_x0000_s1026" o:spt="20" style="position:absolute;left:0;top:0;height:156;width:180;" filled="f" stroked="t" coordsize="21600,21600" o:gfxdata="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imG/&#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直线 4282" o:spid="_x0000_s1026" o:spt="20" style="position:absolute;left:0;top:0;flip:x;height:156;width:180;" filled="f" stroked="t" coordsize="21600,21600" o:gfxdata="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23DL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group>
                        <v:group id="组合 4283" o:spid="_x0000_s1026" o:spt="203" style="position:absolute;left:0;top:1248;height:156;width:180;" coordsize="180,156" o:gfxdata="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mMQ8AAAADdAAAADwAAAAAAAAABACAAAAAiAAAAZHJzL2Rvd25yZXYu&#10;eG1sUEsBAhQAFAAAAAgAh07iQDMvBZ47AAAAOQAAABUAAAAAAAAAAQAgAAAADwEAAGRycy9ncm91&#10;cHNoYXBleG1sLnhtbFBLBQYAAAAABgAGAGABAADMAwAAAAA=&#10;">
                          <o:lock v:ext="edit" grouping="f" rotation="f" text="f" aspectratio="f"/>
                          <v:line id="直线 4284" o:spid="_x0000_s1026" o:spt="20" style="position:absolute;left:0;top:0;height:156;width:180;" filled="f" stroked="t" coordsize="21600,21600" o:gfxdata="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hhQW&#10;wAAAAN0AAAAPAAAAAAAAAAEAIAAAACIAAABkcnMvZG93bnJldi54bWxQSwECFAAUAAAACACHTuJA&#10;My8FnjsAAAA5AAAAEAAAAAAAAAABACAAAAAPAQAAZHJzL3NoYXBleG1sLnhtbFBLBQYAAAAABgAG&#10;AFsBAAC5AwAAAAA=&#10;">
                            <v:fill on="f" focussize="0,0"/>
                            <v:stroke color="#0000FF" joinstyle="round"/>
                            <v:imagedata o:title=""/>
                            <o:lock v:ext="edit" aspectratio="f"/>
                          </v:line>
                          <v:line id="直线 4285" o:spid="_x0000_s1026" o:spt="20" style="position:absolute;left:0;top:0;flip:x;height:156;width:180;" filled="f" stroked="t" coordsize="21600,21600" o:gfxdata="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nBiStwAAAN0AAAAP&#10;AAAAAAAAAAEAIAAAACIAAABkcnMvZG93bnJldi54bWxQSwECFAAUAAAACACHTuJAMy8FnjsAAAA5&#10;AAAAEAAAAAAAAAABACAAAAAGAQAAZHJzL3NoYXBleG1sLnhtbFBLBQYAAAAABgAGAFsBAACwAwAA&#10;AAA=&#10;">
                            <v:fill on="f" focussize="0,0"/>
                            <v:stroke color="#0000FF" joinstyle="round"/>
                            <v:imagedata o:title=""/>
                            <o:lock v:ext="edit" aspectratio="f"/>
                          </v:line>
                        </v:group>
                      </v:group>
                      <v:shape id="自选图形 4286" o:spid="_x0000_s1026" o:spt="5" type="#_x0000_t5" style="position:absolute;left:528;top:1871;height:156;width:180;" fillcolor="#000000" filled="t" stroked="t" coordsize="21600,21600" o:gfxdata="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yT&#10;wAAAAN0AAAAPAAAAAAAAAAEAIAAAACIAAABkcnMvZG93bnJldi54bWxQSwECFAAUAAAACACHTuJA&#10;My8FnjsAAAA5AAAAEAAAAAAAAAABACAAAAAPAQAAZHJzL3NoYXBleG1sLnhtbFBLBQYAAAAABgAG&#10;AFsBAAC5AwAAAAA=&#10;" adj="10800">
                        <v:fill on="t" focussize="0,0"/>
                        <v:stroke color="#0000FF" joinstyle="miter"/>
                        <v:imagedata o:title=""/>
                        <o:lock v:ext="edit" aspectratio="f"/>
                      </v:shape>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要求：根据要求认真进行练习，动作要求做正确，同学间要互相帮助，彼此之间互相纠正错误的动作，共同达到正确的要求。</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小</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3" w:hRule="atLeast"/>
        </w:trPr>
        <w:tc>
          <w:tcPr>
            <w:tcW w:w="951"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升</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华</w:t>
            </w:r>
          </w:p>
          <w:p>
            <w:pPr>
              <w:rPr>
                <w:rFonts w:hint="eastAsia" w:ascii="宋体" w:hAnsi="宋体"/>
              </w:rPr>
            </w:pPr>
          </w:p>
          <w:p>
            <w:pPr>
              <w:rPr>
                <w:rFonts w:hint="eastAsia" w:ascii="宋体" w:hAnsi="宋体"/>
              </w:rPr>
            </w:pPr>
            <w:r>
              <w:rPr>
                <w:rFonts w:hint="eastAsia" w:ascii="宋体" w:hAnsi="宋体"/>
              </w:rPr>
              <w:t>15</w:t>
            </w:r>
          </w:p>
          <w:p>
            <w:pPr>
              <w:rPr>
                <w:rFonts w:hint="eastAsia" w:ascii="宋体" w:hAnsi="宋体"/>
              </w:rPr>
            </w:pPr>
            <w:r>
              <w:rPr>
                <w:rFonts w:hint="eastAsia" w:ascii="宋体" w:hAnsi="宋体"/>
              </w:rPr>
              <w:t>---</w:t>
            </w:r>
          </w:p>
          <w:p>
            <w:pPr>
              <w:rPr>
                <w:rFonts w:hint="eastAsia" w:ascii="宋体" w:hAnsi="宋体"/>
              </w:rPr>
            </w:pPr>
            <w:r>
              <w:rPr>
                <w:rFonts w:hint="eastAsia" w:ascii="宋体" w:hAnsi="宋体"/>
              </w:rPr>
              <w:t xml:space="preserve">17’ </w:t>
            </w:r>
          </w:p>
        </w:tc>
        <w:tc>
          <w:tcPr>
            <w:tcW w:w="1492" w:type="dxa"/>
            <w:noWrap w:val="0"/>
            <w:vAlign w:val="top"/>
          </w:tcPr>
          <w:p>
            <w:pPr>
              <w:rPr>
                <w:rFonts w:hint="eastAsia" w:ascii="宋体" w:hAnsi="宋体"/>
              </w:rPr>
            </w:pPr>
            <w:r>
              <w:rPr>
                <w:rFonts w:hint="eastAsia" w:ascii="宋体" w:hAnsi="宋体"/>
              </w:rPr>
              <w:t>二、搂腰拔河比赛</w:t>
            </w:r>
          </w:p>
          <w:p>
            <w:pPr>
              <w:rPr>
                <w:rFonts w:hint="eastAsia" w:ascii="宋体" w:hAnsi="宋体"/>
              </w:rPr>
            </w:pPr>
            <w:r>
              <w:rPr>
                <w:rFonts w:hint="eastAsia" w:ascii="宋体" w:hAnsi="宋体"/>
              </w:rPr>
              <w:t xml:space="preserve">方法：把学生分成人数相等的四组，每两组小朋友排成纵队和另一组面对面站好，后面同学搂住前面同学的腰，一个接一个，排头双手和另一排排头相握，听到口令马上使劲拉。 </w:t>
            </w:r>
          </w:p>
        </w:tc>
        <w:tc>
          <w:tcPr>
            <w:tcW w:w="1980" w:type="dxa"/>
            <w:noWrap w:val="0"/>
            <w:vAlign w:val="top"/>
          </w:tcPr>
          <w:p>
            <w:pPr>
              <w:rPr>
                <w:rFonts w:hint="eastAsia" w:ascii="宋体" w:hAnsi="宋体"/>
              </w:rPr>
            </w:pPr>
            <w:r>
              <w:rPr>
                <w:rFonts w:hint="eastAsia" w:ascii="宋体" w:hAnsi="宋体"/>
              </w:rPr>
              <w:t>二、搂腰拔河比赛</w:t>
            </w:r>
          </w:p>
          <w:p>
            <w:pPr>
              <w:rPr>
                <w:rFonts w:hint="eastAsia" w:ascii="宋体" w:hAnsi="宋体"/>
              </w:rPr>
            </w:pPr>
            <w:r>
              <w:rPr>
                <w:rFonts w:hint="eastAsia" w:ascii="宋体" w:hAnsi="宋体"/>
              </w:rPr>
              <w:t>（1）导语：有好多小朋友正在玩搂腰拔河比赛的游戏，让我们加入他们的队伍中去吧，看看哪一组配合最默契，力量使用的最恰当……</w:t>
            </w:r>
          </w:p>
          <w:p>
            <w:pPr>
              <w:rPr>
                <w:rFonts w:hint="eastAsia" w:ascii="宋体" w:hAnsi="宋体"/>
              </w:rPr>
            </w:pPr>
            <w:r>
              <w:rPr>
                <w:rFonts w:hint="eastAsia" w:ascii="宋体" w:hAnsi="宋体"/>
              </w:rPr>
              <w:t>（2）教师讲解具体方法并示范</w:t>
            </w:r>
          </w:p>
          <w:p>
            <w:pPr>
              <w:rPr>
                <w:rFonts w:hint="eastAsia" w:ascii="宋体" w:hAnsi="宋体"/>
              </w:rPr>
            </w:pPr>
            <w:r>
              <w:rPr>
                <w:rFonts w:hint="eastAsia" w:ascii="宋体" w:hAnsi="宋体"/>
              </w:rPr>
              <w:t>（3）组织学生进行练习比赛</w:t>
            </w:r>
          </w:p>
          <w:p>
            <w:pPr>
              <w:rPr>
                <w:rFonts w:hint="eastAsia" w:ascii="宋体" w:hAnsi="宋体"/>
              </w:rPr>
            </w:pPr>
            <w:r>
              <w:rPr>
                <w:rFonts w:hint="eastAsia" w:ascii="宋体" w:hAnsi="宋体"/>
              </w:rPr>
              <w:t>（4）观察练习情况，针对比赛的突发事故和不足加以纠正</w:t>
            </w:r>
          </w:p>
        </w:tc>
        <w:tc>
          <w:tcPr>
            <w:tcW w:w="1521" w:type="dxa"/>
            <w:noWrap w:val="0"/>
            <w:vAlign w:val="top"/>
          </w:tcPr>
          <w:p>
            <w:pPr>
              <w:rPr>
                <w:rFonts w:hint="eastAsia" w:ascii="宋体" w:hAnsi="宋体"/>
              </w:rPr>
            </w:pPr>
            <w:r>
              <w:rPr>
                <w:rFonts w:hint="eastAsia" w:ascii="宋体" w:hAnsi="宋体"/>
              </w:rPr>
              <w:t>二、搂腰拔河比赛</w:t>
            </w:r>
          </w:p>
          <w:p>
            <w:pPr>
              <w:rPr>
                <w:rFonts w:hint="eastAsia" w:ascii="宋体" w:hAnsi="宋体"/>
              </w:rPr>
            </w:pPr>
            <w:r>
              <w:rPr>
                <w:rFonts w:hint="eastAsia" w:ascii="宋体" w:hAnsi="宋体"/>
              </w:rPr>
              <w:t>（1）了解具体故事情节</w:t>
            </w:r>
          </w:p>
          <w:p>
            <w:pPr>
              <w:rPr>
                <w:rFonts w:hint="eastAsia" w:ascii="宋体" w:hAnsi="宋体"/>
              </w:rPr>
            </w:pPr>
          </w:p>
          <w:p>
            <w:pPr>
              <w:rPr>
                <w:rFonts w:hint="eastAsia" w:ascii="宋体" w:hAnsi="宋体"/>
              </w:rPr>
            </w:pPr>
            <w:r>
              <w:rPr>
                <w:rFonts w:hint="eastAsia" w:ascii="宋体" w:hAnsi="宋体"/>
              </w:rPr>
              <w:t>（2）了解观看教师讲解的具体游戏方法并进行创新</w:t>
            </w:r>
          </w:p>
          <w:p>
            <w:pPr>
              <w:rPr>
                <w:rFonts w:hint="eastAsia" w:ascii="宋体" w:hAnsi="宋体"/>
              </w:rPr>
            </w:pPr>
            <w:r>
              <w:rPr>
                <w:rFonts w:hint="eastAsia" w:ascii="宋体" w:hAnsi="宋体"/>
              </w:rPr>
              <w:t>（3）学生分组练习比赛</w:t>
            </w:r>
          </w:p>
          <w:p>
            <w:pPr>
              <w:rPr>
                <w:rFonts w:hint="eastAsia" w:ascii="宋体" w:hAnsi="宋体"/>
              </w:rPr>
            </w:pPr>
            <w:r>
              <w:rPr>
                <w:rFonts w:hint="eastAsia" w:ascii="宋体" w:hAnsi="宋体"/>
              </w:rPr>
              <w:t>（4）针对比赛的不足加以纠正，并小结</w:t>
            </w:r>
          </w:p>
          <w:p>
            <w:pPr>
              <w:rPr>
                <w:rFonts w:hint="eastAsia" w:ascii="宋体" w:hAnsi="宋体"/>
              </w:rPr>
            </w:pPr>
            <w:r>
              <w:rPr>
                <w:rFonts w:hint="eastAsia" w:ascii="宋体" w:hAnsi="宋体"/>
              </w:rPr>
              <w:t>（5）游戏时注意安全</w:t>
            </w:r>
          </w:p>
        </w:tc>
        <w:tc>
          <w:tcPr>
            <w:tcW w:w="1969" w:type="dxa"/>
            <w:noWrap w:val="0"/>
            <w:vAlign w:val="top"/>
          </w:tcPr>
          <w:p>
            <w:pPr>
              <w:rPr>
                <w:rFonts w:hint="eastAsia" w:ascii="宋体" w:hAnsi="宋体"/>
                <w:sz w:val="20"/>
                <w:lang/>
              </w:rPr>
            </w:pPr>
            <w:r>
              <w:rPr>
                <w:rFonts w:hint="eastAsia" w:ascii="宋体" w:hAnsi="宋体"/>
                <w:sz w:val="20"/>
                <w:lang/>
              </w:rPr>
              <w:t>组织：</w:t>
            </w:r>
          </w:p>
          <w:p>
            <w:pPr>
              <w:rPr>
                <w:rFonts w:hint="eastAsia" w:ascii="宋体" w:hAnsi="宋体"/>
                <w:sz w:val="20"/>
                <w:lang/>
              </w:rPr>
            </w:pPr>
            <w:r>
              <w:rPr>
                <w:rFonts w:ascii="宋体" w:hAnsi="宋体"/>
                <w:sz w:val="20"/>
                <w:lang/>
              </w:rPr>
              <mc:AlternateContent>
                <mc:Choice Requires="wpg">
                  <w:drawing>
                    <wp:anchor distT="0" distB="0" distL="114300" distR="114300" simplePos="0" relativeHeight="251744256" behindDoc="0" locked="0" layoutInCell="1" allowOverlap="1">
                      <wp:simplePos x="0" y="0"/>
                      <wp:positionH relativeFrom="column">
                        <wp:posOffset>-5715</wp:posOffset>
                      </wp:positionH>
                      <wp:positionV relativeFrom="paragraph">
                        <wp:posOffset>90805</wp:posOffset>
                      </wp:positionV>
                      <wp:extent cx="1137285" cy="1043940"/>
                      <wp:effectExtent l="4445" t="4445" r="16510" b="3175"/>
                      <wp:wrapNone/>
                      <wp:docPr id="4405" name="组合 4287"/>
                      <wp:cNvGraphicFramePr/>
                      <a:graphic xmlns:a="http://schemas.openxmlformats.org/drawingml/2006/main">
                        <a:graphicData uri="http://schemas.microsoft.com/office/word/2010/wordprocessingGroup">
                          <wpg:wgp>
                            <wpg:cNvGrpSpPr/>
                            <wpg:grpSpPr>
                              <a:xfrm>
                                <a:off x="0" y="0"/>
                                <a:ext cx="1137285" cy="1043940"/>
                                <a:chOff x="0" y="0"/>
                                <a:chExt cx="1791" cy="1644"/>
                              </a:xfrm>
                            </wpg:grpSpPr>
                            <wpg:grpSp>
                              <wpg:cNvPr id="4333" name="组合 4288"/>
                              <wpg:cNvGrpSpPr/>
                              <wpg:grpSpPr>
                                <a:xfrm>
                                  <a:off x="11" y="0"/>
                                  <a:ext cx="1780" cy="715"/>
                                  <a:chOff x="0" y="0"/>
                                  <a:chExt cx="1780" cy="715"/>
                                </a:xfrm>
                              </wpg:grpSpPr>
                              <wpg:grpSp>
                                <wpg:cNvPr id="4289" name="组合 4289"/>
                                <wpg:cNvGrpSpPr/>
                                <wpg:grpSpPr>
                                  <a:xfrm>
                                    <a:off x="175" y="0"/>
                                    <a:ext cx="1256" cy="708"/>
                                    <a:chOff x="0" y="0"/>
                                    <a:chExt cx="1256" cy="708"/>
                                  </a:xfrm>
                                </wpg:grpSpPr>
                                <wpg:grpSp>
                                  <wpg:cNvPr id="4270" name="组合 4290"/>
                                  <wpg:cNvGrpSpPr/>
                                  <wpg:grpSpPr>
                                    <a:xfrm>
                                      <a:off x="0" y="0"/>
                                      <a:ext cx="435" cy="708"/>
                                      <a:chOff x="0" y="0"/>
                                      <a:chExt cx="435" cy="708"/>
                                    </a:xfrm>
                                  </wpg:grpSpPr>
                                  <wps:wsp>
                                    <wps:cNvPr id="4263" name="未知"/>
                                    <wps:cNvSpPr/>
                                    <wps:spPr>
                                      <a:xfrm>
                                        <a:off x="150" y="123"/>
                                        <a:ext cx="45" cy="285"/>
                                      </a:xfrm>
                                      <a:custGeom>
                                        <a:avLst/>
                                        <a:gdLst/>
                                        <a:ahLst/>
                                        <a:cxnLst/>
                                        <a:pathLst>
                                          <a:path w="45" h="285">
                                            <a:moveTo>
                                              <a:pt x="45" y="0"/>
                                            </a:moveTo>
                                            <a:lnTo>
                                              <a:pt x="0" y="285"/>
                                            </a:lnTo>
                                          </a:path>
                                        </a:pathLst>
                                      </a:custGeom>
                                      <a:noFill/>
                                      <a:ln w="9525" cap="flat" cmpd="sng">
                                        <a:solidFill>
                                          <a:srgbClr val="0000FF"/>
                                        </a:solidFill>
                                        <a:prstDash val="solid"/>
                                        <a:headEnd type="none" w="med" len="med"/>
                                        <a:tailEnd type="none" w="med" len="med"/>
                                      </a:ln>
                                    </wps:spPr>
                                    <wps:bodyPr wrap="square" upright="1"/>
                                  </wps:wsp>
                                  <wpg:grpSp>
                                    <wpg:cNvPr id="4269" name="组合 4292"/>
                                    <wpg:cNvGrpSpPr/>
                                    <wpg:grpSpPr>
                                      <a:xfrm>
                                        <a:off x="0" y="0"/>
                                        <a:ext cx="435" cy="708"/>
                                        <a:chOff x="0" y="0"/>
                                        <a:chExt cx="435" cy="708"/>
                                      </a:xfrm>
                                    </wpg:grpSpPr>
                                    <wps:wsp>
                                      <wps:cNvPr id="4264"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00FF"/>
                                          </a:solidFill>
                                          <a:prstDash val="solid"/>
                                          <a:headEnd type="none" w="med" len="med"/>
                                          <a:tailEnd type="none" w="med" len="med"/>
                                        </a:ln>
                                      </wps:spPr>
                                      <wps:bodyPr wrap="square" upright="1"/>
                                    </wps:wsp>
                                    <wps:wsp>
                                      <wps:cNvPr id="4265" name="未知"/>
                                      <wps:cNvSpPr/>
                                      <wps:spPr>
                                        <a:xfrm>
                                          <a:off x="210" y="243"/>
                                          <a:ext cx="225" cy="30"/>
                                        </a:xfrm>
                                        <a:custGeom>
                                          <a:avLst/>
                                          <a:gdLst/>
                                          <a:ahLst/>
                                          <a:cxnLst/>
                                          <a:pathLst>
                                            <a:path w="225" h="30">
                                              <a:moveTo>
                                                <a:pt x="0" y="0"/>
                                              </a:moveTo>
                                              <a:lnTo>
                                                <a:pt x="225" y="30"/>
                                              </a:lnTo>
                                            </a:path>
                                          </a:pathLst>
                                        </a:custGeom>
                                        <a:noFill/>
                                        <a:ln w="9525" cap="flat" cmpd="sng">
                                          <a:solidFill>
                                            <a:srgbClr val="0000FF"/>
                                          </a:solidFill>
                                          <a:prstDash val="solid"/>
                                          <a:headEnd type="none" w="med" len="med"/>
                                          <a:tailEnd type="none" w="med" len="med"/>
                                        </a:ln>
                                      </wps:spPr>
                                      <wps:bodyPr wrap="square" upright="1"/>
                                    </wps:wsp>
                                    <wps:wsp>
                                      <wps:cNvPr id="4266" name="椭圆 4295"/>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267" name="未知"/>
                                      <wps:cNvSpPr/>
                                      <wps:spPr>
                                        <a:xfrm>
                                          <a:off x="0" y="423"/>
                                          <a:ext cx="135" cy="285"/>
                                        </a:xfrm>
                                        <a:custGeom>
                                          <a:avLst/>
                                          <a:gdLst/>
                                          <a:ahLst/>
                                          <a:cxnLst/>
                                          <a:pathLst>
                                            <a:path w="135" h="285">
                                              <a:moveTo>
                                                <a:pt x="135" y="0"/>
                                              </a:moveTo>
                                              <a:lnTo>
                                                <a:pt x="0" y="285"/>
                                              </a:lnTo>
                                            </a:path>
                                          </a:pathLst>
                                        </a:custGeom>
                                        <a:noFill/>
                                        <a:ln w="9525" cap="flat" cmpd="sng">
                                          <a:solidFill>
                                            <a:srgbClr val="0000FF"/>
                                          </a:solidFill>
                                          <a:prstDash val="solid"/>
                                          <a:headEnd type="none" w="med" len="med"/>
                                          <a:tailEnd type="none" w="med" len="med"/>
                                        </a:ln>
                                      </wps:spPr>
                                      <wps:bodyPr wrap="square" upright="1"/>
                                    </wps:wsp>
                                    <wps:wsp>
                                      <wps:cNvPr id="4268" name="未知"/>
                                      <wps:cNvSpPr/>
                                      <wps:spPr>
                                        <a:xfrm>
                                          <a:off x="120" y="468"/>
                                          <a:ext cx="105" cy="225"/>
                                        </a:xfrm>
                                        <a:custGeom>
                                          <a:avLst/>
                                          <a:gdLst/>
                                          <a:ahLst/>
                                          <a:cxnLst/>
                                          <a:pathLst>
                                            <a:path w="105" h="225">
                                              <a:moveTo>
                                                <a:pt x="0" y="0"/>
                                              </a:moveTo>
                                              <a:lnTo>
                                                <a:pt x="105" y="225"/>
                                              </a:lnTo>
                                            </a:path>
                                          </a:pathLst>
                                        </a:custGeom>
                                        <a:noFill/>
                                        <a:ln w="9525" cap="flat" cmpd="sng">
                                          <a:solidFill>
                                            <a:srgbClr val="0000FF"/>
                                          </a:solidFill>
                                          <a:prstDash val="solid"/>
                                          <a:headEnd type="none" w="med" len="med"/>
                                          <a:tailEnd type="none" w="med" len="med"/>
                                        </a:ln>
                                      </wps:spPr>
                                      <wps:bodyPr wrap="square" upright="1"/>
                                    </wps:wsp>
                                  </wpg:grpSp>
                                </wpg:grpSp>
                                <wpg:grpSp>
                                  <wpg:cNvPr id="4279" name="组合 4298"/>
                                  <wpg:cNvGrpSpPr/>
                                  <wpg:grpSpPr>
                                    <a:xfrm>
                                      <a:off x="731" y="7"/>
                                      <a:ext cx="345" cy="678"/>
                                      <a:chOff x="0" y="0"/>
                                      <a:chExt cx="345" cy="678"/>
                                    </a:xfrm>
                                  </wpg:grpSpPr>
                                  <wps:wsp>
                                    <wps:cNvPr id="4271" name="未知"/>
                                    <wps:cNvSpPr/>
                                    <wps:spPr>
                                      <a:xfrm>
                                        <a:off x="195" y="138"/>
                                        <a:ext cx="1" cy="315"/>
                                      </a:xfrm>
                                      <a:custGeom>
                                        <a:avLst/>
                                        <a:gdLst/>
                                        <a:ahLst/>
                                        <a:cxnLst/>
                                        <a:pathLst>
                                          <a:path w="1" h="315">
                                            <a:moveTo>
                                              <a:pt x="0" y="0"/>
                                            </a:moveTo>
                                            <a:lnTo>
                                              <a:pt x="0" y="315"/>
                                            </a:lnTo>
                                          </a:path>
                                        </a:pathLst>
                                      </a:custGeom>
                                      <a:noFill/>
                                      <a:ln w="9525" cap="flat" cmpd="sng">
                                        <a:solidFill>
                                          <a:srgbClr val="0000FF"/>
                                        </a:solidFill>
                                        <a:prstDash val="solid"/>
                                        <a:headEnd type="none" w="med" len="med"/>
                                        <a:tailEnd type="none" w="med" len="med"/>
                                      </a:ln>
                                    </wps:spPr>
                                    <wps:bodyPr wrap="square" upright="1"/>
                                  </wps:wsp>
                                  <wpg:grpSp>
                                    <wpg:cNvPr id="4278" name="组合 4300"/>
                                    <wpg:cNvGrpSpPr/>
                                    <wpg:grpSpPr>
                                      <a:xfrm>
                                        <a:off x="0" y="0"/>
                                        <a:ext cx="345" cy="678"/>
                                        <a:chOff x="0" y="0"/>
                                        <a:chExt cx="345" cy="678"/>
                                      </a:xfrm>
                                    </wpg:grpSpPr>
                                    <wps:wsp>
                                      <wps:cNvPr id="4272"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00FF"/>
                                          </a:solidFill>
                                          <a:prstDash val="solid"/>
                                          <a:headEnd type="none" w="med" len="med"/>
                                          <a:tailEnd type="none" w="med" len="med"/>
                                        </a:ln>
                                      </wps:spPr>
                                      <wps:bodyPr wrap="square" upright="1"/>
                                    </wps:wsp>
                                    <wpg:grpSp>
                                      <wpg:cNvPr id="4277" name="组合 4302"/>
                                      <wpg:cNvGrpSpPr/>
                                      <wpg:grpSpPr>
                                        <a:xfrm>
                                          <a:off x="0" y="0"/>
                                          <a:ext cx="345" cy="678"/>
                                          <a:chOff x="0" y="0"/>
                                          <a:chExt cx="345" cy="678"/>
                                        </a:xfrm>
                                      </wpg:grpSpPr>
                                      <wps:wsp>
                                        <wps:cNvPr id="4273" name="椭圆 4303"/>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274" name="未知"/>
                                        <wps:cNvSpPr/>
                                        <wps:spPr>
                                          <a:xfrm>
                                            <a:off x="90" y="498"/>
                                            <a:ext cx="120" cy="180"/>
                                          </a:xfrm>
                                          <a:custGeom>
                                            <a:avLst/>
                                            <a:gdLst/>
                                            <a:ahLst/>
                                            <a:cxnLst/>
                                            <a:pathLst>
                                              <a:path w="120" h="180">
                                                <a:moveTo>
                                                  <a:pt x="120" y="0"/>
                                                </a:moveTo>
                                                <a:lnTo>
                                                  <a:pt x="0" y="180"/>
                                                </a:lnTo>
                                              </a:path>
                                            </a:pathLst>
                                          </a:custGeom>
                                          <a:noFill/>
                                          <a:ln w="9525" cap="flat" cmpd="sng">
                                            <a:solidFill>
                                              <a:srgbClr val="0000FF"/>
                                            </a:solidFill>
                                            <a:prstDash val="solid"/>
                                            <a:headEnd type="none" w="med" len="med"/>
                                            <a:tailEnd type="none" w="med" len="med"/>
                                          </a:ln>
                                        </wps:spPr>
                                        <wps:bodyPr wrap="square" upright="1"/>
                                      </wps:wsp>
                                      <wps:wsp>
                                        <wps:cNvPr id="4275" name="未知"/>
                                        <wps:cNvSpPr/>
                                        <wps:spPr>
                                          <a:xfrm>
                                            <a:off x="195" y="468"/>
                                            <a:ext cx="150" cy="180"/>
                                          </a:xfrm>
                                          <a:custGeom>
                                            <a:avLst/>
                                            <a:gdLst/>
                                            <a:ahLst/>
                                            <a:cxnLst/>
                                            <a:pathLst>
                                              <a:path w="150" h="180">
                                                <a:moveTo>
                                                  <a:pt x="0" y="0"/>
                                                </a:moveTo>
                                                <a:lnTo>
                                                  <a:pt x="150" y="180"/>
                                                </a:lnTo>
                                              </a:path>
                                            </a:pathLst>
                                          </a:custGeom>
                                          <a:noFill/>
                                          <a:ln w="9525" cap="flat" cmpd="sng">
                                            <a:solidFill>
                                              <a:srgbClr val="0000FF"/>
                                            </a:solidFill>
                                            <a:prstDash val="solid"/>
                                            <a:headEnd type="none" w="med" len="med"/>
                                            <a:tailEnd type="none" w="med" len="med"/>
                                          </a:ln>
                                        </wps:spPr>
                                        <wps:bodyPr wrap="square" upright="1"/>
                                      </wps:wsp>
                                      <wps:wsp>
                                        <wps:cNvPr id="4276" name="未知"/>
                                        <wps:cNvSpPr/>
                                        <wps:spPr>
                                          <a:xfrm>
                                            <a:off x="0" y="228"/>
                                            <a:ext cx="195" cy="45"/>
                                          </a:xfrm>
                                          <a:custGeom>
                                            <a:avLst/>
                                            <a:gdLst/>
                                            <a:ahLst/>
                                            <a:cxnLst/>
                                            <a:pathLst>
                                              <a:path w="195" h="45">
                                                <a:moveTo>
                                                  <a:pt x="0" y="45"/>
                                                </a:moveTo>
                                                <a:lnTo>
                                                  <a:pt x="195" y="0"/>
                                                </a:lnTo>
                                              </a:path>
                                            </a:pathLst>
                                          </a:custGeom>
                                          <a:noFill/>
                                          <a:ln w="9525" cap="flat" cmpd="sng">
                                            <a:solidFill>
                                              <a:srgbClr val="0000FF"/>
                                            </a:solidFill>
                                            <a:prstDash val="solid"/>
                                            <a:headEnd type="none" w="med" len="med"/>
                                            <a:tailEnd type="none" w="med" len="med"/>
                                          </a:ln>
                                        </wps:spPr>
                                        <wps:bodyPr wrap="square" upright="1"/>
                                      </wps:wsp>
                                    </wpg:grpSp>
                                  </wpg:grpSp>
                                </wpg:grpSp>
                                <wpg:grpSp>
                                  <wpg:cNvPr id="4288" name="组合 4307"/>
                                  <wpg:cNvGrpSpPr/>
                                  <wpg:grpSpPr>
                                    <a:xfrm>
                                      <a:off x="911" y="7"/>
                                      <a:ext cx="345" cy="678"/>
                                      <a:chOff x="0" y="0"/>
                                      <a:chExt cx="345" cy="678"/>
                                    </a:xfrm>
                                  </wpg:grpSpPr>
                                  <wps:wsp>
                                    <wps:cNvPr id="4280" name="未知"/>
                                    <wps:cNvSpPr/>
                                    <wps:spPr>
                                      <a:xfrm>
                                        <a:off x="195" y="138"/>
                                        <a:ext cx="1" cy="315"/>
                                      </a:xfrm>
                                      <a:custGeom>
                                        <a:avLst/>
                                        <a:gdLst/>
                                        <a:ahLst/>
                                        <a:cxnLst/>
                                        <a:pathLst>
                                          <a:path w="1" h="315">
                                            <a:moveTo>
                                              <a:pt x="0" y="0"/>
                                            </a:moveTo>
                                            <a:lnTo>
                                              <a:pt x="0" y="315"/>
                                            </a:lnTo>
                                          </a:path>
                                        </a:pathLst>
                                      </a:custGeom>
                                      <a:noFill/>
                                      <a:ln w="9525" cap="flat" cmpd="sng">
                                        <a:solidFill>
                                          <a:srgbClr val="0000FF"/>
                                        </a:solidFill>
                                        <a:prstDash val="solid"/>
                                        <a:headEnd type="none" w="med" len="med"/>
                                        <a:tailEnd type="none" w="med" len="med"/>
                                      </a:ln>
                                    </wps:spPr>
                                    <wps:bodyPr wrap="square" upright="1"/>
                                  </wps:wsp>
                                  <wpg:grpSp>
                                    <wpg:cNvPr id="4287" name="组合 4309"/>
                                    <wpg:cNvGrpSpPr/>
                                    <wpg:grpSpPr>
                                      <a:xfrm>
                                        <a:off x="0" y="0"/>
                                        <a:ext cx="345" cy="678"/>
                                        <a:chOff x="0" y="0"/>
                                        <a:chExt cx="345" cy="678"/>
                                      </a:xfrm>
                                    </wpg:grpSpPr>
                                    <wps:wsp>
                                      <wps:cNvPr id="4281"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00FF"/>
                                          </a:solidFill>
                                          <a:prstDash val="solid"/>
                                          <a:headEnd type="none" w="med" len="med"/>
                                          <a:tailEnd type="none" w="med" len="med"/>
                                        </a:ln>
                                      </wps:spPr>
                                      <wps:bodyPr wrap="square" upright="1"/>
                                    </wps:wsp>
                                    <wpg:grpSp>
                                      <wpg:cNvPr id="4286" name="组合 4311"/>
                                      <wpg:cNvGrpSpPr/>
                                      <wpg:grpSpPr>
                                        <a:xfrm>
                                          <a:off x="0" y="0"/>
                                          <a:ext cx="345" cy="678"/>
                                          <a:chOff x="0" y="0"/>
                                          <a:chExt cx="345" cy="678"/>
                                        </a:xfrm>
                                      </wpg:grpSpPr>
                                      <wps:wsp>
                                        <wps:cNvPr id="4282" name="椭圆 4312"/>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283" name="未知"/>
                                        <wps:cNvSpPr/>
                                        <wps:spPr>
                                          <a:xfrm>
                                            <a:off x="90" y="498"/>
                                            <a:ext cx="120" cy="180"/>
                                          </a:xfrm>
                                          <a:custGeom>
                                            <a:avLst/>
                                            <a:gdLst/>
                                            <a:ahLst/>
                                            <a:cxnLst/>
                                            <a:pathLst>
                                              <a:path w="120" h="180">
                                                <a:moveTo>
                                                  <a:pt x="120" y="0"/>
                                                </a:moveTo>
                                                <a:lnTo>
                                                  <a:pt x="0" y="180"/>
                                                </a:lnTo>
                                              </a:path>
                                            </a:pathLst>
                                          </a:custGeom>
                                          <a:noFill/>
                                          <a:ln w="9525" cap="flat" cmpd="sng">
                                            <a:solidFill>
                                              <a:srgbClr val="0000FF"/>
                                            </a:solidFill>
                                            <a:prstDash val="solid"/>
                                            <a:headEnd type="none" w="med" len="med"/>
                                            <a:tailEnd type="none" w="med" len="med"/>
                                          </a:ln>
                                        </wps:spPr>
                                        <wps:bodyPr wrap="square" upright="1"/>
                                      </wps:wsp>
                                      <wps:wsp>
                                        <wps:cNvPr id="4284" name="未知"/>
                                        <wps:cNvSpPr/>
                                        <wps:spPr>
                                          <a:xfrm>
                                            <a:off x="195" y="468"/>
                                            <a:ext cx="150" cy="180"/>
                                          </a:xfrm>
                                          <a:custGeom>
                                            <a:avLst/>
                                            <a:gdLst/>
                                            <a:ahLst/>
                                            <a:cxnLst/>
                                            <a:pathLst>
                                              <a:path w="150" h="180">
                                                <a:moveTo>
                                                  <a:pt x="0" y="0"/>
                                                </a:moveTo>
                                                <a:lnTo>
                                                  <a:pt x="150" y="180"/>
                                                </a:lnTo>
                                              </a:path>
                                            </a:pathLst>
                                          </a:custGeom>
                                          <a:noFill/>
                                          <a:ln w="9525" cap="flat" cmpd="sng">
                                            <a:solidFill>
                                              <a:srgbClr val="0000FF"/>
                                            </a:solidFill>
                                            <a:prstDash val="solid"/>
                                            <a:headEnd type="none" w="med" len="med"/>
                                            <a:tailEnd type="none" w="med" len="med"/>
                                          </a:ln>
                                        </wps:spPr>
                                        <wps:bodyPr wrap="square" upright="1"/>
                                      </wps:wsp>
                                      <wps:wsp>
                                        <wps:cNvPr id="4285" name="未知"/>
                                        <wps:cNvSpPr/>
                                        <wps:spPr>
                                          <a:xfrm>
                                            <a:off x="0" y="228"/>
                                            <a:ext cx="195" cy="45"/>
                                          </a:xfrm>
                                          <a:custGeom>
                                            <a:avLst/>
                                            <a:gdLst/>
                                            <a:ahLst/>
                                            <a:cxnLst/>
                                            <a:pathLst>
                                              <a:path w="195" h="45">
                                                <a:moveTo>
                                                  <a:pt x="0" y="45"/>
                                                </a:moveTo>
                                                <a:lnTo>
                                                  <a:pt x="195" y="0"/>
                                                </a:lnTo>
                                              </a:path>
                                            </a:pathLst>
                                          </a:custGeom>
                                          <a:noFill/>
                                          <a:ln w="9525" cap="flat" cmpd="sng">
                                            <a:solidFill>
                                              <a:srgbClr val="0000FF"/>
                                            </a:solidFill>
                                            <a:prstDash val="solid"/>
                                            <a:headEnd type="none" w="med" len="med"/>
                                            <a:tailEnd type="none" w="med" len="med"/>
                                          </a:ln>
                                        </wps:spPr>
                                        <wps:bodyPr wrap="square" upright="1"/>
                                      </wps:wsp>
                                    </wpg:grpSp>
                                  </wpg:grpSp>
                                </wpg:grpSp>
                              </wpg:grpSp>
                              <wpg:grpSp>
                                <wpg:cNvPr id="4332" name="组合 4316"/>
                                <wpg:cNvGrpSpPr/>
                                <wpg:grpSpPr>
                                  <a:xfrm>
                                    <a:off x="0" y="0"/>
                                    <a:ext cx="1780" cy="715"/>
                                    <a:chOff x="0" y="0"/>
                                    <a:chExt cx="1780" cy="715"/>
                                  </a:xfrm>
                                </wpg:grpSpPr>
                                <wpg:grpSp>
                                  <wpg:cNvPr id="4298" name="组合 4317"/>
                                  <wpg:cNvGrpSpPr/>
                                  <wpg:grpSpPr>
                                    <a:xfrm>
                                      <a:off x="1266" y="7"/>
                                      <a:ext cx="345" cy="678"/>
                                      <a:chOff x="0" y="0"/>
                                      <a:chExt cx="345" cy="678"/>
                                    </a:xfrm>
                                  </wpg:grpSpPr>
                                  <wps:wsp>
                                    <wps:cNvPr id="4290" name="未知"/>
                                    <wps:cNvSpPr/>
                                    <wps:spPr>
                                      <a:xfrm>
                                        <a:off x="195" y="138"/>
                                        <a:ext cx="1" cy="315"/>
                                      </a:xfrm>
                                      <a:custGeom>
                                        <a:avLst/>
                                        <a:gdLst/>
                                        <a:ahLst/>
                                        <a:cxnLst/>
                                        <a:pathLst>
                                          <a:path w="1" h="315">
                                            <a:moveTo>
                                              <a:pt x="0" y="0"/>
                                            </a:moveTo>
                                            <a:lnTo>
                                              <a:pt x="0" y="315"/>
                                            </a:lnTo>
                                          </a:path>
                                        </a:pathLst>
                                      </a:custGeom>
                                      <a:noFill/>
                                      <a:ln w="9525" cap="flat" cmpd="sng">
                                        <a:solidFill>
                                          <a:srgbClr val="0000FF"/>
                                        </a:solidFill>
                                        <a:prstDash val="solid"/>
                                        <a:headEnd type="none" w="med" len="med"/>
                                        <a:tailEnd type="none" w="med" len="med"/>
                                      </a:ln>
                                    </wps:spPr>
                                    <wps:bodyPr wrap="square" upright="1"/>
                                  </wps:wsp>
                                  <wpg:grpSp>
                                    <wpg:cNvPr id="4297" name="组合 4319"/>
                                    <wpg:cNvGrpSpPr/>
                                    <wpg:grpSpPr>
                                      <a:xfrm>
                                        <a:off x="0" y="0"/>
                                        <a:ext cx="345" cy="678"/>
                                        <a:chOff x="0" y="0"/>
                                        <a:chExt cx="345" cy="678"/>
                                      </a:xfrm>
                                    </wpg:grpSpPr>
                                    <wps:wsp>
                                      <wps:cNvPr id="4291"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00FF"/>
                                          </a:solidFill>
                                          <a:prstDash val="solid"/>
                                          <a:headEnd type="none" w="med" len="med"/>
                                          <a:tailEnd type="none" w="med" len="med"/>
                                        </a:ln>
                                      </wps:spPr>
                                      <wps:bodyPr wrap="square" upright="1"/>
                                    </wps:wsp>
                                    <wpg:grpSp>
                                      <wpg:cNvPr id="4296" name="组合 4321"/>
                                      <wpg:cNvGrpSpPr/>
                                      <wpg:grpSpPr>
                                        <a:xfrm>
                                          <a:off x="0" y="0"/>
                                          <a:ext cx="345" cy="678"/>
                                          <a:chOff x="0" y="0"/>
                                          <a:chExt cx="345" cy="678"/>
                                        </a:xfrm>
                                      </wpg:grpSpPr>
                                      <wps:wsp>
                                        <wps:cNvPr id="4292" name="椭圆 4322"/>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293" name="未知"/>
                                        <wps:cNvSpPr/>
                                        <wps:spPr>
                                          <a:xfrm>
                                            <a:off x="90" y="498"/>
                                            <a:ext cx="120" cy="180"/>
                                          </a:xfrm>
                                          <a:custGeom>
                                            <a:avLst/>
                                            <a:gdLst/>
                                            <a:ahLst/>
                                            <a:cxnLst/>
                                            <a:pathLst>
                                              <a:path w="120" h="180">
                                                <a:moveTo>
                                                  <a:pt x="120" y="0"/>
                                                </a:moveTo>
                                                <a:lnTo>
                                                  <a:pt x="0" y="180"/>
                                                </a:lnTo>
                                              </a:path>
                                            </a:pathLst>
                                          </a:custGeom>
                                          <a:noFill/>
                                          <a:ln w="9525" cap="flat" cmpd="sng">
                                            <a:solidFill>
                                              <a:srgbClr val="0000FF"/>
                                            </a:solidFill>
                                            <a:prstDash val="solid"/>
                                            <a:headEnd type="none" w="med" len="med"/>
                                            <a:tailEnd type="none" w="med" len="med"/>
                                          </a:ln>
                                        </wps:spPr>
                                        <wps:bodyPr wrap="square" upright="1"/>
                                      </wps:wsp>
                                      <wps:wsp>
                                        <wps:cNvPr id="4294" name="未知"/>
                                        <wps:cNvSpPr/>
                                        <wps:spPr>
                                          <a:xfrm>
                                            <a:off x="195" y="468"/>
                                            <a:ext cx="150" cy="180"/>
                                          </a:xfrm>
                                          <a:custGeom>
                                            <a:avLst/>
                                            <a:gdLst/>
                                            <a:ahLst/>
                                            <a:cxnLst/>
                                            <a:pathLst>
                                              <a:path w="150" h="180">
                                                <a:moveTo>
                                                  <a:pt x="0" y="0"/>
                                                </a:moveTo>
                                                <a:lnTo>
                                                  <a:pt x="150" y="180"/>
                                                </a:lnTo>
                                              </a:path>
                                            </a:pathLst>
                                          </a:custGeom>
                                          <a:noFill/>
                                          <a:ln w="9525" cap="flat" cmpd="sng">
                                            <a:solidFill>
                                              <a:srgbClr val="0000FF"/>
                                            </a:solidFill>
                                            <a:prstDash val="solid"/>
                                            <a:headEnd type="none" w="med" len="med"/>
                                            <a:tailEnd type="none" w="med" len="med"/>
                                          </a:ln>
                                        </wps:spPr>
                                        <wps:bodyPr wrap="square" upright="1"/>
                                      </wps:wsp>
                                      <wps:wsp>
                                        <wps:cNvPr id="4295" name="未知"/>
                                        <wps:cNvSpPr/>
                                        <wps:spPr>
                                          <a:xfrm>
                                            <a:off x="0" y="228"/>
                                            <a:ext cx="195" cy="45"/>
                                          </a:xfrm>
                                          <a:custGeom>
                                            <a:avLst/>
                                            <a:gdLst/>
                                            <a:ahLst/>
                                            <a:cxnLst/>
                                            <a:pathLst>
                                              <a:path w="195" h="45">
                                                <a:moveTo>
                                                  <a:pt x="0" y="45"/>
                                                </a:moveTo>
                                                <a:lnTo>
                                                  <a:pt x="195" y="0"/>
                                                </a:lnTo>
                                              </a:path>
                                            </a:pathLst>
                                          </a:custGeom>
                                          <a:noFill/>
                                          <a:ln w="9525" cap="flat" cmpd="sng">
                                            <a:solidFill>
                                              <a:srgbClr val="0000FF"/>
                                            </a:solidFill>
                                            <a:prstDash val="solid"/>
                                            <a:headEnd type="none" w="med" len="med"/>
                                            <a:tailEnd type="none" w="med" len="med"/>
                                          </a:ln>
                                        </wps:spPr>
                                        <wps:bodyPr wrap="square" upright="1"/>
                                      </wps:wsp>
                                    </wpg:grpSp>
                                  </wpg:grpSp>
                                </wpg:grpSp>
                                <wpg:grpSp>
                                  <wpg:cNvPr id="4306" name="组合 4326"/>
                                  <wpg:cNvGrpSpPr/>
                                  <wpg:grpSpPr>
                                    <a:xfrm>
                                      <a:off x="355" y="0"/>
                                      <a:ext cx="435" cy="708"/>
                                      <a:chOff x="0" y="0"/>
                                      <a:chExt cx="435" cy="708"/>
                                    </a:xfrm>
                                  </wpg:grpSpPr>
                                  <wps:wsp>
                                    <wps:cNvPr id="4299" name="未知"/>
                                    <wps:cNvSpPr/>
                                    <wps:spPr>
                                      <a:xfrm>
                                        <a:off x="150" y="123"/>
                                        <a:ext cx="45" cy="285"/>
                                      </a:xfrm>
                                      <a:custGeom>
                                        <a:avLst/>
                                        <a:gdLst/>
                                        <a:ahLst/>
                                        <a:cxnLst/>
                                        <a:pathLst>
                                          <a:path w="45" h="285">
                                            <a:moveTo>
                                              <a:pt x="45" y="0"/>
                                            </a:moveTo>
                                            <a:lnTo>
                                              <a:pt x="0" y="285"/>
                                            </a:lnTo>
                                          </a:path>
                                        </a:pathLst>
                                      </a:custGeom>
                                      <a:noFill/>
                                      <a:ln w="9525" cap="flat" cmpd="sng">
                                        <a:solidFill>
                                          <a:srgbClr val="0000FF"/>
                                        </a:solidFill>
                                        <a:prstDash val="solid"/>
                                        <a:headEnd type="none" w="med" len="med"/>
                                        <a:tailEnd type="none" w="med" len="med"/>
                                      </a:ln>
                                    </wps:spPr>
                                    <wps:bodyPr wrap="square" upright="1"/>
                                  </wps:wsp>
                                  <wpg:grpSp>
                                    <wpg:cNvPr id="4305" name="组合 4328"/>
                                    <wpg:cNvGrpSpPr/>
                                    <wpg:grpSpPr>
                                      <a:xfrm>
                                        <a:off x="0" y="0"/>
                                        <a:ext cx="435" cy="708"/>
                                        <a:chOff x="0" y="0"/>
                                        <a:chExt cx="435" cy="708"/>
                                      </a:xfrm>
                                    </wpg:grpSpPr>
                                    <wps:wsp>
                                      <wps:cNvPr id="4300"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00FF"/>
                                          </a:solidFill>
                                          <a:prstDash val="solid"/>
                                          <a:headEnd type="none" w="med" len="med"/>
                                          <a:tailEnd type="none" w="med" len="med"/>
                                        </a:ln>
                                      </wps:spPr>
                                      <wps:bodyPr wrap="square" upright="1"/>
                                    </wps:wsp>
                                    <wps:wsp>
                                      <wps:cNvPr id="4301" name="未知"/>
                                      <wps:cNvSpPr/>
                                      <wps:spPr>
                                        <a:xfrm>
                                          <a:off x="210" y="243"/>
                                          <a:ext cx="225" cy="30"/>
                                        </a:xfrm>
                                        <a:custGeom>
                                          <a:avLst/>
                                          <a:gdLst/>
                                          <a:ahLst/>
                                          <a:cxnLst/>
                                          <a:pathLst>
                                            <a:path w="225" h="30">
                                              <a:moveTo>
                                                <a:pt x="0" y="0"/>
                                              </a:moveTo>
                                              <a:lnTo>
                                                <a:pt x="225" y="30"/>
                                              </a:lnTo>
                                            </a:path>
                                          </a:pathLst>
                                        </a:custGeom>
                                        <a:noFill/>
                                        <a:ln w="9525" cap="flat" cmpd="sng">
                                          <a:solidFill>
                                            <a:srgbClr val="0000FF"/>
                                          </a:solidFill>
                                          <a:prstDash val="solid"/>
                                          <a:headEnd type="none" w="med" len="med"/>
                                          <a:tailEnd type="none" w="med" len="med"/>
                                        </a:ln>
                                      </wps:spPr>
                                      <wps:bodyPr wrap="square" upright="1"/>
                                    </wps:wsp>
                                    <wps:wsp>
                                      <wps:cNvPr id="4302" name="椭圆 4331"/>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303" name="未知"/>
                                      <wps:cNvSpPr/>
                                      <wps:spPr>
                                        <a:xfrm>
                                          <a:off x="0" y="423"/>
                                          <a:ext cx="135" cy="285"/>
                                        </a:xfrm>
                                        <a:custGeom>
                                          <a:avLst/>
                                          <a:gdLst/>
                                          <a:ahLst/>
                                          <a:cxnLst/>
                                          <a:pathLst>
                                            <a:path w="135" h="285">
                                              <a:moveTo>
                                                <a:pt x="135" y="0"/>
                                              </a:moveTo>
                                              <a:lnTo>
                                                <a:pt x="0" y="285"/>
                                              </a:lnTo>
                                            </a:path>
                                          </a:pathLst>
                                        </a:custGeom>
                                        <a:noFill/>
                                        <a:ln w="9525" cap="flat" cmpd="sng">
                                          <a:solidFill>
                                            <a:srgbClr val="0000FF"/>
                                          </a:solidFill>
                                          <a:prstDash val="solid"/>
                                          <a:headEnd type="none" w="med" len="med"/>
                                          <a:tailEnd type="none" w="med" len="med"/>
                                        </a:ln>
                                      </wps:spPr>
                                      <wps:bodyPr wrap="square" upright="1"/>
                                    </wps:wsp>
                                    <wps:wsp>
                                      <wps:cNvPr id="4304" name="未知"/>
                                      <wps:cNvSpPr/>
                                      <wps:spPr>
                                        <a:xfrm>
                                          <a:off x="120" y="468"/>
                                          <a:ext cx="105" cy="225"/>
                                        </a:xfrm>
                                        <a:custGeom>
                                          <a:avLst/>
                                          <a:gdLst/>
                                          <a:ahLst/>
                                          <a:cxnLst/>
                                          <a:pathLst>
                                            <a:path w="105" h="225">
                                              <a:moveTo>
                                                <a:pt x="0" y="0"/>
                                              </a:moveTo>
                                              <a:lnTo>
                                                <a:pt x="105" y="225"/>
                                              </a:lnTo>
                                            </a:path>
                                          </a:pathLst>
                                        </a:custGeom>
                                        <a:noFill/>
                                        <a:ln w="9525" cap="flat" cmpd="sng">
                                          <a:solidFill>
                                            <a:srgbClr val="0000FF"/>
                                          </a:solidFill>
                                          <a:prstDash val="solid"/>
                                          <a:headEnd type="none" w="med" len="med"/>
                                          <a:tailEnd type="none" w="med" len="med"/>
                                        </a:ln>
                                      </wps:spPr>
                                      <wps:bodyPr wrap="square" upright="1"/>
                                    </wps:wsp>
                                  </wpg:grpSp>
                                </wpg:grpSp>
                                <wpg:grpSp>
                                  <wpg:cNvPr id="4314" name="组合 4334"/>
                                  <wpg:cNvGrpSpPr/>
                                  <wpg:grpSpPr>
                                    <a:xfrm>
                                      <a:off x="546" y="7"/>
                                      <a:ext cx="435" cy="708"/>
                                      <a:chOff x="0" y="0"/>
                                      <a:chExt cx="435" cy="708"/>
                                    </a:xfrm>
                                  </wpg:grpSpPr>
                                  <wps:wsp>
                                    <wps:cNvPr id="4307" name="未知"/>
                                    <wps:cNvSpPr/>
                                    <wps:spPr>
                                      <a:xfrm>
                                        <a:off x="150" y="123"/>
                                        <a:ext cx="45" cy="285"/>
                                      </a:xfrm>
                                      <a:custGeom>
                                        <a:avLst/>
                                        <a:gdLst/>
                                        <a:ahLst/>
                                        <a:cxnLst/>
                                        <a:pathLst>
                                          <a:path w="45" h="285">
                                            <a:moveTo>
                                              <a:pt x="45" y="0"/>
                                            </a:moveTo>
                                            <a:lnTo>
                                              <a:pt x="0" y="285"/>
                                            </a:lnTo>
                                          </a:path>
                                        </a:pathLst>
                                      </a:custGeom>
                                      <a:noFill/>
                                      <a:ln w="9525" cap="flat" cmpd="sng">
                                        <a:solidFill>
                                          <a:srgbClr val="0000FF"/>
                                        </a:solidFill>
                                        <a:prstDash val="solid"/>
                                        <a:headEnd type="none" w="med" len="med"/>
                                        <a:tailEnd type="none" w="med" len="med"/>
                                      </a:ln>
                                    </wps:spPr>
                                    <wps:bodyPr wrap="square" upright="1"/>
                                  </wps:wsp>
                                  <wpg:grpSp>
                                    <wpg:cNvPr id="4313" name="组合 4336"/>
                                    <wpg:cNvGrpSpPr/>
                                    <wpg:grpSpPr>
                                      <a:xfrm>
                                        <a:off x="0" y="0"/>
                                        <a:ext cx="435" cy="708"/>
                                        <a:chOff x="0" y="0"/>
                                        <a:chExt cx="435" cy="708"/>
                                      </a:xfrm>
                                    </wpg:grpSpPr>
                                    <wps:wsp>
                                      <wps:cNvPr id="4308"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00FF"/>
                                          </a:solidFill>
                                          <a:prstDash val="solid"/>
                                          <a:headEnd type="none" w="med" len="med"/>
                                          <a:tailEnd type="none" w="med" len="med"/>
                                        </a:ln>
                                      </wps:spPr>
                                      <wps:bodyPr wrap="square" upright="1"/>
                                    </wps:wsp>
                                    <wps:wsp>
                                      <wps:cNvPr id="4309" name="未知"/>
                                      <wps:cNvSpPr/>
                                      <wps:spPr>
                                        <a:xfrm>
                                          <a:off x="210" y="243"/>
                                          <a:ext cx="225" cy="30"/>
                                        </a:xfrm>
                                        <a:custGeom>
                                          <a:avLst/>
                                          <a:gdLst/>
                                          <a:ahLst/>
                                          <a:cxnLst/>
                                          <a:pathLst>
                                            <a:path w="225" h="30">
                                              <a:moveTo>
                                                <a:pt x="0" y="0"/>
                                              </a:moveTo>
                                              <a:lnTo>
                                                <a:pt x="225" y="30"/>
                                              </a:lnTo>
                                            </a:path>
                                          </a:pathLst>
                                        </a:custGeom>
                                        <a:noFill/>
                                        <a:ln w="9525" cap="flat" cmpd="sng">
                                          <a:solidFill>
                                            <a:srgbClr val="0000FF"/>
                                          </a:solidFill>
                                          <a:prstDash val="solid"/>
                                          <a:headEnd type="none" w="med" len="med"/>
                                          <a:tailEnd type="none" w="med" len="med"/>
                                        </a:ln>
                                      </wps:spPr>
                                      <wps:bodyPr wrap="square" upright="1"/>
                                    </wps:wsp>
                                    <wps:wsp>
                                      <wps:cNvPr id="4310" name="椭圆 4339"/>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311" name="未知"/>
                                      <wps:cNvSpPr/>
                                      <wps:spPr>
                                        <a:xfrm>
                                          <a:off x="0" y="423"/>
                                          <a:ext cx="135" cy="285"/>
                                        </a:xfrm>
                                        <a:custGeom>
                                          <a:avLst/>
                                          <a:gdLst/>
                                          <a:ahLst/>
                                          <a:cxnLst/>
                                          <a:pathLst>
                                            <a:path w="135" h="285">
                                              <a:moveTo>
                                                <a:pt x="135" y="0"/>
                                              </a:moveTo>
                                              <a:lnTo>
                                                <a:pt x="0" y="285"/>
                                              </a:lnTo>
                                            </a:path>
                                          </a:pathLst>
                                        </a:custGeom>
                                        <a:noFill/>
                                        <a:ln w="9525" cap="flat" cmpd="sng">
                                          <a:solidFill>
                                            <a:srgbClr val="0000FF"/>
                                          </a:solidFill>
                                          <a:prstDash val="solid"/>
                                          <a:headEnd type="none" w="med" len="med"/>
                                          <a:tailEnd type="none" w="med" len="med"/>
                                        </a:ln>
                                      </wps:spPr>
                                      <wps:bodyPr wrap="square" upright="1"/>
                                    </wps:wsp>
                                    <wps:wsp>
                                      <wps:cNvPr id="4312" name="未知"/>
                                      <wps:cNvSpPr/>
                                      <wps:spPr>
                                        <a:xfrm>
                                          <a:off x="120" y="468"/>
                                          <a:ext cx="105" cy="225"/>
                                        </a:xfrm>
                                        <a:custGeom>
                                          <a:avLst/>
                                          <a:gdLst/>
                                          <a:ahLst/>
                                          <a:cxnLst/>
                                          <a:pathLst>
                                            <a:path w="105" h="225">
                                              <a:moveTo>
                                                <a:pt x="0" y="0"/>
                                              </a:moveTo>
                                              <a:lnTo>
                                                <a:pt x="105" y="225"/>
                                              </a:lnTo>
                                            </a:path>
                                          </a:pathLst>
                                        </a:custGeom>
                                        <a:noFill/>
                                        <a:ln w="9525" cap="flat" cmpd="sng">
                                          <a:solidFill>
                                            <a:srgbClr val="0000FF"/>
                                          </a:solidFill>
                                          <a:prstDash val="solid"/>
                                          <a:headEnd type="none" w="med" len="med"/>
                                          <a:tailEnd type="none" w="med" len="med"/>
                                        </a:ln>
                                      </wps:spPr>
                                      <wps:bodyPr wrap="square" upright="1"/>
                                    </wps:wsp>
                                  </wpg:grpSp>
                                </wpg:grpSp>
                                <wpg:grpSp>
                                  <wpg:cNvPr id="4322" name="组合 4342"/>
                                  <wpg:cNvGrpSpPr/>
                                  <wpg:grpSpPr>
                                    <a:xfrm>
                                      <a:off x="0" y="7"/>
                                      <a:ext cx="435" cy="708"/>
                                      <a:chOff x="0" y="0"/>
                                      <a:chExt cx="435" cy="708"/>
                                    </a:xfrm>
                                  </wpg:grpSpPr>
                                  <wps:wsp>
                                    <wps:cNvPr id="4315" name="未知"/>
                                    <wps:cNvSpPr/>
                                    <wps:spPr>
                                      <a:xfrm>
                                        <a:off x="150" y="123"/>
                                        <a:ext cx="45" cy="285"/>
                                      </a:xfrm>
                                      <a:custGeom>
                                        <a:avLst/>
                                        <a:gdLst/>
                                        <a:ahLst/>
                                        <a:cxnLst/>
                                        <a:pathLst>
                                          <a:path w="45" h="285">
                                            <a:moveTo>
                                              <a:pt x="45" y="0"/>
                                            </a:moveTo>
                                            <a:lnTo>
                                              <a:pt x="0" y="285"/>
                                            </a:lnTo>
                                          </a:path>
                                        </a:pathLst>
                                      </a:custGeom>
                                      <a:noFill/>
                                      <a:ln w="9525" cap="flat" cmpd="sng">
                                        <a:solidFill>
                                          <a:srgbClr val="0000FF"/>
                                        </a:solidFill>
                                        <a:prstDash val="solid"/>
                                        <a:headEnd type="none" w="med" len="med"/>
                                        <a:tailEnd type="none" w="med" len="med"/>
                                      </a:ln>
                                    </wps:spPr>
                                    <wps:bodyPr wrap="square" upright="1"/>
                                  </wps:wsp>
                                  <wpg:grpSp>
                                    <wpg:cNvPr id="4321" name="组合 4344"/>
                                    <wpg:cNvGrpSpPr/>
                                    <wpg:grpSpPr>
                                      <a:xfrm>
                                        <a:off x="0" y="0"/>
                                        <a:ext cx="435" cy="708"/>
                                        <a:chOff x="0" y="0"/>
                                        <a:chExt cx="435" cy="708"/>
                                      </a:xfrm>
                                    </wpg:grpSpPr>
                                    <wps:wsp>
                                      <wps:cNvPr id="4316"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00FF"/>
                                          </a:solidFill>
                                          <a:prstDash val="solid"/>
                                          <a:headEnd type="none" w="med" len="med"/>
                                          <a:tailEnd type="none" w="med" len="med"/>
                                        </a:ln>
                                      </wps:spPr>
                                      <wps:bodyPr wrap="square" upright="1"/>
                                    </wps:wsp>
                                    <wps:wsp>
                                      <wps:cNvPr id="4317" name="未知"/>
                                      <wps:cNvSpPr/>
                                      <wps:spPr>
                                        <a:xfrm>
                                          <a:off x="210" y="243"/>
                                          <a:ext cx="225" cy="30"/>
                                        </a:xfrm>
                                        <a:custGeom>
                                          <a:avLst/>
                                          <a:gdLst/>
                                          <a:ahLst/>
                                          <a:cxnLst/>
                                          <a:pathLst>
                                            <a:path w="225" h="30">
                                              <a:moveTo>
                                                <a:pt x="0" y="0"/>
                                              </a:moveTo>
                                              <a:lnTo>
                                                <a:pt x="225" y="30"/>
                                              </a:lnTo>
                                            </a:path>
                                          </a:pathLst>
                                        </a:custGeom>
                                        <a:noFill/>
                                        <a:ln w="9525" cap="flat" cmpd="sng">
                                          <a:solidFill>
                                            <a:srgbClr val="0000FF"/>
                                          </a:solidFill>
                                          <a:prstDash val="solid"/>
                                          <a:headEnd type="none" w="med" len="med"/>
                                          <a:tailEnd type="none" w="med" len="med"/>
                                        </a:ln>
                                      </wps:spPr>
                                      <wps:bodyPr wrap="square" upright="1"/>
                                    </wps:wsp>
                                    <wps:wsp>
                                      <wps:cNvPr id="4318" name="椭圆 4347"/>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319" name="未知"/>
                                      <wps:cNvSpPr/>
                                      <wps:spPr>
                                        <a:xfrm>
                                          <a:off x="0" y="423"/>
                                          <a:ext cx="135" cy="285"/>
                                        </a:xfrm>
                                        <a:custGeom>
                                          <a:avLst/>
                                          <a:gdLst/>
                                          <a:ahLst/>
                                          <a:cxnLst/>
                                          <a:pathLst>
                                            <a:path w="135" h="285">
                                              <a:moveTo>
                                                <a:pt x="135" y="0"/>
                                              </a:moveTo>
                                              <a:lnTo>
                                                <a:pt x="0" y="285"/>
                                              </a:lnTo>
                                            </a:path>
                                          </a:pathLst>
                                        </a:custGeom>
                                        <a:noFill/>
                                        <a:ln w="9525" cap="flat" cmpd="sng">
                                          <a:solidFill>
                                            <a:srgbClr val="0000FF"/>
                                          </a:solidFill>
                                          <a:prstDash val="solid"/>
                                          <a:headEnd type="none" w="med" len="med"/>
                                          <a:tailEnd type="none" w="med" len="med"/>
                                        </a:ln>
                                      </wps:spPr>
                                      <wps:bodyPr wrap="square" upright="1"/>
                                    </wps:wsp>
                                    <wps:wsp>
                                      <wps:cNvPr id="4320" name="未知"/>
                                      <wps:cNvSpPr/>
                                      <wps:spPr>
                                        <a:xfrm>
                                          <a:off x="120" y="468"/>
                                          <a:ext cx="105" cy="225"/>
                                        </a:xfrm>
                                        <a:custGeom>
                                          <a:avLst/>
                                          <a:gdLst/>
                                          <a:ahLst/>
                                          <a:cxnLst/>
                                          <a:pathLst>
                                            <a:path w="105" h="225">
                                              <a:moveTo>
                                                <a:pt x="0" y="0"/>
                                              </a:moveTo>
                                              <a:lnTo>
                                                <a:pt x="105" y="225"/>
                                              </a:lnTo>
                                            </a:path>
                                          </a:pathLst>
                                        </a:custGeom>
                                        <a:noFill/>
                                        <a:ln w="9525" cap="flat" cmpd="sng">
                                          <a:solidFill>
                                            <a:srgbClr val="0000FF"/>
                                          </a:solidFill>
                                          <a:prstDash val="solid"/>
                                          <a:headEnd type="none" w="med" len="med"/>
                                          <a:tailEnd type="none" w="med" len="med"/>
                                        </a:ln>
                                      </wps:spPr>
                                      <wps:bodyPr wrap="square" upright="1"/>
                                    </wps:wsp>
                                  </wpg:grpSp>
                                </wpg:grpSp>
                                <wpg:grpSp>
                                  <wpg:cNvPr id="4331" name="组合 4350"/>
                                  <wpg:cNvGrpSpPr/>
                                  <wpg:grpSpPr>
                                    <a:xfrm>
                                      <a:off x="1435" y="0"/>
                                      <a:ext cx="345" cy="678"/>
                                      <a:chOff x="0" y="0"/>
                                      <a:chExt cx="345" cy="678"/>
                                    </a:xfrm>
                                  </wpg:grpSpPr>
                                  <wps:wsp>
                                    <wps:cNvPr id="4323" name="未知"/>
                                    <wps:cNvSpPr/>
                                    <wps:spPr>
                                      <a:xfrm>
                                        <a:off x="195" y="138"/>
                                        <a:ext cx="1" cy="315"/>
                                      </a:xfrm>
                                      <a:custGeom>
                                        <a:avLst/>
                                        <a:gdLst/>
                                        <a:ahLst/>
                                        <a:cxnLst/>
                                        <a:pathLst>
                                          <a:path w="1" h="315">
                                            <a:moveTo>
                                              <a:pt x="0" y="0"/>
                                            </a:moveTo>
                                            <a:lnTo>
                                              <a:pt x="0" y="315"/>
                                            </a:lnTo>
                                          </a:path>
                                        </a:pathLst>
                                      </a:custGeom>
                                      <a:noFill/>
                                      <a:ln w="9525" cap="flat" cmpd="sng">
                                        <a:solidFill>
                                          <a:srgbClr val="0000FF"/>
                                        </a:solidFill>
                                        <a:prstDash val="solid"/>
                                        <a:headEnd type="none" w="med" len="med"/>
                                        <a:tailEnd type="none" w="med" len="med"/>
                                      </a:ln>
                                    </wps:spPr>
                                    <wps:bodyPr wrap="square" upright="1"/>
                                  </wps:wsp>
                                  <wpg:grpSp>
                                    <wpg:cNvPr id="4330" name="组合 4352"/>
                                    <wpg:cNvGrpSpPr/>
                                    <wpg:grpSpPr>
                                      <a:xfrm>
                                        <a:off x="0" y="0"/>
                                        <a:ext cx="345" cy="678"/>
                                        <a:chOff x="0" y="0"/>
                                        <a:chExt cx="345" cy="678"/>
                                      </a:xfrm>
                                    </wpg:grpSpPr>
                                    <wps:wsp>
                                      <wps:cNvPr id="4324"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00FF"/>
                                          </a:solidFill>
                                          <a:prstDash val="solid"/>
                                          <a:headEnd type="none" w="med" len="med"/>
                                          <a:tailEnd type="none" w="med" len="med"/>
                                        </a:ln>
                                      </wps:spPr>
                                      <wps:bodyPr wrap="square" upright="1"/>
                                    </wps:wsp>
                                    <wpg:grpSp>
                                      <wpg:cNvPr id="4329" name="组合 4354"/>
                                      <wpg:cNvGrpSpPr/>
                                      <wpg:grpSpPr>
                                        <a:xfrm>
                                          <a:off x="0" y="0"/>
                                          <a:ext cx="345" cy="678"/>
                                          <a:chOff x="0" y="0"/>
                                          <a:chExt cx="345" cy="678"/>
                                        </a:xfrm>
                                      </wpg:grpSpPr>
                                      <wps:wsp>
                                        <wps:cNvPr id="4325" name="椭圆 4355"/>
                                        <wps:cNvSpPr/>
                                        <wps:spPr>
                                          <a:xfrm>
                                            <a:off x="120" y="0"/>
                                            <a:ext cx="180" cy="156"/>
                                          </a:xfrm>
                                          <a:prstGeom prst="ellipse">
                                            <a:avLst/>
                                          </a:prstGeom>
                                          <a:solidFill>
                                            <a:srgbClr val="FFFFFF"/>
                                          </a:solidFill>
                                          <a:ln w="9525" cap="flat" cmpd="sng">
                                            <a:solidFill>
                                              <a:srgbClr val="0000FF"/>
                                            </a:solidFill>
                                            <a:prstDash val="solid"/>
                                            <a:headEnd type="none" w="med" len="med"/>
                                            <a:tailEnd type="none" w="med" len="med"/>
                                          </a:ln>
                                        </wps:spPr>
                                        <wps:bodyPr wrap="square" upright="1"/>
                                      </wps:wsp>
                                      <wps:wsp>
                                        <wps:cNvPr id="4326" name="未知"/>
                                        <wps:cNvSpPr/>
                                        <wps:spPr>
                                          <a:xfrm>
                                            <a:off x="90" y="498"/>
                                            <a:ext cx="120" cy="180"/>
                                          </a:xfrm>
                                          <a:custGeom>
                                            <a:avLst/>
                                            <a:gdLst/>
                                            <a:ahLst/>
                                            <a:cxnLst/>
                                            <a:pathLst>
                                              <a:path w="120" h="180">
                                                <a:moveTo>
                                                  <a:pt x="120" y="0"/>
                                                </a:moveTo>
                                                <a:lnTo>
                                                  <a:pt x="0" y="180"/>
                                                </a:lnTo>
                                              </a:path>
                                            </a:pathLst>
                                          </a:custGeom>
                                          <a:noFill/>
                                          <a:ln w="9525" cap="flat" cmpd="sng">
                                            <a:solidFill>
                                              <a:srgbClr val="0000FF"/>
                                            </a:solidFill>
                                            <a:prstDash val="solid"/>
                                            <a:headEnd type="none" w="med" len="med"/>
                                            <a:tailEnd type="none" w="med" len="med"/>
                                          </a:ln>
                                        </wps:spPr>
                                        <wps:bodyPr wrap="square" upright="1"/>
                                      </wps:wsp>
                                      <wps:wsp>
                                        <wps:cNvPr id="4327" name="未知"/>
                                        <wps:cNvSpPr/>
                                        <wps:spPr>
                                          <a:xfrm>
                                            <a:off x="195" y="468"/>
                                            <a:ext cx="150" cy="180"/>
                                          </a:xfrm>
                                          <a:custGeom>
                                            <a:avLst/>
                                            <a:gdLst/>
                                            <a:ahLst/>
                                            <a:cxnLst/>
                                            <a:pathLst>
                                              <a:path w="150" h="180">
                                                <a:moveTo>
                                                  <a:pt x="0" y="0"/>
                                                </a:moveTo>
                                                <a:lnTo>
                                                  <a:pt x="150" y="180"/>
                                                </a:lnTo>
                                              </a:path>
                                            </a:pathLst>
                                          </a:custGeom>
                                          <a:noFill/>
                                          <a:ln w="9525" cap="flat" cmpd="sng">
                                            <a:solidFill>
                                              <a:srgbClr val="0000FF"/>
                                            </a:solidFill>
                                            <a:prstDash val="solid"/>
                                            <a:headEnd type="none" w="med" len="med"/>
                                            <a:tailEnd type="none" w="med" len="med"/>
                                          </a:ln>
                                        </wps:spPr>
                                        <wps:bodyPr wrap="square" upright="1"/>
                                      </wps:wsp>
                                      <wps:wsp>
                                        <wps:cNvPr id="4328" name="未知"/>
                                        <wps:cNvSpPr/>
                                        <wps:spPr>
                                          <a:xfrm>
                                            <a:off x="0" y="228"/>
                                            <a:ext cx="195" cy="45"/>
                                          </a:xfrm>
                                          <a:custGeom>
                                            <a:avLst/>
                                            <a:gdLst/>
                                            <a:ahLst/>
                                            <a:cxnLst/>
                                            <a:pathLst>
                                              <a:path w="195" h="45">
                                                <a:moveTo>
                                                  <a:pt x="0" y="45"/>
                                                </a:moveTo>
                                                <a:lnTo>
                                                  <a:pt x="195" y="0"/>
                                                </a:lnTo>
                                              </a:path>
                                            </a:pathLst>
                                          </a:custGeom>
                                          <a:noFill/>
                                          <a:ln w="9525" cap="flat" cmpd="sng">
                                            <a:solidFill>
                                              <a:srgbClr val="0000FF"/>
                                            </a:solidFill>
                                            <a:prstDash val="solid"/>
                                            <a:headEnd type="none" w="med" len="med"/>
                                            <a:tailEnd type="none" w="med" len="med"/>
                                          </a:ln>
                                        </wps:spPr>
                                        <wps:bodyPr wrap="square" upright="1"/>
                                      </wps:wsp>
                                    </wpg:grpSp>
                                  </wpg:grpSp>
                                </wpg:grpSp>
                              </wpg:grpSp>
                            </wpg:grpSp>
                            <wpg:grpSp>
                              <wpg:cNvPr id="4404" name="组合 4359"/>
                              <wpg:cNvGrpSpPr/>
                              <wpg:grpSpPr>
                                <a:xfrm>
                                  <a:off x="0" y="929"/>
                                  <a:ext cx="1780" cy="715"/>
                                  <a:chOff x="0" y="0"/>
                                  <a:chExt cx="1780" cy="715"/>
                                </a:xfrm>
                              </wpg:grpSpPr>
                              <wpg:grpSp>
                                <wpg:cNvPr id="4360" name="组合 4360"/>
                                <wpg:cNvGrpSpPr/>
                                <wpg:grpSpPr>
                                  <a:xfrm>
                                    <a:off x="175" y="0"/>
                                    <a:ext cx="1256" cy="708"/>
                                    <a:chOff x="0" y="0"/>
                                    <a:chExt cx="1256" cy="708"/>
                                  </a:xfrm>
                                </wpg:grpSpPr>
                                <wpg:grpSp>
                                  <wpg:cNvPr id="4341" name="组合 4361"/>
                                  <wpg:cNvGrpSpPr/>
                                  <wpg:grpSpPr>
                                    <a:xfrm>
                                      <a:off x="0" y="0"/>
                                      <a:ext cx="435" cy="708"/>
                                      <a:chOff x="0" y="0"/>
                                      <a:chExt cx="435" cy="708"/>
                                    </a:xfrm>
                                  </wpg:grpSpPr>
                                  <wps:wsp>
                                    <wps:cNvPr id="4334" name="未知"/>
                                    <wps:cNvSpPr/>
                                    <wps:spPr>
                                      <a:xfrm>
                                        <a:off x="150" y="123"/>
                                        <a:ext cx="45" cy="285"/>
                                      </a:xfrm>
                                      <a:custGeom>
                                        <a:avLst/>
                                        <a:gdLst/>
                                        <a:ahLst/>
                                        <a:cxnLst/>
                                        <a:pathLst>
                                          <a:path w="45" h="285">
                                            <a:moveTo>
                                              <a:pt x="45" y="0"/>
                                            </a:moveTo>
                                            <a:lnTo>
                                              <a:pt x="0" y="285"/>
                                            </a:lnTo>
                                          </a:path>
                                        </a:pathLst>
                                      </a:custGeom>
                                      <a:noFill/>
                                      <a:ln w="9525" cap="flat" cmpd="sng">
                                        <a:solidFill>
                                          <a:srgbClr val="008000"/>
                                        </a:solidFill>
                                        <a:prstDash val="solid"/>
                                        <a:headEnd type="none" w="med" len="med"/>
                                        <a:tailEnd type="none" w="med" len="med"/>
                                      </a:ln>
                                    </wps:spPr>
                                    <wps:bodyPr wrap="square" upright="1"/>
                                  </wps:wsp>
                                  <wpg:grpSp>
                                    <wpg:cNvPr id="4340" name="组合 4363"/>
                                    <wpg:cNvGrpSpPr/>
                                    <wpg:grpSpPr>
                                      <a:xfrm>
                                        <a:off x="0" y="0"/>
                                        <a:ext cx="435" cy="708"/>
                                        <a:chOff x="0" y="0"/>
                                        <a:chExt cx="435" cy="708"/>
                                      </a:xfrm>
                                    </wpg:grpSpPr>
                                    <wps:wsp>
                                      <wps:cNvPr id="4335"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8000"/>
                                          </a:solidFill>
                                          <a:prstDash val="solid"/>
                                          <a:headEnd type="none" w="med" len="med"/>
                                          <a:tailEnd type="none" w="med" len="med"/>
                                        </a:ln>
                                      </wps:spPr>
                                      <wps:bodyPr wrap="square" upright="1"/>
                                    </wps:wsp>
                                    <wps:wsp>
                                      <wps:cNvPr id="4336" name="未知"/>
                                      <wps:cNvSpPr/>
                                      <wps:spPr>
                                        <a:xfrm>
                                          <a:off x="210" y="243"/>
                                          <a:ext cx="225" cy="30"/>
                                        </a:xfrm>
                                        <a:custGeom>
                                          <a:avLst/>
                                          <a:gdLst/>
                                          <a:ahLst/>
                                          <a:cxnLst/>
                                          <a:pathLst>
                                            <a:path w="225" h="30">
                                              <a:moveTo>
                                                <a:pt x="0" y="0"/>
                                              </a:moveTo>
                                              <a:lnTo>
                                                <a:pt x="225" y="30"/>
                                              </a:lnTo>
                                            </a:path>
                                          </a:pathLst>
                                        </a:custGeom>
                                        <a:noFill/>
                                        <a:ln w="9525" cap="flat" cmpd="sng">
                                          <a:solidFill>
                                            <a:srgbClr val="008000"/>
                                          </a:solidFill>
                                          <a:prstDash val="solid"/>
                                          <a:headEnd type="none" w="med" len="med"/>
                                          <a:tailEnd type="none" w="med" len="med"/>
                                        </a:ln>
                                      </wps:spPr>
                                      <wps:bodyPr wrap="square" upright="1"/>
                                    </wps:wsp>
                                    <wps:wsp>
                                      <wps:cNvPr id="4337" name="椭圆 4366"/>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38" name="未知"/>
                                      <wps:cNvSpPr/>
                                      <wps:spPr>
                                        <a:xfrm>
                                          <a:off x="0" y="423"/>
                                          <a:ext cx="135" cy="285"/>
                                        </a:xfrm>
                                        <a:custGeom>
                                          <a:avLst/>
                                          <a:gdLst/>
                                          <a:ahLst/>
                                          <a:cxnLst/>
                                          <a:pathLst>
                                            <a:path w="135" h="285">
                                              <a:moveTo>
                                                <a:pt x="135" y="0"/>
                                              </a:moveTo>
                                              <a:lnTo>
                                                <a:pt x="0" y="285"/>
                                              </a:lnTo>
                                            </a:path>
                                          </a:pathLst>
                                        </a:custGeom>
                                        <a:noFill/>
                                        <a:ln w="9525" cap="flat" cmpd="sng">
                                          <a:solidFill>
                                            <a:srgbClr val="008000"/>
                                          </a:solidFill>
                                          <a:prstDash val="solid"/>
                                          <a:headEnd type="none" w="med" len="med"/>
                                          <a:tailEnd type="none" w="med" len="med"/>
                                        </a:ln>
                                      </wps:spPr>
                                      <wps:bodyPr wrap="square" upright="1"/>
                                    </wps:wsp>
                                    <wps:wsp>
                                      <wps:cNvPr id="4339" name="未知"/>
                                      <wps:cNvSpPr/>
                                      <wps:spPr>
                                        <a:xfrm>
                                          <a:off x="120" y="468"/>
                                          <a:ext cx="105" cy="225"/>
                                        </a:xfrm>
                                        <a:custGeom>
                                          <a:avLst/>
                                          <a:gdLst/>
                                          <a:ahLst/>
                                          <a:cxnLst/>
                                          <a:pathLst>
                                            <a:path w="105" h="225">
                                              <a:moveTo>
                                                <a:pt x="0" y="0"/>
                                              </a:moveTo>
                                              <a:lnTo>
                                                <a:pt x="105" y="225"/>
                                              </a:lnTo>
                                            </a:path>
                                          </a:pathLst>
                                        </a:custGeom>
                                        <a:noFill/>
                                        <a:ln w="9525" cap="flat" cmpd="sng">
                                          <a:solidFill>
                                            <a:srgbClr val="008000"/>
                                          </a:solidFill>
                                          <a:prstDash val="solid"/>
                                          <a:headEnd type="none" w="med" len="med"/>
                                          <a:tailEnd type="none" w="med" len="med"/>
                                        </a:ln>
                                      </wps:spPr>
                                      <wps:bodyPr wrap="square" upright="1"/>
                                    </wps:wsp>
                                  </wpg:grpSp>
                                </wpg:grpSp>
                                <wpg:grpSp>
                                  <wpg:cNvPr id="4350" name="组合 4369"/>
                                  <wpg:cNvGrpSpPr/>
                                  <wpg:grpSpPr>
                                    <a:xfrm>
                                      <a:off x="731" y="7"/>
                                      <a:ext cx="345" cy="678"/>
                                      <a:chOff x="0" y="0"/>
                                      <a:chExt cx="345" cy="678"/>
                                    </a:xfrm>
                                  </wpg:grpSpPr>
                                  <wps:wsp>
                                    <wps:cNvPr id="4342" name="未知"/>
                                    <wps:cNvSpPr/>
                                    <wps:spPr>
                                      <a:xfrm>
                                        <a:off x="195" y="138"/>
                                        <a:ext cx="1" cy="315"/>
                                      </a:xfrm>
                                      <a:custGeom>
                                        <a:avLst/>
                                        <a:gdLst/>
                                        <a:ahLst/>
                                        <a:cxnLst/>
                                        <a:pathLst>
                                          <a:path w="1" h="315">
                                            <a:moveTo>
                                              <a:pt x="0" y="0"/>
                                            </a:moveTo>
                                            <a:lnTo>
                                              <a:pt x="0" y="315"/>
                                            </a:lnTo>
                                          </a:path>
                                        </a:pathLst>
                                      </a:custGeom>
                                      <a:noFill/>
                                      <a:ln w="9525" cap="flat" cmpd="sng">
                                        <a:solidFill>
                                          <a:srgbClr val="008000"/>
                                        </a:solidFill>
                                        <a:prstDash val="solid"/>
                                        <a:headEnd type="none" w="med" len="med"/>
                                        <a:tailEnd type="none" w="med" len="med"/>
                                      </a:ln>
                                    </wps:spPr>
                                    <wps:bodyPr wrap="square" upright="1"/>
                                  </wps:wsp>
                                  <wpg:grpSp>
                                    <wpg:cNvPr id="4349" name="组合 4371"/>
                                    <wpg:cNvGrpSpPr/>
                                    <wpg:grpSpPr>
                                      <a:xfrm>
                                        <a:off x="0" y="0"/>
                                        <a:ext cx="345" cy="678"/>
                                        <a:chOff x="0" y="0"/>
                                        <a:chExt cx="345" cy="678"/>
                                      </a:xfrm>
                                    </wpg:grpSpPr>
                                    <wps:wsp>
                                      <wps:cNvPr id="4343"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8000"/>
                                          </a:solidFill>
                                          <a:prstDash val="solid"/>
                                          <a:headEnd type="none" w="med" len="med"/>
                                          <a:tailEnd type="none" w="med" len="med"/>
                                        </a:ln>
                                      </wps:spPr>
                                      <wps:bodyPr wrap="square" upright="1"/>
                                    </wps:wsp>
                                    <wpg:grpSp>
                                      <wpg:cNvPr id="4348" name="组合 4373"/>
                                      <wpg:cNvGrpSpPr/>
                                      <wpg:grpSpPr>
                                        <a:xfrm>
                                          <a:off x="0" y="0"/>
                                          <a:ext cx="345" cy="678"/>
                                          <a:chOff x="0" y="0"/>
                                          <a:chExt cx="345" cy="678"/>
                                        </a:xfrm>
                                      </wpg:grpSpPr>
                                      <wps:wsp>
                                        <wps:cNvPr id="4344" name="椭圆 4374"/>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45" name="未知"/>
                                        <wps:cNvSpPr/>
                                        <wps:spPr>
                                          <a:xfrm>
                                            <a:off x="90" y="498"/>
                                            <a:ext cx="120" cy="180"/>
                                          </a:xfrm>
                                          <a:custGeom>
                                            <a:avLst/>
                                            <a:gdLst/>
                                            <a:ahLst/>
                                            <a:cxnLst/>
                                            <a:pathLst>
                                              <a:path w="120" h="180">
                                                <a:moveTo>
                                                  <a:pt x="120" y="0"/>
                                                </a:moveTo>
                                                <a:lnTo>
                                                  <a:pt x="0" y="180"/>
                                                </a:lnTo>
                                              </a:path>
                                            </a:pathLst>
                                          </a:custGeom>
                                          <a:noFill/>
                                          <a:ln w="9525" cap="flat" cmpd="sng">
                                            <a:solidFill>
                                              <a:srgbClr val="008000"/>
                                            </a:solidFill>
                                            <a:prstDash val="solid"/>
                                            <a:headEnd type="none" w="med" len="med"/>
                                            <a:tailEnd type="none" w="med" len="med"/>
                                          </a:ln>
                                        </wps:spPr>
                                        <wps:bodyPr wrap="square" upright="1"/>
                                      </wps:wsp>
                                      <wps:wsp>
                                        <wps:cNvPr id="4346" name="未知"/>
                                        <wps:cNvSpPr/>
                                        <wps:spPr>
                                          <a:xfrm>
                                            <a:off x="195" y="468"/>
                                            <a:ext cx="150" cy="180"/>
                                          </a:xfrm>
                                          <a:custGeom>
                                            <a:avLst/>
                                            <a:gdLst/>
                                            <a:ahLst/>
                                            <a:cxnLst/>
                                            <a:pathLst>
                                              <a:path w="150" h="180">
                                                <a:moveTo>
                                                  <a:pt x="0" y="0"/>
                                                </a:moveTo>
                                                <a:lnTo>
                                                  <a:pt x="150" y="180"/>
                                                </a:lnTo>
                                              </a:path>
                                            </a:pathLst>
                                          </a:custGeom>
                                          <a:noFill/>
                                          <a:ln w="9525" cap="flat" cmpd="sng">
                                            <a:solidFill>
                                              <a:srgbClr val="008000"/>
                                            </a:solidFill>
                                            <a:prstDash val="solid"/>
                                            <a:headEnd type="none" w="med" len="med"/>
                                            <a:tailEnd type="none" w="med" len="med"/>
                                          </a:ln>
                                        </wps:spPr>
                                        <wps:bodyPr wrap="square" upright="1"/>
                                      </wps:wsp>
                                      <wps:wsp>
                                        <wps:cNvPr id="4347" name="未知"/>
                                        <wps:cNvSpPr/>
                                        <wps:spPr>
                                          <a:xfrm>
                                            <a:off x="0" y="228"/>
                                            <a:ext cx="195" cy="45"/>
                                          </a:xfrm>
                                          <a:custGeom>
                                            <a:avLst/>
                                            <a:gdLst/>
                                            <a:ahLst/>
                                            <a:cxnLst/>
                                            <a:pathLst>
                                              <a:path w="195" h="45">
                                                <a:moveTo>
                                                  <a:pt x="0" y="45"/>
                                                </a:moveTo>
                                                <a:lnTo>
                                                  <a:pt x="195" y="0"/>
                                                </a:lnTo>
                                              </a:path>
                                            </a:pathLst>
                                          </a:custGeom>
                                          <a:noFill/>
                                          <a:ln w="9525" cap="flat" cmpd="sng">
                                            <a:solidFill>
                                              <a:srgbClr val="008000"/>
                                            </a:solidFill>
                                            <a:prstDash val="solid"/>
                                            <a:headEnd type="none" w="med" len="med"/>
                                            <a:tailEnd type="none" w="med" len="med"/>
                                          </a:ln>
                                        </wps:spPr>
                                        <wps:bodyPr wrap="square" upright="1"/>
                                      </wps:wsp>
                                    </wpg:grpSp>
                                  </wpg:grpSp>
                                </wpg:grpSp>
                                <wpg:grpSp>
                                  <wpg:cNvPr id="4359" name="组合 4378"/>
                                  <wpg:cNvGrpSpPr/>
                                  <wpg:grpSpPr>
                                    <a:xfrm>
                                      <a:off x="911" y="7"/>
                                      <a:ext cx="345" cy="678"/>
                                      <a:chOff x="0" y="0"/>
                                      <a:chExt cx="345" cy="678"/>
                                    </a:xfrm>
                                  </wpg:grpSpPr>
                                  <wps:wsp>
                                    <wps:cNvPr id="4351" name="未知"/>
                                    <wps:cNvSpPr/>
                                    <wps:spPr>
                                      <a:xfrm>
                                        <a:off x="195" y="138"/>
                                        <a:ext cx="1" cy="315"/>
                                      </a:xfrm>
                                      <a:custGeom>
                                        <a:avLst/>
                                        <a:gdLst/>
                                        <a:ahLst/>
                                        <a:cxnLst/>
                                        <a:pathLst>
                                          <a:path w="1" h="315">
                                            <a:moveTo>
                                              <a:pt x="0" y="0"/>
                                            </a:moveTo>
                                            <a:lnTo>
                                              <a:pt x="0" y="315"/>
                                            </a:lnTo>
                                          </a:path>
                                        </a:pathLst>
                                      </a:custGeom>
                                      <a:noFill/>
                                      <a:ln w="9525" cap="flat" cmpd="sng">
                                        <a:solidFill>
                                          <a:srgbClr val="008000"/>
                                        </a:solidFill>
                                        <a:prstDash val="solid"/>
                                        <a:headEnd type="none" w="med" len="med"/>
                                        <a:tailEnd type="none" w="med" len="med"/>
                                      </a:ln>
                                    </wps:spPr>
                                    <wps:bodyPr wrap="square" upright="1"/>
                                  </wps:wsp>
                                  <wpg:grpSp>
                                    <wpg:cNvPr id="4358" name="组合 4380"/>
                                    <wpg:cNvGrpSpPr/>
                                    <wpg:grpSpPr>
                                      <a:xfrm>
                                        <a:off x="0" y="0"/>
                                        <a:ext cx="345" cy="678"/>
                                        <a:chOff x="0" y="0"/>
                                        <a:chExt cx="345" cy="678"/>
                                      </a:xfrm>
                                    </wpg:grpSpPr>
                                    <wps:wsp>
                                      <wps:cNvPr id="4352"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8000"/>
                                          </a:solidFill>
                                          <a:prstDash val="solid"/>
                                          <a:headEnd type="none" w="med" len="med"/>
                                          <a:tailEnd type="none" w="med" len="med"/>
                                        </a:ln>
                                      </wps:spPr>
                                      <wps:bodyPr wrap="square" upright="1"/>
                                    </wps:wsp>
                                    <wpg:grpSp>
                                      <wpg:cNvPr id="4357" name="组合 4382"/>
                                      <wpg:cNvGrpSpPr/>
                                      <wpg:grpSpPr>
                                        <a:xfrm>
                                          <a:off x="0" y="0"/>
                                          <a:ext cx="345" cy="678"/>
                                          <a:chOff x="0" y="0"/>
                                          <a:chExt cx="345" cy="678"/>
                                        </a:xfrm>
                                      </wpg:grpSpPr>
                                      <wps:wsp>
                                        <wps:cNvPr id="4353" name="椭圆 4383"/>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54" name="未知"/>
                                        <wps:cNvSpPr/>
                                        <wps:spPr>
                                          <a:xfrm>
                                            <a:off x="90" y="498"/>
                                            <a:ext cx="120" cy="180"/>
                                          </a:xfrm>
                                          <a:custGeom>
                                            <a:avLst/>
                                            <a:gdLst/>
                                            <a:ahLst/>
                                            <a:cxnLst/>
                                            <a:pathLst>
                                              <a:path w="120" h="180">
                                                <a:moveTo>
                                                  <a:pt x="120" y="0"/>
                                                </a:moveTo>
                                                <a:lnTo>
                                                  <a:pt x="0" y="180"/>
                                                </a:lnTo>
                                              </a:path>
                                            </a:pathLst>
                                          </a:custGeom>
                                          <a:noFill/>
                                          <a:ln w="9525" cap="flat" cmpd="sng">
                                            <a:solidFill>
                                              <a:srgbClr val="008000"/>
                                            </a:solidFill>
                                            <a:prstDash val="solid"/>
                                            <a:headEnd type="none" w="med" len="med"/>
                                            <a:tailEnd type="none" w="med" len="med"/>
                                          </a:ln>
                                        </wps:spPr>
                                        <wps:bodyPr wrap="square" upright="1"/>
                                      </wps:wsp>
                                      <wps:wsp>
                                        <wps:cNvPr id="4355" name="未知"/>
                                        <wps:cNvSpPr/>
                                        <wps:spPr>
                                          <a:xfrm>
                                            <a:off x="195" y="468"/>
                                            <a:ext cx="150" cy="180"/>
                                          </a:xfrm>
                                          <a:custGeom>
                                            <a:avLst/>
                                            <a:gdLst/>
                                            <a:ahLst/>
                                            <a:cxnLst/>
                                            <a:pathLst>
                                              <a:path w="150" h="180">
                                                <a:moveTo>
                                                  <a:pt x="0" y="0"/>
                                                </a:moveTo>
                                                <a:lnTo>
                                                  <a:pt x="150" y="180"/>
                                                </a:lnTo>
                                              </a:path>
                                            </a:pathLst>
                                          </a:custGeom>
                                          <a:noFill/>
                                          <a:ln w="9525" cap="flat" cmpd="sng">
                                            <a:solidFill>
                                              <a:srgbClr val="008000"/>
                                            </a:solidFill>
                                            <a:prstDash val="solid"/>
                                            <a:headEnd type="none" w="med" len="med"/>
                                            <a:tailEnd type="none" w="med" len="med"/>
                                          </a:ln>
                                        </wps:spPr>
                                        <wps:bodyPr wrap="square" upright="1"/>
                                      </wps:wsp>
                                      <wps:wsp>
                                        <wps:cNvPr id="4356" name="未知"/>
                                        <wps:cNvSpPr/>
                                        <wps:spPr>
                                          <a:xfrm>
                                            <a:off x="0" y="228"/>
                                            <a:ext cx="195" cy="45"/>
                                          </a:xfrm>
                                          <a:custGeom>
                                            <a:avLst/>
                                            <a:gdLst/>
                                            <a:ahLst/>
                                            <a:cxnLst/>
                                            <a:pathLst>
                                              <a:path w="195" h="45">
                                                <a:moveTo>
                                                  <a:pt x="0" y="45"/>
                                                </a:moveTo>
                                                <a:lnTo>
                                                  <a:pt x="195" y="0"/>
                                                </a:lnTo>
                                              </a:path>
                                            </a:pathLst>
                                          </a:custGeom>
                                          <a:noFill/>
                                          <a:ln w="9525" cap="flat" cmpd="sng">
                                            <a:solidFill>
                                              <a:srgbClr val="008000"/>
                                            </a:solidFill>
                                            <a:prstDash val="solid"/>
                                            <a:headEnd type="none" w="med" len="med"/>
                                            <a:tailEnd type="none" w="med" len="med"/>
                                          </a:ln>
                                        </wps:spPr>
                                        <wps:bodyPr wrap="square" upright="1"/>
                                      </wps:wsp>
                                    </wpg:grpSp>
                                  </wpg:grpSp>
                                </wpg:grpSp>
                              </wpg:grpSp>
                              <wpg:grpSp>
                                <wpg:cNvPr id="4403" name="组合 4387"/>
                                <wpg:cNvGrpSpPr/>
                                <wpg:grpSpPr>
                                  <a:xfrm>
                                    <a:off x="0" y="0"/>
                                    <a:ext cx="1780" cy="715"/>
                                    <a:chOff x="0" y="0"/>
                                    <a:chExt cx="1780" cy="715"/>
                                  </a:xfrm>
                                </wpg:grpSpPr>
                                <wpg:grpSp>
                                  <wpg:cNvPr id="4369" name="组合 4388"/>
                                  <wpg:cNvGrpSpPr/>
                                  <wpg:grpSpPr>
                                    <a:xfrm>
                                      <a:off x="1266" y="7"/>
                                      <a:ext cx="345" cy="678"/>
                                      <a:chOff x="0" y="0"/>
                                      <a:chExt cx="345" cy="678"/>
                                    </a:xfrm>
                                  </wpg:grpSpPr>
                                  <wps:wsp>
                                    <wps:cNvPr id="4361" name="未知"/>
                                    <wps:cNvSpPr/>
                                    <wps:spPr>
                                      <a:xfrm>
                                        <a:off x="195" y="138"/>
                                        <a:ext cx="1" cy="315"/>
                                      </a:xfrm>
                                      <a:custGeom>
                                        <a:avLst/>
                                        <a:gdLst/>
                                        <a:ahLst/>
                                        <a:cxnLst/>
                                        <a:pathLst>
                                          <a:path w="1" h="315">
                                            <a:moveTo>
                                              <a:pt x="0" y="0"/>
                                            </a:moveTo>
                                            <a:lnTo>
                                              <a:pt x="0" y="315"/>
                                            </a:lnTo>
                                          </a:path>
                                        </a:pathLst>
                                      </a:custGeom>
                                      <a:noFill/>
                                      <a:ln w="9525" cap="flat" cmpd="sng">
                                        <a:solidFill>
                                          <a:srgbClr val="008000"/>
                                        </a:solidFill>
                                        <a:prstDash val="solid"/>
                                        <a:headEnd type="none" w="med" len="med"/>
                                        <a:tailEnd type="none" w="med" len="med"/>
                                      </a:ln>
                                    </wps:spPr>
                                    <wps:bodyPr wrap="square" upright="1"/>
                                  </wps:wsp>
                                  <wpg:grpSp>
                                    <wpg:cNvPr id="4368" name="组合 4390"/>
                                    <wpg:cNvGrpSpPr/>
                                    <wpg:grpSpPr>
                                      <a:xfrm>
                                        <a:off x="0" y="0"/>
                                        <a:ext cx="345" cy="678"/>
                                        <a:chOff x="0" y="0"/>
                                        <a:chExt cx="345" cy="678"/>
                                      </a:xfrm>
                                    </wpg:grpSpPr>
                                    <wps:wsp>
                                      <wps:cNvPr id="4362"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8000"/>
                                          </a:solidFill>
                                          <a:prstDash val="solid"/>
                                          <a:headEnd type="none" w="med" len="med"/>
                                          <a:tailEnd type="none" w="med" len="med"/>
                                        </a:ln>
                                      </wps:spPr>
                                      <wps:bodyPr wrap="square" upright="1"/>
                                    </wps:wsp>
                                    <wpg:grpSp>
                                      <wpg:cNvPr id="4367" name="组合 4392"/>
                                      <wpg:cNvGrpSpPr/>
                                      <wpg:grpSpPr>
                                        <a:xfrm>
                                          <a:off x="0" y="0"/>
                                          <a:ext cx="345" cy="678"/>
                                          <a:chOff x="0" y="0"/>
                                          <a:chExt cx="345" cy="678"/>
                                        </a:xfrm>
                                      </wpg:grpSpPr>
                                      <wps:wsp>
                                        <wps:cNvPr id="4363" name="椭圆 4393"/>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64" name="未知"/>
                                        <wps:cNvSpPr/>
                                        <wps:spPr>
                                          <a:xfrm>
                                            <a:off x="90" y="498"/>
                                            <a:ext cx="120" cy="180"/>
                                          </a:xfrm>
                                          <a:custGeom>
                                            <a:avLst/>
                                            <a:gdLst/>
                                            <a:ahLst/>
                                            <a:cxnLst/>
                                            <a:pathLst>
                                              <a:path w="120" h="180">
                                                <a:moveTo>
                                                  <a:pt x="120" y="0"/>
                                                </a:moveTo>
                                                <a:lnTo>
                                                  <a:pt x="0" y="180"/>
                                                </a:lnTo>
                                              </a:path>
                                            </a:pathLst>
                                          </a:custGeom>
                                          <a:noFill/>
                                          <a:ln w="9525" cap="flat" cmpd="sng">
                                            <a:solidFill>
                                              <a:srgbClr val="008000"/>
                                            </a:solidFill>
                                            <a:prstDash val="solid"/>
                                            <a:headEnd type="none" w="med" len="med"/>
                                            <a:tailEnd type="none" w="med" len="med"/>
                                          </a:ln>
                                        </wps:spPr>
                                        <wps:bodyPr wrap="square" upright="1"/>
                                      </wps:wsp>
                                      <wps:wsp>
                                        <wps:cNvPr id="4365" name="未知"/>
                                        <wps:cNvSpPr/>
                                        <wps:spPr>
                                          <a:xfrm>
                                            <a:off x="195" y="468"/>
                                            <a:ext cx="150" cy="180"/>
                                          </a:xfrm>
                                          <a:custGeom>
                                            <a:avLst/>
                                            <a:gdLst/>
                                            <a:ahLst/>
                                            <a:cxnLst/>
                                            <a:pathLst>
                                              <a:path w="150" h="180">
                                                <a:moveTo>
                                                  <a:pt x="0" y="0"/>
                                                </a:moveTo>
                                                <a:lnTo>
                                                  <a:pt x="150" y="180"/>
                                                </a:lnTo>
                                              </a:path>
                                            </a:pathLst>
                                          </a:custGeom>
                                          <a:noFill/>
                                          <a:ln w="9525" cap="flat" cmpd="sng">
                                            <a:solidFill>
                                              <a:srgbClr val="008000"/>
                                            </a:solidFill>
                                            <a:prstDash val="solid"/>
                                            <a:headEnd type="none" w="med" len="med"/>
                                            <a:tailEnd type="none" w="med" len="med"/>
                                          </a:ln>
                                        </wps:spPr>
                                        <wps:bodyPr wrap="square" upright="1"/>
                                      </wps:wsp>
                                      <wps:wsp>
                                        <wps:cNvPr id="4366" name="未知"/>
                                        <wps:cNvSpPr/>
                                        <wps:spPr>
                                          <a:xfrm>
                                            <a:off x="0" y="228"/>
                                            <a:ext cx="195" cy="45"/>
                                          </a:xfrm>
                                          <a:custGeom>
                                            <a:avLst/>
                                            <a:gdLst/>
                                            <a:ahLst/>
                                            <a:cxnLst/>
                                            <a:pathLst>
                                              <a:path w="195" h="45">
                                                <a:moveTo>
                                                  <a:pt x="0" y="45"/>
                                                </a:moveTo>
                                                <a:lnTo>
                                                  <a:pt x="195" y="0"/>
                                                </a:lnTo>
                                              </a:path>
                                            </a:pathLst>
                                          </a:custGeom>
                                          <a:noFill/>
                                          <a:ln w="9525" cap="flat" cmpd="sng">
                                            <a:solidFill>
                                              <a:srgbClr val="008000"/>
                                            </a:solidFill>
                                            <a:prstDash val="solid"/>
                                            <a:headEnd type="none" w="med" len="med"/>
                                            <a:tailEnd type="none" w="med" len="med"/>
                                          </a:ln>
                                        </wps:spPr>
                                        <wps:bodyPr wrap="square" upright="1"/>
                                      </wps:wsp>
                                    </wpg:grpSp>
                                  </wpg:grpSp>
                                </wpg:grpSp>
                                <wpg:grpSp>
                                  <wpg:cNvPr id="4377" name="组合 4397"/>
                                  <wpg:cNvGrpSpPr/>
                                  <wpg:grpSpPr>
                                    <a:xfrm>
                                      <a:off x="355" y="0"/>
                                      <a:ext cx="435" cy="708"/>
                                      <a:chOff x="0" y="0"/>
                                      <a:chExt cx="435" cy="708"/>
                                    </a:xfrm>
                                  </wpg:grpSpPr>
                                  <wps:wsp>
                                    <wps:cNvPr id="4370" name="未知"/>
                                    <wps:cNvSpPr/>
                                    <wps:spPr>
                                      <a:xfrm>
                                        <a:off x="150" y="123"/>
                                        <a:ext cx="45" cy="285"/>
                                      </a:xfrm>
                                      <a:custGeom>
                                        <a:avLst/>
                                        <a:gdLst/>
                                        <a:ahLst/>
                                        <a:cxnLst/>
                                        <a:pathLst>
                                          <a:path w="45" h="285">
                                            <a:moveTo>
                                              <a:pt x="45" y="0"/>
                                            </a:moveTo>
                                            <a:lnTo>
                                              <a:pt x="0" y="285"/>
                                            </a:lnTo>
                                          </a:path>
                                        </a:pathLst>
                                      </a:custGeom>
                                      <a:noFill/>
                                      <a:ln w="9525" cap="flat" cmpd="sng">
                                        <a:solidFill>
                                          <a:srgbClr val="008000"/>
                                        </a:solidFill>
                                        <a:prstDash val="solid"/>
                                        <a:headEnd type="none" w="med" len="med"/>
                                        <a:tailEnd type="none" w="med" len="med"/>
                                      </a:ln>
                                    </wps:spPr>
                                    <wps:bodyPr wrap="square" upright="1"/>
                                  </wps:wsp>
                                  <wpg:grpSp>
                                    <wpg:cNvPr id="4376" name="组合 4399"/>
                                    <wpg:cNvGrpSpPr/>
                                    <wpg:grpSpPr>
                                      <a:xfrm>
                                        <a:off x="0" y="0"/>
                                        <a:ext cx="435" cy="708"/>
                                        <a:chOff x="0" y="0"/>
                                        <a:chExt cx="435" cy="708"/>
                                      </a:xfrm>
                                    </wpg:grpSpPr>
                                    <wps:wsp>
                                      <wps:cNvPr id="4371"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8000"/>
                                          </a:solidFill>
                                          <a:prstDash val="solid"/>
                                          <a:headEnd type="none" w="med" len="med"/>
                                          <a:tailEnd type="none" w="med" len="med"/>
                                        </a:ln>
                                      </wps:spPr>
                                      <wps:bodyPr wrap="square" upright="1"/>
                                    </wps:wsp>
                                    <wps:wsp>
                                      <wps:cNvPr id="4372" name="未知"/>
                                      <wps:cNvSpPr/>
                                      <wps:spPr>
                                        <a:xfrm>
                                          <a:off x="210" y="243"/>
                                          <a:ext cx="225" cy="30"/>
                                        </a:xfrm>
                                        <a:custGeom>
                                          <a:avLst/>
                                          <a:gdLst/>
                                          <a:ahLst/>
                                          <a:cxnLst/>
                                          <a:pathLst>
                                            <a:path w="225" h="30">
                                              <a:moveTo>
                                                <a:pt x="0" y="0"/>
                                              </a:moveTo>
                                              <a:lnTo>
                                                <a:pt x="225" y="30"/>
                                              </a:lnTo>
                                            </a:path>
                                          </a:pathLst>
                                        </a:custGeom>
                                        <a:noFill/>
                                        <a:ln w="9525" cap="flat" cmpd="sng">
                                          <a:solidFill>
                                            <a:srgbClr val="008000"/>
                                          </a:solidFill>
                                          <a:prstDash val="solid"/>
                                          <a:headEnd type="none" w="med" len="med"/>
                                          <a:tailEnd type="none" w="med" len="med"/>
                                        </a:ln>
                                      </wps:spPr>
                                      <wps:bodyPr wrap="square" upright="1"/>
                                    </wps:wsp>
                                    <wps:wsp>
                                      <wps:cNvPr id="4373" name="椭圆 4402"/>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74" name="未知"/>
                                      <wps:cNvSpPr/>
                                      <wps:spPr>
                                        <a:xfrm>
                                          <a:off x="0" y="423"/>
                                          <a:ext cx="135" cy="285"/>
                                        </a:xfrm>
                                        <a:custGeom>
                                          <a:avLst/>
                                          <a:gdLst/>
                                          <a:ahLst/>
                                          <a:cxnLst/>
                                          <a:pathLst>
                                            <a:path w="135" h="285">
                                              <a:moveTo>
                                                <a:pt x="135" y="0"/>
                                              </a:moveTo>
                                              <a:lnTo>
                                                <a:pt x="0" y="285"/>
                                              </a:lnTo>
                                            </a:path>
                                          </a:pathLst>
                                        </a:custGeom>
                                        <a:noFill/>
                                        <a:ln w="9525" cap="flat" cmpd="sng">
                                          <a:solidFill>
                                            <a:srgbClr val="008000"/>
                                          </a:solidFill>
                                          <a:prstDash val="solid"/>
                                          <a:headEnd type="none" w="med" len="med"/>
                                          <a:tailEnd type="none" w="med" len="med"/>
                                        </a:ln>
                                      </wps:spPr>
                                      <wps:bodyPr wrap="square" upright="1"/>
                                    </wps:wsp>
                                    <wps:wsp>
                                      <wps:cNvPr id="4375" name="未知"/>
                                      <wps:cNvSpPr/>
                                      <wps:spPr>
                                        <a:xfrm>
                                          <a:off x="120" y="468"/>
                                          <a:ext cx="105" cy="225"/>
                                        </a:xfrm>
                                        <a:custGeom>
                                          <a:avLst/>
                                          <a:gdLst/>
                                          <a:ahLst/>
                                          <a:cxnLst/>
                                          <a:pathLst>
                                            <a:path w="105" h="225">
                                              <a:moveTo>
                                                <a:pt x="0" y="0"/>
                                              </a:moveTo>
                                              <a:lnTo>
                                                <a:pt x="105" y="225"/>
                                              </a:lnTo>
                                            </a:path>
                                          </a:pathLst>
                                        </a:custGeom>
                                        <a:noFill/>
                                        <a:ln w="9525" cap="flat" cmpd="sng">
                                          <a:solidFill>
                                            <a:srgbClr val="008000"/>
                                          </a:solidFill>
                                          <a:prstDash val="solid"/>
                                          <a:headEnd type="none" w="med" len="med"/>
                                          <a:tailEnd type="none" w="med" len="med"/>
                                        </a:ln>
                                      </wps:spPr>
                                      <wps:bodyPr wrap="square" upright="1"/>
                                    </wps:wsp>
                                  </wpg:grpSp>
                                </wpg:grpSp>
                                <wpg:grpSp>
                                  <wpg:cNvPr id="4385" name="组合 4405"/>
                                  <wpg:cNvGrpSpPr/>
                                  <wpg:grpSpPr>
                                    <a:xfrm>
                                      <a:off x="546" y="7"/>
                                      <a:ext cx="435" cy="708"/>
                                      <a:chOff x="0" y="0"/>
                                      <a:chExt cx="435" cy="708"/>
                                    </a:xfrm>
                                  </wpg:grpSpPr>
                                  <wps:wsp>
                                    <wps:cNvPr id="4378" name="未知"/>
                                    <wps:cNvSpPr/>
                                    <wps:spPr>
                                      <a:xfrm>
                                        <a:off x="150" y="123"/>
                                        <a:ext cx="45" cy="285"/>
                                      </a:xfrm>
                                      <a:custGeom>
                                        <a:avLst/>
                                        <a:gdLst/>
                                        <a:ahLst/>
                                        <a:cxnLst/>
                                        <a:pathLst>
                                          <a:path w="45" h="285">
                                            <a:moveTo>
                                              <a:pt x="45" y="0"/>
                                            </a:moveTo>
                                            <a:lnTo>
                                              <a:pt x="0" y="285"/>
                                            </a:lnTo>
                                          </a:path>
                                        </a:pathLst>
                                      </a:custGeom>
                                      <a:noFill/>
                                      <a:ln w="9525" cap="flat" cmpd="sng">
                                        <a:solidFill>
                                          <a:srgbClr val="008000"/>
                                        </a:solidFill>
                                        <a:prstDash val="solid"/>
                                        <a:headEnd type="none" w="med" len="med"/>
                                        <a:tailEnd type="none" w="med" len="med"/>
                                      </a:ln>
                                    </wps:spPr>
                                    <wps:bodyPr wrap="square" upright="1"/>
                                  </wps:wsp>
                                  <wpg:grpSp>
                                    <wpg:cNvPr id="4384" name="组合 4407"/>
                                    <wpg:cNvGrpSpPr/>
                                    <wpg:grpSpPr>
                                      <a:xfrm>
                                        <a:off x="0" y="0"/>
                                        <a:ext cx="435" cy="708"/>
                                        <a:chOff x="0" y="0"/>
                                        <a:chExt cx="435" cy="708"/>
                                      </a:xfrm>
                                    </wpg:grpSpPr>
                                    <wps:wsp>
                                      <wps:cNvPr id="4379"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8000"/>
                                          </a:solidFill>
                                          <a:prstDash val="solid"/>
                                          <a:headEnd type="none" w="med" len="med"/>
                                          <a:tailEnd type="none" w="med" len="med"/>
                                        </a:ln>
                                      </wps:spPr>
                                      <wps:bodyPr wrap="square" upright="1"/>
                                    </wps:wsp>
                                    <wps:wsp>
                                      <wps:cNvPr id="4380" name="未知"/>
                                      <wps:cNvSpPr/>
                                      <wps:spPr>
                                        <a:xfrm>
                                          <a:off x="210" y="243"/>
                                          <a:ext cx="225" cy="30"/>
                                        </a:xfrm>
                                        <a:custGeom>
                                          <a:avLst/>
                                          <a:gdLst/>
                                          <a:ahLst/>
                                          <a:cxnLst/>
                                          <a:pathLst>
                                            <a:path w="225" h="30">
                                              <a:moveTo>
                                                <a:pt x="0" y="0"/>
                                              </a:moveTo>
                                              <a:lnTo>
                                                <a:pt x="225" y="30"/>
                                              </a:lnTo>
                                            </a:path>
                                          </a:pathLst>
                                        </a:custGeom>
                                        <a:noFill/>
                                        <a:ln w="9525" cap="flat" cmpd="sng">
                                          <a:solidFill>
                                            <a:srgbClr val="008000"/>
                                          </a:solidFill>
                                          <a:prstDash val="solid"/>
                                          <a:headEnd type="none" w="med" len="med"/>
                                          <a:tailEnd type="none" w="med" len="med"/>
                                        </a:ln>
                                      </wps:spPr>
                                      <wps:bodyPr wrap="square" upright="1"/>
                                    </wps:wsp>
                                    <wps:wsp>
                                      <wps:cNvPr id="4381" name="椭圆 4410"/>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82" name="未知"/>
                                      <wps:cNvSpPr/>
                                      <wps:spPr>
                                        <a:xfrm>
                                          <a:off x="0" y="423"/>
                                          <a:ext cx="135" cy="285"/>
                                        </a:xfrm>
                                        <a:custGeom>
                                          <a:avLst/>
                                          <a:gdLst/>
                                          <a:ahLst/>
                                          <a:cxnLst/>
                                          <a:pathLst>
                                            <a:path w="135" h="285">
                                              <a:moveTo>
                                                <a:pt x="135" y="0"/>
                                              </a:moveTo>
                                              <a:lnTo>
                                                <a:pt x="0" y="285"/>
                                              </a:lnTo>
                                            </a:path>
                                          </a:pathLst>
                                        </a:custGeom>
                                        <a:noFill/>
                                        <a:ln w="9525" cap="flat" cmpd="sng">
                                          <a:solidFill>
                                            <a:srgbClr val="008000"/>
                                          </a:solidFill>
                                          <a:prstDash val="solid"/>
                                          <a:headEnd type="none" w="med" len="med"/>
                                          <a:tailEnd type="none" w="med" len="med"/>
                                        </a:ln>
                                      </wps:spPr>
                                      <wps:bodyPr wrap="square" upright="1"/>
                                    </wps:wsp>
                                    <wps:wsp>
                                      <wps:cNvPr id="4383" name="未知"/>
                                      <wps:cNvSpPr/>
                                      <wps:spPr>
                                        <a:xfrm>
                                          <a:off x="120" y="468"/>
                                          <a:ext cx="105" cy="225"/>
                                        </a:xfrm>
                                        <a:custGeom>
                                          <a:avLst/>
                                          <a:gdLst/>
                                          <a:ahLst/>
                                          <a:cxnLst/>
                                          <a:pathLst>
                                            <a:path w="105" h="225">
                                              <a:moveTo>
                                                <a:pt x="0" y="0"/>
                                              </a:moveTo>
                                              <a:lnTo>
                                                <a:pt x="105" y="225"/>
                                              </a:lnTo>
                                            </a:path>
                                          </a:pathLst>
                                        </a:custGeom>
                                        <a:noFill/>
                                        <a:ln w="9525" cap="flat" cmpd="sng">
                                          <a:solidFill>
                                            <a:srgbClr val="008000"/>
                                          </a:solidFill>
                                          <a:prstDash val="solid"/>
                                          <a:headEnd type="none" w="med" len="med"/>
                                          <a:tailEnd type="none" w="med" len="med"/>
                                        </a:ln>
                                      </wps:spPr>
                                      <wps:bodyPr wrap="square" upright="1"/>
                                    </wps:wsp>
                                  </wpg:grpSp>
                                </wpg:grpSp>
                                <wpg:grpSp>
                                  <wpg:cNvPr id="4393" name="组合 4413"/>
                                  <wpg:cNvGrpSpPr/>
                                  <wpg:grpSpPr>
                                    <a:xfrm>
                                      <a:off x="0" y="7"/>
                                      <a:ext cx="435" cy="708"/>
                                      <a:chOff x="0" y="0"/>
                                      <a:chExt cx="435" cy="708"/>
                                    </a:xfrm>
                                  </wpg:grpSpPr>
                                  <wps:wsp>
                                    <wps:cNvPr id="4386" name="未知"/>
                                    <wps:cNvSpPr/>
                                    <wps:spPr>
                                      <a:xfrm>
                                        <a:off x="150" y="123"/>
                                        <a:ext cx="45" cy="285"/>
                                      </a:xfrm>
                                      <a:custGeom>
                                        <a:avLst/>
                                        <a:gdLst/>
                                        <a:ahLst/>
                                        <a:cxnLst/>
                                        <a:pathLst>
                                          <a:path w="45" h="285">
                                            <a:moveTo>
                                              <a:pt x="45" y="0"/>
                                            </a:moveTo>
                                            <a:lnTo>
                                              <a:pt x="0" y="285"/>
                                            </a:lnTo>
                                          </a:path>
                                        </a:pathLst>
                                      </a:custGeom>
                                      <a:noFill/>
                                      <a:ln w="9525" cap="flat" cmpd="sng">
                                        <a:solidFill>
                                          <a:srgbClr val="008000"/>
                                        </a:solidFill>
                                        <a:prstDash val="solid"/>
                                        <a:headEnd type="none" w="med" len="med"/>
                                        <a:tailEnd type="none" w="med" len="med"/>
                                      </a:ln>
                                    </wps:spPr>
                                    <wps:bodyPr wrap="square" upright="1"/>
                                  </wps:wsp>
                                  <wpg:grpSp>
                                    <wpg:cNvPr id="4392" name="组合 4415"/>
                                    <wpg:cNvGrpSpPr/>
                                    <wpg:grpSpPr>
                                      <a:xfrm>
                                        <a:off x="0" y="0"/>
                                        <a:ext cx="435" cy="708"/>
                                        <a:chOff x="0" y="0"/>
                                        <a:chExt cx="435" cy="708"/>
                                      </a:xfrm>
                                    </wpg:grpSpPr>
                                    <wps:wsp>
                                      <wps:cNvPr id="4387" name="未知"/>
                                      <wps:cNvSpPr/>
                                      <wps:spPr>
                                        <a:xfrm>
                                          <a:off x="195" y="303"/>
                                          <a:ext cx="225" cy="45"/>
                                        </a:xfrm>
                                        <a:custGeom>
                                          <a:avLst/>
                                          <a:gdLst/>
                                          <a:ahLst/>
                                          <a:cxnLst/>
                                          <a:pathLst>
                                            <a:path w="225" h="45">
                                              <a:moveTo>
                                                <a:pt x="0" y="45"/>
                                              </a:moveTo>
                                              <a:lnTo>
                                                <a:pt x="105" y="45"/>
                                              </a:lnTo>
                                              <a:lnTo>
                                                <a:pt x="225" y="0"/>
                                              </a:lnTo>
                                            </a:path>
                                          </a:pathLst>
                                        </a:custGeom>
                                        <a:noFill/>
                                        <a:ln w="9525" cap="flat" cmpd="sng">
                                          <a:solidFill>
                                            <a:srgbClr val="008000"/>
                                          </a:solidFill>
                                          <a:prstDash val="solid"/>
                                          <a:headEnd type="none" w="med" len="med"/>
                                          <a:tailEnd type="none" w="med" len="med"/>
                                        </a:ln>
                                      </wps:spPr>
                                      <wps:bodyPr wrap="square" upright="1"/>
                                    </wps:wsp>
                                    <wps:wsp>
                                      <wps:cNvPr id="4388" name="未知"/>
                                      <wps:cNvSpPr/>
                                      <wps:spPr>
                                        <a:xfrm>
                                          <a:off x="210" y="243"/>
                                          <a:ext cx="225" cy="30"/>
                                        </a:xfrm>
                                        <a:custGeom>
                                          <a:avLst/>
                                          <a:gdLst/>
                                          <a:ahLst/>
                                          <a:cxnLst/>
                                          <a:pathLst>
                                            <a:path w="225" h="30">
                                              <a:moveTo>
                                                <a:pt x="0" y="0"/>
                                              </a:moveTo>
                                              <a:lnTo>
                                                <a:pt x="225" y="30"/>
                                              </a:lnTo>
                                            </a:path>
                                          </a:pathLst>
                                        </a:custGeom>
                                        <a:noFill/>
                                        <a:ln w="9525" cap="flat" cmpd="sng">
                                          <a:solidFill>
                                            <a:srgbClr val="008000"/>
                                          </a:solidFill>
                                          <a:prstDash val="solid"/>
                                          <a:headEnd type="none" w="med" len="med"/>
                                          <a:tailEnd type="none" w="med" len="med"/>
                                        </a:ln>
                                      </wps:spPr>
                                      <wps:bodyPr wrap="square" upright="1"/>
                                    </wps:wsp>
                                    <wps:wsp>
                                      <wps:cNvPr id="4389" name="椭圆 4418"/>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90" name="未知"/>
                                      <wps:cNvSpPr/>
                                      <wps:spPr>
                                        <a:xfrm>
                                          <a:off x="0" y="423"/>
                                          <a:ext cx="135" cy="285"/>
                                        </a:xfrm>
                                        <a:custGeom>
                                          <a:avLst/>
                                          <a:gdLst/>
                                          <a:ahLst/>
                                          <a:cxnLst/>
                                          <a:pathLst>
                                            <a:path w="135" h="285">
                                              <a:moveTo>
                                                <a:pt x="135" y="0"/>
                                              </a:moveTo>
                                              <a:lnTo>
                                                <a:pt x="0" y="285"/>
                                              </a:lnTo>
                                            </a:path>
                                          </a:pathLst>
                                        </a:custGeom>
                                        <a:noFill/>
                                        <a:ln w="9525" cap="flat" cmpd="sng">
                                          <a:solidFill>
                                            <a:srgbClr val="008000"/>
                                          </a:solidFill>
                                          <a:prstDash val="solid"/>
                                          <a:headEnd type="none" w="med" len="med"/>
                                          <a:tailEnd type="none" w="med" len="med"/>
                                        </a:ln>
                                      </wps:spPr>
                                      <wps:bodyPr wrap="square" upright="1"/>
                                    </wps:wsp>
                                    <wps:wsp>
                                      <wps:cNvPr id="4391" name="未知"/>
                                      <wps:cNvSpPr/>
                                      <wps:spPr>
                                        <a:xfrm>
                                          <a:off x="120" y="468"/>
                                          <a:ext cx="105" cy="225"/>
                                        </a:xfrm>
                                        <a:custGeom>
                                          <a:avLst/>
                                          <a:gdLst/>
                                          <a:ahLst/>
                                          <a:cxnLst/>
                                          <a:pathLst>
                                            <a:path w="105" h="225">
                                              <a:moveTo>
                                                <a:pt x="0" y="0"/>
                                              </a:moveTo>
                                              <a:lnTo>
                                                <a:pt x="105" y="225"/>
                                              </a:lnTo>
                                            </a:path>
                                          </a:pathLst>
                                        </a:custGeom>
                                        <a:noFill/>
                                        <a:ln w="9525" cap="flat" cmpd="sng">
                                          <a:solidFill>
                                            <a:srgbClr val="008000"/>
                                          </a:solidFill>
                                          <a:prstDash val="solid"/>
                                          <a:headEnd type="none" w="med" len="med"/>
                                          <a:tailEnd type="none" w="med" len="med"/>
                                        </a:ln>
                                      </wps:spPr>
                                      <wps:bodyPr wrap="square" upright="1"/>
                                    </wps:wsp>
                                  </wpg:grpSp>
                                </wpg:grpSp>
                                <wpg:grpSp>
                                  <wpg:cNvPr id="4402" name="组合 4421"/>
                                  <wpg:cNvGrpSpPr/>
                                  <wpg:grpSpPr>
                                    <a:xfrm>
                                      <a:off x="1435" y="0"/>
                                      <a:ext cx="345" cy="678"/>
                                      <a:chOff x="0" y="0"/>
                                      <a:chExt cx="345" cy="678"/>
                                    </a:xfrm>
                                  </wpg:grpSpPr>
                                  <wps:wsp>
                                    <wps:cNvPr id="4394" name="未知"/>
                                    <wps:cNvSpPr/>
                                    <wps:spPr>
                                      <a:xfrm>
                                        <a:off x="195" y="138"/>
                                        <a:ext cx="1" cy="315"/>
                                      </a:xfrm>
                                      <a:custGeom>
                                        <a:avLst/>
                                        <a:gdLst/>
                                        <a:ahLst/>
                                        <a:cxnLst/>
                                        <a:pathLst>
                                          <a:path w="1" h="315">
                                            <a:moveTo>
                                              <a:pt x="0" y="0"/>
                                            </a:moveTo>
                                            <a:lnTo>
                                              <a:pt x="0" y="315"/>
                                            </a:lnTo>
                                          </a:path>
                                        </a:pathLst>
                                      </a:custGeom>
                                      <a:noFill/>
                                      <a:ln w="9525" cap="flat" cmpd="sng">
                                        <a:solidFill>
                                          <a:srgbClr val="008000"/>
                                        </a:solidFill>
                                        <a:prstDash val="solid"/>
                                        <a:headEnd type="none" w="med" len="med"/>
                                        <a:tailEnd type="none" w="med" len="med"/>
                                      </a:ln>
                                    </wps:spPr>
                                    <wps:bodyPr wrap="square" upright="1"/>
                                  </wps:wsp>
                                  <wpg:grpSp>
                                    <wpg:cNvPr id="4401" name="组合 4423"/>
                                    <wpg:cNvGrpSpPr/>
                                    <wpg:grpSpPr>
                                      <a:xfrm>
                                        <a:off x="0" y="0"/>
                                        <a:ext cx="345" cy="678"/>
                                        <a:chOff x="0" y="0"/>
                                        <a:chExt cx="345" cy="678"/>
                                      </a:xfrm>
                                    </wpg:grpSpPr>
                                    <wps:wsp>
                                      <wps:cNvPr id="4395" name="未知"/>
                                      <wps:cNvSpPr/>
                                      <wps:spPr>
                                        <a:xfrm>
                                          <a:off x="15" y="273"/>
                                          <a:ext cx="195" cy="60"/>
                                        </a:xfrm>
                                        <a:custGeom>
                                          <a:avLst/>
                                          <a:gdLst/>
                                          <a:ahLst/>
                                          <a:cxnLst/>
                                          <a:pathLst>
                                            <a:path w="195" h="60">
                                              <a:moveTo>
                                                <a:pt x="0" y="45"/>
                                              </a:moveTo>
                                              <a:lnTo>
                                                <a:pt x="105" y="60"/>
                                              </a:lnTo>
                                              <a:lnTo>
                                                <a:pt x="195" y="0"/>
                                              </a:lnTo>
                                            </a:path>
                                          </a:pathLst>
                                        </a:custGeom>
                                        <a:noFill/>
                                        <a:ln w="9525" cap="flat" cmpd="sng">
                                          <a:solidFill>
                                            <a:srgbClr val="008000"/>
                                          </a:solidFill>
                                          <a:prstDash val="solid"/>
                                          <a:headEnd type="none" w="med" len="med"/>
                                          <a:tailEnd type="none" w="med" len="med"/>
                                        </a:ln>
                                      </wps:spPr>
                                      <wps:bodyPr wrap="square" upright="1"/>
                                    </wps:wsp>
                                    <wpg:grpSp>
                                      <wpg:cNvPr id="4400" name="组合 4425"/>
                                      <wpg:cNvGrpSpPr/>
                                      <wpg:grpSpPr>
                                        <a:xfrm>
                                          <a:off x="0" y="0"/>
                                          <a:ext cx="345" cy="678"/>
                                          <a:chOff x="0" y="0"/>
                                          <a:chExt cx="345" cy="678"/>
                                        </a:xfrm>
                                      </wpg:grpSpPr>
                                      <wps:wsp>
                                        <wps:cNvPr id="4396" name="椭圆 4426"/>
                                        <wps:cNvSpPr/>
                                        <wps:spPr>
                                          <a:xfrm>
                                            <a:off x="120" y="0"/>
                                            <a:ext cx="180" cy="156"/>
                                          </a:xfrm>
                                          <a:prstGeom prst="ellipse">
                                            <a:avLst/>
                                          </a:prstGeom>
                                          <a:solidFill>
                                            <a:srgbClr val="FFFFFF"/>
                                          </a:solidFill>
                                          <a:ln w="9525" cap="flat" cmpd="sng">
                                            <a:solidFill>
                                              <a:srgbClr val="008000"/>
                                            </a:solidFill>
                                            <a:prstDash val="solid"/>
                                            <a:headEnd type="none" w="med" len="med"/>
                                            <a:tailEnd type="none" w="med" len="med"/>
                                          </a:ln>
                                        </wps:spPr>
                                        <wps:bodyPr wrap="square" upright="1"/>
                                      </wps:wsp>
                                      <wps:wsp>
                                        <wps:cNvPr id="4397" name="未知"/>
                                        <wps:cNvSpPr/>
                                        <wps:spPr>
                                          <a:xfrm>
                                            <a:off x="90" y="498"/>
                                            <a:ext cx="120" cy="180"/>
                                          </a:xfrm>
                                          <a:custGeom>
                                            <a:avLst/>
                                            <a:gdLst/>
                                            <a:ahLst/>
                                            <a:cxnLst/>
                                            <a:pathLst>
                                              <a:path w="120" h="180">
                                                <a:moveTo>
                                                  <a:pt x="120" y="0"/>
                                                </a:moveTo>
                                                <a:lnTo>
                                                  <a:pt x="0" y="180"/>
                                                </a:lnTo>
                                              </a:path>
                                            </a:pathLst>
                                          </a:custGeom>
                                          <a:noFill/>
                                          <a:ln w="9525" cap="flat" cmpd="sng">
                                            <a:solidFill>
                                              <a:srgbClr val="008000"/>
                                            </a:solidFill>
                                            <a:prstDash val="solid"/>
                                            <a:headEnd type="none" w="med" len="med"/>
                                            <a:tailEnd type="none" w="med" len="med"/>
                                          </a:ln>
                                        </wps:spPr>
                                        <wps:bodyPr wrap="square" upright="1"/>
                                      </wps:wsp>
                                      <wps:wsp>
                                        <wps:cNvPr id="4398" name="未知"/>
                                        <wps:cNvSpPr/>
                                        <wps:spPr>
                                          <a:xfrm>
                                            <a:off x="195" y="468"/>
                                            <a:ext cx="150" cy="180"/>
                                          </a:xfrm>
                                          <a:custGeom>
                                            <a:avLst/>
                                            <a:gdLst/>
                                            <a:ahLst/>
                                            <a:cxnLst/>
                                            <a:pathLst>
                                              <a:path w="150" h="180">
                                                <a:moveTo>
                                                  <a:pt x="0" y="0"/>
                                                </a:moveTo>
                                                <a:lnTo>
                                                  <a:pt x="150" y="180"/>
                                                </a:lnTo>
                                              </a:path>
                                            </a:pathLst>
                                          </a:custGeom>
                                          <a:noFill/>
                                          <a:ln w="9525" cap="flat" cmpd="sng">
                                            <a:solidFill>
                                              <a:srgbClr val="008000"/>
                                            </a:solidFill>
                                            <a:prstDash val="solid"/>
                                            <a:headEnd type="none" w="med" len="med"/>
                                            <a:tailEnd type="none" w="med" len="med"/>
                                          </a:ln>
                                        </wps:spPr>
                                        <wps:bodyPr wrap="square" upright="1"/>
                                      </wps:wsp>
                                      <wps:wsp>
                                        <wps:cNvPr id="4399" name="未知"/>
                                        <wps:cNvSpPr/>
                                        <wps:spPr>
                                          <a:xfrm>
                                            <a:off x="0" y="228"/>
                                            <a:ext cx="195" cy="45"/>
                                          </a:xfrm>
                                          <a:custGeom>
                                            <a:avLst/>
                                            <a:gdLst/>
                                            <a:ahLst/>
                                            <a:cxnLst/>
                                            <a:pathLst>
                                              <a:path w="195" h="45">
                                                <a:moveTo>
                                                  <a:pt x="0" y="45"/>
                                                </a:moveTo>
                                                <a:lnTo>
                                                  <a:pt x="195" y="0"/>
                                                </a:lnTo>
                                              </a:path>
                                            </a:pathLst>
                                          </a:custGeom>
                                          <a:noFill/>
                                          <a:ln w="9525" cap="flat" cmpd="sng">
                                            <a:solidFill>
                                              <a:srgbClr val="008000"/>
                                            </a:solidFill>
                                            <a:prstDash val="solid"/>
                                            <a:headEnd type="none" w="med" len="med"/>
                                            <a:tailEnd type="none" w="med" len="med"/>
                                          </a:ln>
                                        </wps:spPr>
                                        <wps:bodyPr wrap="square" upright="1"/>
                                      </wps:wsp>
                                    </wpg:grpSp>
                                  </wpg:grpSp>
                                </wpg:grpSp>
                              </wpg:grpSp>
                            </wpg:grpSp>
                          </wpg:wgp>
                        </a:graphicData>
                      </a:graphic>
                    </wp:anchor>
                  </w:drawing>
                </mc:Choice>
                <mc:Fallback>
                  <w:pict>
                    <v:group id="组合 4287" o:spid="_x0000_s1026" o:spt="203" style="position:absolute;left:0pt;margin-left:-0.45pt;margin-top:7.15pt;height:82.2pt;width:89.55pt;z-index:251744256;mso-width-relative:page;mso-height-relative:page;" coordsize="1791,1644" o:gfxdata="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">
                      <o:lock v:ext="edit" grouping="f" rotation="f" text="f" aspectratio="f"/>
                      <v:group id="组合 4288" o:spid="_x0000_s1026" o:spt="203" style="position:absolute;left:11;top:0;height:715;width:1780;" coordsize="1780,715" o:gfxdata="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t9RlMAAAADdAAAADwAAAAAAAAABACAAAAAiAAAAZHJzL2Rvd25yZXYu&#10;eG1sUEsBAhQAFAAAAAgAh07iQDMvBZ47AAAAOQAAABUAAAAAAAAAAQAgAAAADwEAAGRycy9ncm91&#10;cHNoYXBleG1sLnhtbFBLBQYAAAAABgAGAGABAADMAwAAAAA=&#10;">
                        <o:lock v:ext="edit" grouping="f" rotation="f" text="f" aspectratio="f"/>
                        <v:group id="_x0000_s1026" o:spid="_x0000_s1026" o:spt="203" style="position:absolute;left:175;top:0;height:708;width:1256;" coordsize="1256,708" o:gfxdata="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5poATBAAAA3QAAAA8AAAAAAAAAAQAgAAAAIgAAAGRycy9kb3ducmV2&#10;LnhtbFBLAQIUABQAAAAIAIdO4kAzLwWeOwAAADkAAAAVAAAAAAAAAAEAIAAAABABAABkcnMvZ3Jv&#10;dXBzaGFwZXhtbC54bWxQSwUGAAAAAAYABgBgAQAAzQMAAAAA&#10;">
                          <o:lock v:ext="edit" grouping="f" rotation="f" text="f" aspectratio="f"/>
                          <v:group id="组合 4290" o:spid="_x0000_s1026" o:spt="203" style="position:absolute;left:0;top:0;height:708;width:435;" coordsize="435,708" o:gfxdata="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Geb6+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150;top:123;height:285;width:45;" filled="f" stroked="t" coordsize="45,285" o:gfxdata="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3aCvQAA&#10;AN0AAAAPAAAAAAAAAAEAIAAAACIAAABkcnMvZG93bnJldi54bWxQSwECFAAUAAAACACHTuJAMy8F&#10;njsAAAA5AAAAEAAAAAAAAAABACAAAAAMAQAAZHJzL3NoYXBleG1sLnhtbFBLBQYAAAAABgAGAFsB&#10;AAC2AwAAAAA=&#10;" path="m45,0l0,285e">
                              <v:fill on="f" focussize="0,0"/>
                              <v:stroke color="#0000FF" joinstyle="round"/>
                              <v:imagedata o:title=""/>
                              <o:lock v:ext="edit" aspectratio="f"/>
                            </v:shape>
                            <v:group id="组合 4292" o:spid="_x0000_s1026" o:spt="203" style="position:absolute;left:0;top:0;height:708;width:435;" coordsize="435,708" o:gfxdata="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5lRv7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95;top:303;height:45;width:225;" filled="f" stroked="t" coordsize="225,45" o:gfxdata="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E5x74A&#10;AADdAAAADwAAAAAAAAABACAAAAAiAAAAZHJzL2Rvd25yZXYueG1sUEsBAhQAFAAAAAgAh07iQDMv&#10;BZ47AAAAOQAAABAAAAAAAAAAAQAgAAAADQEAAGRycy9zaGFwZXhtbC54bWxQSwUGAAAAAAYABgBb&#10;AQAAtwMAAAAA&#10;" path="m0,45l105,45,225,0e">
                                <v:fill on="f" focussize="0,0"/>
                                <v:stroke color="#0000FF" joinstyle="round"/>
                                <v:imagedata o:title=""/>
                                <o:lock v:ext="edit" aspectratio="f"/>
                              </v:shape>
                              <v:shape id="未知" o:spid="_x0000_s1026" o:spt="100" style="position:absolute;left:210;top:243;height:30;width:225;" filled="f" stroked="t" coordsize="225,30" o:gfxdata="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532avQAA&#10;AN0AAAAPAAAAAAAAAAEAIAAAACIAAABkcnMvZG93bnJldi54bWxQSwECFAAUAAAACACHTuJAMy8F&#10;njsAAAA5AAAAEAAAAAAAAAABACAAAAAMAQAAZHJzL3NoYXBleG1sLnhtbFBLBQYAAAAABgAGAFsB&#10;AAC2AwAAAAA=&#10;" path="m0,0l225,30e">
                                <v:fill on="f" focussize="0,0"/>
                                <v:stroke color="#0000FF" joinstyle="round"/>
                                <v:imagedata o:title=""/>
                                <o:lock v:ext="edit" aspectratio="f"/>
                              </v:shape>
                              <v:shape id="椭圆 4295" o:spid="_x0000_s1026" o:spt="3" type="#_x0000_t3" style="position:absolute;left:120;top:0;height:156;width:180;" fillcolor="#FFFFFF" filled="t" stroked="t" coordsize="21600,21600" o:gfxdata="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aPTK/&#10;AAAA3QAAAA8AAAAAAAAAAQAgAAAAIgAAAGRycy9kb3ducmV2LnhtbFBLAQIUABQAAAAIAIdO4kAz&#10;LwWeOwAAADkAAAAQAAAAAAAAAAEAIAAAAA4BAABkcnMvc2hhcGV4bWwueG1sUEsFBgAAAAAGAAYA&#10;WwEAALgDAAAAAA==&#10;">
                                <v:fill on="t" focussize="0,0"/>
                                <v:stroke color="#0000FF" joinstyle="round"/>
                                <v:imagedata o:title=""/>
                                <o:lock v:ext="edit" aspectratio="f"/>
                              </v:shape>
                              <v:shape id="未知" o:spid="_x0000_s1026" o:spt="100" style="position:absolute;left:0;top:423;height:285;width:135;" filled="f" stroked="t" coordsize="135,285" o:gfxdata="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WMb4A&#10;AADdAAAADwAAAAAAAAABACAAAAAiAAAAZHJzL2Rvd25yZXYueG1sUEsBAhQAFAAAAAgAh07iQDMv&#10;BZ47AAAAOQAAABAAAAAAAAAAAQAgAAAADQEAAGRycy9zaGFwZXhtbC54bWxQSwUGAAAAAAYABgBb&#10;AQAAtwMAAAAA&#10;" path="m135,0l0,285e">
                                <v:fill on="f" focussize="0,0"/>
                                <v:stroke color="#0000FF" joinstyle="round"/>
                                <v:imagedata o:title=""/>
                                <o:lock v:ext="edit" aspectratio="f"/>
                              </v:shape>
                              <v:shape id="未知" o:spid="_x0000_s1026" o:spt="100" style="position:absolute;left:120;top:468;height:225;width:105;" filled="f" stroked="t" coordsize="105,225" o:gfxdata="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LY6bsAAADd&#10;AAAADwAAAAAAAAABACAAAAAiAAAAZHJzL2Rvd25yZXYueG1sUEsBAhQAFAAAAAgAh07iQDMvBZ47&#10;AAAAOQAAABAAAAAAAAAAAQAgAAAACgEAAGRycy9zaGFwZXhtbC54bWxQSwUGAAAAAAYABgBbAQAA&#10;tAMAAAAA&#10;" path="m0,0l105,225e">
                                <v:fill on="f" focussize="0,0"/>
                                <v:stroke color="#0000FF" joinstyle="round"/>
                                <v:imagedata o:title=""/>
                                <o:lock v:ext="edit" aspectratio="f"/>
                              </v:shape>
                            </v:group>
                          </v:group>
                          <v:group id="组合 4298" o:spid="_x0000_s1026" o:spt="203" style="position:absolute;left:731;top:7;height:678;width:345;" coordsize="345,678" o:gfxdata="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u80CP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95;top:138;height:315;width:1;" filled="f" stroked="t" coordsize="1,315" o:gfxdata="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OAyvQAA&#10;AN0AAAAPAAAAAAAAAAEAIAAAACIAAABkcnMvZG93bnJldi54bWxQSwECFAAUAAAACACHTuJAMy8F&#10;njsAAAA5AAAAEAAAAAAAAAABACAAAAAMAQAAZHJzL3NoYXBleG1sLnhtbFBLBQYAAAAABgAGAFsB&#10;AAC2AwAAAAA=&#10;" path="m0,0l0,315e">
                              <v:fill on="f" focussize="0,0"/>
                              <v:stroke color="#0000FF" joinstyle="round"/>
                              <v:imagedata o:title=""/>
                              <o:lock v:ext="edit" aspectratio="f"/>
                            </v:shape>
                            <v:group id="组合 4300" o:spid="_x0000_s1026" o:spt="203" style="position:absolute;left:0;top:0;height:678;width:345;" coordsize="345,678" o:gfxdata="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wdbi+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15;top:273;height:60;width:195;" filled="f" stroked="t" coordsize="195,60" o:gfxdata="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R5W74A&#10;AADdAAAADwAAAAAAAAABACAAAAAiAAAAZHJzL2Rvd25yZXYueG1sUEsBAhQAFAAAAAgAh07iQDMv&#10;BZ47AAAAOQAAABAAAAAAAAAAAQAgAAAADQEAAGRycy9zaGFwZXhtbC54bWxQSwUGAAAAAAYABgBb&#10;AQAAtwMAAAAA&#10;" path="m0,45l105,60,195,0e">
                                <v:fill on="f" focussize="0,0"/>
                                <v:stroke color="#0000FF" joinstyle="round"/>
                                <v:imagedata o:title=""/>
                                <o:lock v:ext="edit" aspectratio="f"/>
                              </v:shape>
                              <v:group id="组合 4302" o:spid="_x0000_s1026" o:spt="203" style="position:absolute;left:0;top:0;height:678;width:345;" coordsize="345,678" o:gfxdata="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Vv4crBAAAA3QAAAA8AAAAAAAAAAQAgAAAAIgAAAGRycy9kb3ducmV2&#10;LnhtbFBLAQIUABQAAAAIAIdO4kAzLwWeOwAAADkAAAAVAAAAAAAAAAEAIAAAABABAABkcnMvZ3Jv&#10;dXBzaGFwZXhtbC54bWxQSwUGAAAAAAYABgBgAQAAzQMAAAAA&#10;">
                                <o:lock v:ext="edit" grouping="f" rotation="f" text="f" aspectratio="f"/>
                                <v:shape id="椭圆 4303" o:spid="_x0000_s1026" o:spt="3" type="#_x0000_t3" style="position:absolute;left:120;top:0;height:156;width:180;" fillcolor="#FFFFFF" filled="t" stroked="t" coordsize="21600,21600" o:gfxdata="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0CHe/&#10;AAAA3QAAAA8AAAAAAAAAAQAgAAAAIgAAAGRycy9kb3ducmV2LnhtbFBLAQIUABQAAAAIAIdO4kAz&#10;LwWeOwAAADkAAAAQAAAAAAAAAAEAIAAAAA4BAABkcnMvc2hhcGV4bWwueG1sUEsFBgAAAAAGAAYA&#10;WwEAALgDAAAAAA==&#10;">
                                  <v:fill on="t" focussize="0,0"/>
                                  <v:stroke color="#0000FF" joinstyle="round"/>
                                  <v:imagedata o:title=""/>
                                  <o:lock v:ext="edit" aspectratio="f"/>
                                </v:shape>
                                <v:shape id="未知" o:spid="_x0000_s1026" o:spt="100" style="position:absolute;left:90;top:498;height:180;width:120;" filled="f" stroked="t" coordsize="120,180" o:gfxdata="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8Ndb4A&#10;AADdAAAADwAAAAAAAAABACAAAAAiAAAAZHJzL2Rvd25yZXYueG1sUEsBAhQAFAAAAAgAh07iQDMv&#10;BZ47AAAAOQAAABAAAAAAAAAAAQAgAAAADQEAAGRycy9zaGFwZXhtbC54bWxQSwUGAAAAAAYABgBb&#10;AQAAtwMAAAAA&#10;" path="m120,0l0,180e">
                                  <v:fill on="f" focussize="0,0"/>
                                  <v:stroke color="#0000FF" joinstyle="round"/>
                                  <v:imagedata o:title=""/>
                                  <o:lock v:ext="edit" aspectratio="f"/>
                                </v:shape>
                                <v:shape id="未知" o:spid="_x0000_s1026" o:spt="100" style="position:absolute;left:195;top:468;height:180;width:150;" filled="f" stroked="t" coordsize="150,180" o:gfxdata="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MnsF&#10;wAAAAN0AAAAPAAAAAAAAAAEAIAAAACIAAABkcnMvZG93bnJldi54bWxQSwECFAAUAAAACACHTuJA&#10;My8FnjsAAAA5AAAAEAAAAAAAAAABACAAAAAPAQAAZHJzL3NoYXBleG1sLnhtbFBLBQYAAAAABgAG&#10;AFsBAAC5AwAAAAA=&#10;" path="m0,0l150,180e">
                                  <v:fill on="f" focussize="0,0"/>
                                  <v:stroke color="#0000FF" joinstyle="round"/>
                                  <v:imagedata o:title=""/>
                                  <o:lock v:ext="edit" aspectratio="f"/>
                                </v:shape>
                                <v:shape id="未知" o:spid="_x0000_s1026" o:spt="100" style="position:absolute;left:0;top:228;height:45;width:195;" filled="f" stroked="t" coordsize="195,45" o:gfxdata="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msg74A&#10;AADdAAAADwAAAAAAAAABACAAAAAiAAAAZHJzL2Rvd25yZXYueG1sUEsBAhQAFAAAAAgAh07iQDMv&#10;BZ47AAAAOQAAABAAAAAAAAAAAQAgAAAADQEAAGRycy9zaGFwZXhtbC54bWxQSwUGAAAAAAYABgBb&#10;AQAAtwMAAAAA&#10;" path="m0,45l195,0e">
                                  <v:fill on="f" focussize="0,0"/>
                                  <v:stroke color="#0000FF" joinstyle="round"/>
                                  <v:imagedata o:title=""/>
                                  <o:lock v:ext="edit" aspectratio="f"/>
                                </v:shape>
                              </v:group>
                            </v:group>
                          </v:group>
                          <v:group id="组合 4307" o:spid="_x0000_s1026" o:spt="203" style="position:absolute;left:911;top:7;height:678;width:345;" coordsize="345,678" o:gfxdata="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JQWf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195;top:138;height:315;width:1;" filled="f" stroked="t" coordsize="1,315" o:gfxdata="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dNY65AAAA3QAA&#10;AA8AAAAAAAAAAQAgAAAAIgAAAGRycy9kb3ducmV2LnhtbFBLAQIUABQAAAAIAIdO4kAzLwWeOwAA&#10;ADkAAAAQAAAAAAAAAAEAIAAAAAgBAABkcnMvc2hhcGV4bWwueG1sUEsFBgAAAAAGAAYAWwEAALID&#10;AAAAAA==&#10;" path="m0,0l0,315e">
                              <v:fill on="f" focussize="0,0"/>
                              <v:stroke color="#0000FF" joinstyle="round"/>
                              <v:imagedata o:title=""/>
                              <o:lock v:ext="edit" aspectratio="f"/>
                            </v:shape>
                            <v:group id="组合 4309" o:spid="_x0000_s1026" o:spt="203" style="position:absolute;left:0;top:0;height:678;width:345;" coordsize="345,678" o:gfxdata="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LqR7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top:273;height:60;width:195;" filled="f" stroked="t" coordsize="195,60" o:gfxdata="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XC74A&#10;AADdAAAADwAAAAAAAAABACAAAAAiAAAAZHJzL2Rvd25yZXYueG1sUEsBAhQAFAAAAAgAh07iQDMv&#10;BZ47AAAAOQAAABAAAAAAAAAAAQAgAAAADQEAAGRycy9zaGFwZXhtbC54bWxQSwUGAAAAAAYABgBb&#10;AQAAtwMAAAAA&#10;" path="m0,45l105,60,195,0e">
                                <v:fill on="f" focussize="0,0"/>
                                <v:stroke color="#0000FF" joinstyle="round"/>
                                <v:imagedata o:title=""/>
                                <o:lock v:ext="edit" aspectratio="f"/>
                              </v:shape>
                              <v:group id="组合 4311" o:spid="_x0000_s1026" o:spt="203" style="position:absolute;left:0;top:0;height:678;width:345;" coordsize="345,678" o:gfxdata="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9jR2vwAAAN0AAAAPAAAAAAAAAAEAIAAAACIAAABkcnMvZG93bnJldi54&#10;bWxQSwECFAAUAAAACACHTuJAMy8FnjsAAAA5AAAAFQAAAAAAAAABACAAAAAOAQAAZHJzL2dyb3Vw&#10;c2hhcGV4bWwueG1sUEsFBgAAAAAGAAYAYAEAAMsDAAAAAA==&#10;">
                                <o:lock v:ext="edit" grouping="f" rotation="f" text="f" aspectratio="f"/>
                                <v:shape id="椭圆 4312" o:spid="_x0000_s1026" o:spt="3" type="#_x0000_t3" style="position:absolute;left:120;top:0;height:156;width:180;" fillcolor="#FFFFFF" filled="t" stroked="t" coordsize="21600,21600" o:gfxdata="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3cu/&#10;AAAA3QAAAA8AAAAAAAAAAQAgAAAAIgAAAGRycy9kb3ducmV2LnhtbFBLAQIUABQAAAAIAIdO4kAz&#10;LwWeOwAAADkAAAAQAAAAAAAAAAEAIAAAAA4BAABkcnMvc2hhcGV4bWwueG1sUEsFBgAAAAAGAAYA&#10;WwEAALgDAAAAAA==&#10;">
                                  <v:fill on="t" focussize="0,0"/>
                                  <v:stroke color="#0000FF" joinstyle="round"/>
                                  <v:imagedata o:title=""/>
                                  <o:lock v:ext="edit" aspectratio="f"/>
                                </v:shape>
                                <v:shape id="未知" o:spid="_x0000_s1026" o:spt="100" style="position:absolute;left:90;top:498;height:180;width:120;" filled="f" stroked="t" coordsize="120,180" o:gfxdata="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PlJr4A&#10;AADdAAAADwAAAAAAAAABACAAAAAiAAAAZHJzL2Rvd25yZXYueG1sUEsBAhQAFAAAAAgAh07iQDMv&#10;BZ47AAAAOQAAABAAAAAAAAAAAQAgAAAADQEAAGRycy9zaGFwZXhtbC54bWxQSwUGAAAAAAYABgBb&#10;AQAAtwMAAAAA&#10;" path="m120,0l0,180e">
                                  <v:fill on="f" focussize="0,0"/>
                                  <v:stroke color="#0000FF" joinstyle="round"/>
                                  <v:imagedata o:title=""/>
                                  <o:lock v:ext="edit" aspectratio="f"/>
                                </v:shape>
                                <v:shape id="未知" o:spid="_x0000_s1026" o:spt="100" style="position:absolute;left:195;top:468;height:180;width:150;" filled="f" stroked="t" coordsize="150,180" o:gfxdata="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uu&#10;ucEAAADdAAAADwAAAAAAAAABACAAAAAiAAAAZHJzL2Rvd25yZXYueG1sUEsBAhQAFAAAAAgAh07i&#10;QDMvBZ47AAAAOQAAABAAAAAAAAAAAQAgAAAAEAEAAGRycy9zaGFwZXhtbC54bWxQSwUGAAAAAAYA&#10;BgBbAQAAugMAAAAA&#10;" path="m0,0l150,180e">
                                  <v:fill on="f" focussize="0,0"/>
                                  <v:stroke color="#0000FF" joinstyle="round"/>
                                  <v:imagedata o:title=""/>
                                  <o:lock v:ext="edit" aspectratio="f"/>
                                </v:shape>
                                <v:shape id="未知" o:spid="_x0000_s1026" o:spt="100" style="position:absolute;left:0;top:228;height:45;width:195;" filled="f" stroked="t" coordsize="195,45" o:gfxdata="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5C074A&#10;AADdAAAADwAAAAAAAAABACAAAAAiAAAAZHJzL2Rvd25yZXYueG1sUEsBAhQAFAAAAAgAh07iQDMv&#10;BZ47AAAAOQAAABAAAAAAAAAAAQAgAAAADQEAAGRycy9zaGFwZXhtbC54bWxQSwUGAAAAAAYABgBb&#10;AQAAtwMAAAAA&#10;" path="m0,45l195,0e">
                                  <v:fill on="f" focussize="0,0"/>
                                  <v:stroke color="#0000FF" joinstyle="round"/>
                                  <v:imagedata o:title=""/>
                                  <o:lock v:ext="edit" aspectratio="f"/>
                                </v:shape>
                              </v:group>
                            </v:group>
                          </v:group>
                        </v:group>
                        <v:group id="组合 4316" o:spid="_x0000_s1026" o:spt="203" style="position:absolute;left:0;top:0;height:715;width:1780;" coordsize="1780,715" o:gfxdata="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T9A/BAAAA3QAAAA8AAAAAAAAAAQAgAAAAIgAAAGRycy9kb3ducmV2&#10;LnhtbFBLAQIUABQAAAAIAIdO4kAzLwWeOwAAADkAAAAVAAAAAAAAAAEAIAAAABABAABkcnMvZ3Jv&#10;dXBzaGFwZXhtbC54bWxQSwUGAAAAAAYABgBgAQAAzQMAAAAA&#10;">
                          <o:lock v:ext="edit" grouping="f" rotation="f" text="f" aspectratio="f"/>
                          <v:group id="组合 4317" o:spid="_x0000_s1026" o:spt="203" style="position:absolute;left:1266;top:7;height:678;width:345;" coordsize="345,678" o:gfxdata="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T8k0K+AAAA3QAAAA8AAAAAAAAAAQAgAAAAIgAAAGRycy9kb3ducmV2Lnht&#10;bFBLAQIUABQAAAAIAIdO4kAzLwWeOwAAADkAAAAVAAAAAAAAAAEAIAAAAA0BAABkcnMvZ3JvdXBz&#10;aGFwZXhtbC54bWxQSwUGAAAAAAYABgBgAQAAygMAAAAA&#10;">
                            <o:lock v:ext="edit" grouping="f" rotation="f" text="f" aspectratio="f"/>
                            <v:shape id="未知" o:spid="_x0000_s1026" o:spt="100" style="position:absolute;left:195;top:138;height:315;width:1;" filled="f" stroked="t" coordsize="1,315" o:gfxdata="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KNTugAAAN0A&#10;AAAPAAAAAAAAAAEAIAAAACIAAABkcnMvZG93bnJldi54bWxQSwECFAAUAAAACACHTuJAMy8FnjsA&#10;AAA5AAAAEAAAAAAAAAABACAAAAAJAQAAZHJzL3NoYXBleG1sLnhtbFBLBQYAAAAABgAGAFsBAACz&#10;AwAAAAA=&#10;" path="m0,0l0,315e">
                              <v:fill on="f" focussize="0,0"/>
                              <v:stroke color="#0000FF" joinstyle="round"/>
                              <v:imagedata o:title=""/>
                              <o:lock v:ext="edit" aspectratio="f"/>
                            </v:shape>
                            <v:group id="组合 4319" o:spid="_x0000_s1026" o:spt="203" style="position:absolute;left:0;top:0;height:678;width:345;" coordsize="345,678" o:gfxdata="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VjBzD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5;top:273;height:60;width:195;" filled="f" stroked="t" coordsize="195,60" o:gfxdata="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gHWvQAA&#10;AN0AAAAPAAAAAAAAAAEAIAAAACIAAABkcnMvZG93bnJldi54bWxQSwECFAAUAAAACACHTuJAMy8F&#10;njsAAAA5AAAAEAAAAAAAAAABACAAAAAMAQAAZHJzL3NoYXBleG1sLnhtbFBLBQYAAAAABgAGAFsB&#10;AAC2AwAAAAA=&#10;" path="m0,45l105,60,195,0e">
                                <v:fill on="f" focussize="0,0"/>
                                <v:stroke color="#0000FF" joinstyle="round"/>
                                <v:imagedata o:title=""/>
                                <o:lock v:ext="edit" aspectratio="f"/>
                              </v:shape>
                              <v:group id="组合 4321" o:spid="_x0000_s1026" o:spt="203" style="position:absolute;left:0;top:0;height:678;width:345;" coordsize="345,678" o:gfxdata="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voqvBAAAA3QAAAA8AAAAAAAAAAQAgAAAAIgAAAGRycy9kb3ducmV2&#10;LnhtbFBLAQIUABQAAAAIAIdO4kAzLwWeOwAAADkAAAAVAAAAAAAAAAEAIAAAABABAABkcnMvZ3Jv&#10;dXBzaGFwZXhtbC54bWxQSwUGAAAAAAYABgBgAQAAzQMAAAAA&#10;">
                                <o:lock v:ext="edit" grouping="f" rotation="f" text="f" aspectratio="f"/>
                                <v:shape id="椭圆 4322" o:spid="_x0000_s1026" o:spt="3" type="#_x0000_t3" style="position:absolute;left:120;top:0;height:156;width:180;" fillcolor="#FFFFFF" filled="t" stroked="t" coordsize="21600,21600" o:gfxdata="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0Sxa/&#10;AAAA3QAAAA8AAAAAAAAAAQAgAAAAIgAAAGRycy9kb3ducmV2LnhtbFBLAQIUABQAAAAIAIdO4kAz&#10;LwWeOwAAADkAAAAQAAAAAAAAAAEAIAAAAA4BAABkcnMvc2hhcGV4bWwueG1sUEsFBgAAAAAGAAYA&#10;WwEAALgDAAAAAA==&#10;">
                                  <v:fill on="t" focussize="0,0"/>
                                  <v:stroke color="#0000FF" joinstyle="round"/>
                                  <v:imagedata o:title=""/>
                                  <o:lock v:ext="edit" aspectratio="f"/>
                                </v:shape>
                                <v:shape id="未知" o:spid="_x0000_s1026" o:spt="100" style="position:absolute;left:90;top:498;height:180;width:120;" filled="f" stroked="t" coordsize="120,180" o:gfxdata="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6c/u/&#10;AAAA3QAAAA8AAAAAAAAAAQAgAAAAIgAAAGRycy9kb3ducmV2LnhtbFBLAQIUABQAAAAIAIdO4kAz&#10;LwWeOwAAADkAAAAQAAAAAAAAAAEAIAAAAA4BAABkcnMvc2hhcGV4bWwueG1sUEsFBgAAAAAGAAYA&#10;WwEAALgDAAAAAA==&#10;" path="m120,0l0,180e">
                                  <v:fill on="f" focussize="0,0"/>
                                  <v:stroke color="#0000FF" joinstyle="round"/>
                                  <v:imagedata o:title=""/>
                                  <o:lock v:ext="edit" aspectratio="f"/>
                                </v:shape>
                                <v:shape id="未知" o:spid="_x0000_s1026" o:spt="100" style="position:absolute;left:195;top:468;height:180;width:150;" filled="f" stroked="t" coordsize="150,180" o:gfxdata="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I4&#10;ZMEAAADdAAAADwAAAAAAAAABACAAAAAiAAAAZHJzL2Rvd25yZXYueG1sUEsBAhQAFAAAAAgAh07i&#10;QDMvBZ47AAAAOQAAABAAAAAAAAAAAQAgAAAAEAEAAGRycy9zaGFwZXhtbC54bWxQSwUGAAAAAAYA&#10;BgBbAQAAugMAAAAA&#10;" path="m0,0l150,180e">
                                  <v:fill on="f" focussize="0,0"/>
                                  <v:stroke color="#0000FF" joinstyle="round"/>
                                  <v:imagedata o:title=""/>
                                  <o:lock v:ext="edit" aspectratio="f"/>
                                </v:shape>
                                <v:shape id="未知" o:spid="_x0000_s1026" o:spt="100" style="position:absolute;left:0;top:228;height:45;width:195;" filled="f" stroked="t" coordsize="195,45" o:gfxdata="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H1A6/&#10;AAAA3QAAAA8AAAAAAAAAAQAgAAAAIgAAAGRycy9kb3ducmV2LnhtbFBLAQIUABQAAAAIAIdO4kAz&#10;LwWeOwAAADkAAAAQAAAAAAAAAAEAIAAAAA4BAABkcnMvc2hhcGV4bWwueG1sUEsFBgAAAAAGAAYA&#10;WwEAALgDAAAAAA==&#10;" path="m0,45l195,0e">
                                  <v:fill on="f" focussize="0,0"/>
                                  <v:stroke color="#0000FF" joinstyle="round"/>
                                  <v:imagedata o:title=""/>
                                  <o:lock v:ext="edit" aspectratio="f"/>
                                </v:shape>
                              </v:group>
                            </v:group>
                          </v:group>
                          <v:group id="组合 4326" o:spid="_x0000_s1026" o:spt="203" style="position:absolute;left:355;top:0;height:708;width:435;" coordsize="435,708" o:gfxdata="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MQ4s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0;top:123;height:285;width:45;" filled="f" stroked="t" coordsize="45,285" o:gfxdata="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jFPvQAA&#10;AN0AAAAPAAAAAAAAAAEAIAAAACIAAABkcnMvZG93bnJldi54bWxQSwECFAAUAAAACACHTuJAMy8F&#10;njsAAAA5AAAAEAAAAAAAAAABACAAAAAMAQAAZHJzL3NoYXBleG1sLnhtbFBLBQYAAAAABgAGAFsB&#10;AAC2AwAAAAA=&#10;" path="m45,0l0,285e">
                              <v:fill on="f" focussize="0,0"/>
                              <v:stroke color="#0000FF" joinstyle="round"/>
                              <v:imagedata o:title=""/>
                              <o:lock v:ext="edit" aspectratio="f"/>
                            </v:shape>
                            <v:group id="组合 4328" o:spid="_x0000_s1026" o:spt="203" style="position:absolute;left:0;top:0;height:708;width:435;" coordsize="435,708" o:gfxdata="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amxs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303;height:45;width:225;" filled="f" stroked="t" coordsize="225,45" o:gfxdata="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5NX5ugAAAN0A&#10;AAAPAAAAAAAAAAEAIAAAACIAAABkcnMvZG93bnJldi54bWxQSwECFAAUAAAACACHTuJAMy8FnjsA&#10;AAA5AAAAEAAAAAAAAAABACAAAAAJAQAAZHJzL3NoYXBleG1sLnhtbFBLBQYAAAAABgAGAFsBAACz&#10;AwAAAAA=&#10;" path="m0,45l105,45,225,0e">
                                <v:fill on="f" focussize="0,0"/>
                                <v:stroke color="#0000FF" joinstyle="round"/>
                                <v:imagedata o:title=""/>
                                <o:lock v:ext="edit" aspectratio="f"/>
                              </v:shape>
                              <v:shape id="未知" o:spid="_x0000_s1026" o:spt="100" style="position:absolute;left:210;top:243;height:30;width:225;" filled="f" stroked="t" coordsize="225,30" o:gfxdata="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GkvQAA&#10;AN0AAAAPAAAAAAAAAAEAIAAAACIAAABkcnMvZG93bnJldi54bWxQSwECFAAUAAAACACHTuJAMy8F&#10;njsAAAA5AAAAEAAAAAAAAAABACAAAAAMAQAAZHJzL3NoYXBleG1sLnhtbFBLBQYAAAAABgAGAFsB&#10;AAC2AwAAAAA=&#10;" path="m0,0l225,30e">
                                <v:fill on="f" focussize="0,0"/>
                                <v:stroke color="#0000FF" joinstyle="round"/>
                                <v:imagedata o:title=""/>
                                <o:lock v:ext="edit" aspectratio="f"/>
                              </v:shape>
                              <v:shape id="椭圆 4331" o:spid="_x0000_s1026" o:spt="3" type="#_x0000_t3" style="position:absolute;left:120;top:0;height:156;width:180;" fillcolor="#FFFFFF" filled="t" stroked="t" coordsize="21600,21600" o:gfxdata="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f0Qy/&#10;AAAA3QAAAA8AAAAAAAAAAQAgAAAAIgAAAGRycy9kb3ducmV2LnhtbFBLAQIUABQAAAAIAIdO4kAz&#10;LwWeOwAAADkAAAAQAAAAAAAAAAEAIAAAAA4BAABkcnMvc2hhcGV4bWwueG1sUEsFBgAAAAAGAAYA&#10;WwEAALgDAAAAAA==&#10;">
                                <v:fill on="t" focussize="0,0"/>
                                <v:stroke color="#0000FF" joinstyle="round"/>
                                <v:imagedata o:title=""/>
                                <o:lock v:ext="edit" aspectratio="f"/>
                              </v:shape>
                              <v:shape id="未知" o:spid="_x0000_s1026" o:spt="100" style="position:absolute;left:0;top:423;height:285;width:135;" filled="f" stroked="t" coordsize="135,285" o:gfxdata="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voP&#10;wAAAAN0AAAAPAAAAAAAAAAEAIAAAACIAAABkcnMvZG93bnJldi54bWxQSwECFAAUAAAACACHTuJA&#10;My8FnjsAAAA5AAAAEAAAAAAAAAABACAAAAAPAQAAZHJzL3NoYXBleG1sLnhtbFBLBQYAAAAABgAG&#10;AFsBAAC5AwAAAAA=&#10;" path="m135,0l0,285e">
                                <v:fill on="f" focussize="0,0"/>
                                <v:stroke color="#0000FF" joinstyle="round"/>
                                <v:imagedata o:title=""/>
                                <o:lock v:ext="edit" aspectratio="f"/>
                              </v:shape>
                              <v:shape id="未知" o:spid="_x0000_s1026" o:spt="100" style="position:absolute;left:120;top:468;height:225;width:105;" filled="f" stroked="t" coordsize="105,225" o:gfxdata="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xONG/&#10;AAAA3QAAAA8AAAAAAAAAAQAgAAAAIgAAAGRycy9kb3ducmV2LnhtbFBLAQIUABQAAAAIAIdO4kAz&#10;LwWeOwAAADkAAAAQAAAAAAAAAAEAIAAAAA4BAABkcnMvc2hhcGV4bWwueG1sUEsFBgAAAAAGAAYA&#10;WwEAALgDAAAAAA==&#10;" path="m0,0l105,225e">
                                <v:fill on="f" focussize="0,0"/>
                                <v:stroke color="#0000FF" joinstyle="round"/>
                                <v:imagedata o:title=""/>
                                <o:lock v:ext="edit" aspectratio="f"/>
                              </v:shape>
                            </v:group>
                          </v:group>
                          <v:group id="组合 4334" o:spid="_x0000_s1026" o:spt="203" style="position:absolute;left:546;top:7;height:708;width:435;" coordsize="435,708" o:gfxdata="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OVg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0;top:123;height:285;width:45;" filled="f" stroked="t" coordsize="45,285" o:gfxdata="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pq8vQAA&#10;AN0AAAAPAAAAAAAAAAEAIAAAACIAAABkcnMvZG93bnJldi54bWxQSwECFAAUAAAACACHTuJAMy8F&#10;njsAAAA5AAAAEAAAAAAAAAABACAAAAAMAQAAZHJzL3NoYXBleG1sLnhtbFBLBQYAAAAABgAGAFsB&#10;AAC2AwAAAAA=&#10;" path="m45,0l0,285e">
                              <v:fill on="f" focussize="0,0"/>
                              <v:stroke color="#0000FF" joinstyle="round"/>
                              <v:imagedata o:title=""/>
                              <o:lock v:ext="edit" aspectratio="f"/>
                            </v:shape>
                            <v:group id="组合 4336" o:spid="_x0000_s1026" o:spt="203" style="position:absolute;left:0;top:0;height:708;width:435;" coordsize="435,708" o:gfxdata="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ag30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303;height:45;width:225;" filled="f" stroked="t" coordsize="225,45" o:gfxdata="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ktn/ugAAAN0A&#10;AAAPAAAAAAAAAAEAIAAAACIAAABkcnMvZG93bnJldi54bWxQSwECFAAUAAAACACHTuJAMy8FnjsA&#10;AAA5AAAAEAAAAAAAAAABACAAAAAJAQAAZHJzL3NoYXBleG1sLnhtbFBLBQYAAAAABgAGAFsBAACz&#10;AwAAAAA=&#10;" path="m0,45l105,45,225,0e">
                                <v:fill on="f" focussize="0,0"/>
                                <v:stroke color="#0000FF" joinstyle="round"/>
                                <v:imagedata o:title=""/>
                                <o:lock v:ext="edit" aspectratio="f"/>
                              </v:shape>
                              <v:shape id="未知" o:spid="_x0000_s1026" o:spt="100" style="position:absolute;left:210;top:243;height:30;width:225;" filled="f" stroked="t" coordsize="225,30" o:gfxdata="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Sdor4A&#10;AADdAAAADwAAAAAAAAABACAAAAAiAAAAZHJzL2Rvd25yZXYueG1sUEsBAhQAFAAAAAgAh07iQDMv&#10;BZ47AAAAOQAAABAAAAAAAAAAAQAgAAAADQEAAGRycy9zaGFwZXhtbC54bWxQSwUGAAAAAAYABgBb&#10;AQAAtwMAAAAA&#10;" path="m0,0l225,30e">
                                <v:fill on="f" focussize="0,0"/>
                                <v:stroke color="#0000FF" joinstyle="round"/>
                                <v:imagedata o:title=""/>
                                <o:lock v:ext="edit" aspectratio="f"/>
                              </v:shape>
                              <v:shape id="椭圆 4339" o:spid="_x0000_s1026" o:spt="3" type="#_x0000_t3" style="position:absolute;left:120;top:0;height:156;width:180;" fillcolor="#FFFFFF" filled="t" stroked="t" coordsize="21600,21600" o:gfxdata="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YfD28AAAA&#10;3QAAAA8AAAAAAAAAAQAgAAAAIgAAAGRycy9kb3ducmV2LnhtbFBLAQIUABQAAAAIAIdO4kAzLwWe&#10;OwAAADkAAAAQAAAAAAAAAAEAIAAAAAsBAABkcnMvc2hhcGV4bWwueG1sUEsFBgAAAAAGAAYAWwEA&#10;ALUDAAAAAA==&#10;">
                                <v:fill on="t" focussize="0,0"/>
                                <v:stroke color="#0000FF" joinstyle="round"/>
                                <v:imagedata o:title=""/>
                                <o:lock v:ext="edit" aspectratio="f"/>
                              </v:shape>
                              <v:shape id="未知" o:spid="_x0000_s1026" o:spt="100" style="position:absolute;left:0;top:423;height:285;width:135;" filled="f" stroked="t" coordsize="135,285" o:gfxdata="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Vc+&#10;wAAAAN0AAAAPAAAAAAAAAAEAIAAAACIAAABkcnMvZG93bnJldi54bWxQSwECFAAUAAAACACHTuJA&#10;My8FnjsAAAA5AAAAEAAAAAAAAAABACAAAAAPAQAAZHJzL3NoYXBleG1sLnhtbFBLBQYAAAAABgAG&#10;AFsBAAC5AwAAAAA=&#10;" path="m135,0l0,285e">
                                <v:fill on="f" focussize="0,0"/>
                                <v:stroke color="#0000FF" joinstyle="round"/>
                                <v:imagedata o:title=""/>
                                <o:lock v:ext="edit" aspectratio="f"/>
                              </v:shape>
                              <v:shape id="未知" o:spid="_x0000_s1026" o:spt="100" style="position:absolute;left:120;top:468;height:225;width:105;" filled="f" stroked="t" coordsize="105,225" o:gfxdata="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Nk+O/&#10;AAAA3QAAAA8AAAAAAAAAAQAgAAAAIgAAAGRycy9kb3ducmV2LnhtbFBLAQIUABQAAAAIAIdO4kAz&#10;LwWeOwAAADkAAAAQAAAAAAAAAAEAIAAAAA4BAABkcnMvc2hhcGV4bWwueG1sUEsFBgAAAAAGAAYA&#10;WwEAALgDAAAAAA==&#10;" path="m0,0l105,225e">
                                <v:fill on="f" focussize="0,0"/>
                                <v:stroke color="#0000FF" joinstyle="round"/>
                                <v:imagedata o:title=""/>
                                <o:lock v:ext="edit" aspectratio="f"/>
                              </v:shape>
                            </v:group>
                          </v:group>
                          <v:group id="组合 4342" o:spid="_x0000_s1026" o:spt="203" style="position:absolute;left:0;top:7;height:708;width:435;" coordsize="435,708" o:gfxdata="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SmLS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0;top:123;height:285;width:45;" filled="f" stroked="t" coordsize="45,285" o:gfxdata="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E3jb4A&#10;AADdAAAADwAAAAAAAAABACAAAAAiAAAAZHJzL2Rvd25yZXYueG1sUEsBAhQAFAAAAAgAh07iQDMv&#10;BZ47AAAAOQAAABAAAAAAAAAAAQAgAAAADQEAAGRycy9zaGFwZXhtbC54bWxQSwUGAAAAAAYABgBb&#10;AQAAtwMAAAAA&#10;" path="m45,0l0,285e">
                              <v:fill on="f" focussize="0,0"/>
                              <v:stroke color="#0000FF" joinstyle="round"/>
                              <v:imagedata o:title=""/>
                              <o:lock v:ext="edit" aspectratio="f"/>
                            </v:shape>
                            <v:group id="组合 4344" o:spid="_x0000_s1026" o:spt="203" style="position:absolute;left:0;top:0;height:708;width:435;" coordsize="435,708" o:gfxdata="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mPyl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303;height:45;width:225;" filled="f" stroked="t" coordsize="225,45" o:gfxdata="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h+y74A&#10;AADdAAAADwAAAAAAAAABACAAAAAiAAAAZHJzL2Rvd25yZXYueG1sUEsBAhQAFAAAAAgAh07iQDMv&#10;BZ47AAAAOQAAABAAAAAAAAAAAQAgAAAADQEAAGRycy9zaGFwZXhtbC54bWxQSwUGAAAAAAYABgBb&#10;AQAAtwMAAAAA&#10;" path="m0,45l105,45,225,0e">
                                <v:fill on="f" focussize="0,0"/>
                                <v:stroke color="#0000FF" joinstyle="round"/>
                                <v:imagedata o:title=""/>
                                <o:lock v:ext="edit" aspectratio="f"/>
                              </v:shape>
                              <v:shape id="未知" o:spid="_x0000_s1026" o:spt="100" style="position:absolute;left:210;top:243;height:30;width:225;" filled="f" stroked="t" coordsize="225,30" o:gfxdata="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46lr4A&#10;AADdAAAADwAAAAAAAAABACAAAAAiAAAAZHJzL2Rvd25yZXYueG1sUEsBAhQAFAAAAAgAh07iQDMv&#10;BZ47AAAAOQAAABAAAAAAAAAAAQAgAAAADQEAAGRycy9zaGFwZXhtbC54bWxQSwUGAAAAAAYABgBb&#10;AQAAtwMAAAAA&#10;" path="m0,0l225,30e">
                                <v:fill on="f" focussize="0,0"/>
                                <v:stroke color="#0000FF" joinstyle="round"/>
                                <v:imagedata o:title=""/>
                                <o:lock v:ext="edit" aspectratio="f"/>
                              </v:shape>
                              <v:shape id="椭圆 4347" o:spid="_x0000_s1026" o:spt="3" type="#_x0000_t3" style="position:absolute;left:120;top:0;height:156;width:180;" fillcolor="#FFFFFF" filled="t" stroked="t" coordsize="21600,21600" o:gfxdata="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ucDu8AAAA&#10;3QAAAA8AAAAAAAAAAQAgAAAAIgAAAGRycy9kb3ducmV2LnhtbFBLAQIUABQAAAAIAIdO4kAzLwWe&#10;OwAAADkAAAAQAAAAAAAAAAEAIAAAAAsBAABkcnMvc2hhcGV4bWwueG1sUEsFBgAAAAAGAAYAWwEA&#10;ALUDAAAAAA==&#10;">
                                <v:fill on="t" focussize="0,0"/>
                                <v:stroke color="#0000FF" joinstyle="round"/>
                                <v:imagedata o:title=""/>
                                <o:lock v:ext="edit" aspectratio="f"/>
                              </v:shape>
                              <v:shape id="未知" o:spid="_x0000_s1026" o:spt="100" style="position:absolute;left:0;top:423;height:285;width:135;" filled="f" stroked="t" coordsize="135,285" o:gfxdata="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TWzi/&#10;AAAA3QAAAA8AAAAAAAAAAQAgAAAAIgAAAGRycy9kb3ducmV2LnhtbFBLAQIUABQAAAAIAIdO4kAz&#10;LwWeOwAAADkAAAAQAAAAAAAAAAEAIAAAAA4BAABkcnMvc2hhcGV4bWwueG1sUEsFBgAAAAAGAAYA&#10;WwEAALgDAAAAAA==&#10;" path="m135,0l0,285e">
                                <v:fill on="f" focussize="0,0"/>
                                <v:stroke color="#0000FF" joinstyle="round"/>
                                <v:imagedata o:title=""/>
                                <o:lock v:ext="edit" aspectratio="f"/>
                              </v:shape>
                              <v:shape id="未知" o:spid="_x0000_s1026" o:spt="100" style="position:absolute;left:120;top:468;height:225;width:105;" filled="f" stroked="t" coordsize="105,225" o:gfxdata="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9isrsAAADd&#10;AAAADwAAAAAAAAABACAAAAAiAAAAZHJzL2Rvd25yZXYueG1sUEsBAhQAFAAAAAgAh07iQDMvBZ47&#10;AAAAOQAAABAAAAAAAAAAAQAgAAAACgEAAGRycy9zaGFwZXhtbC54bWxQSwUGAAAAAAYABgBbAQAA&#10;tAMAAAAA&#10;" path="m0,0l105,225e">
                                <v:fill on="f" focussize="0,0"/>
                                <v:stroke color="#0000FF" joinstyle="round"/>
                                <v:imagedata o:title=""/>
                                <o:lock v:ext="edit" aspectratio="f"/>
                              </v:shape>
                            </v:group>
                          </v:group>
                          <v:group id="组合 4350" o:spid="_x0000_s1026" o:spt="203" style="position:absolute;left:1435;top:0;height:678;width:345;" coordsize="345,678" o:gfxdata="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QWp4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95;top:138;height:315;width:1;" filled="f" stroked="t" coordsize="1,315" o:gfxdata="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PtevQAA&#10;AN0AAAAPAAAAAAAAAAEAIAAAACIAAABkcnMvZG93bnJldi54bWxQSwECFAAUAAAACACHTuJAMy8F&#10;njsAAAA5AAAAEAAAAAAAAAABACAAAAAMAQAAZHJzL3NoYXBleG1sLnhtbFBLBQYAAAAABgAGAFsB&#10;AAC2AwAAAAA=&#10;" path="m0,0l0,315e">
                              <v:fill on="f" focussize="0,0"/>
                              <v:stroke color="#0000FF" joinstyle="round"/>
                              <v:imagedata o:title=""/>
                              <o:lock v:ext="edit" aspectratio="f"/>
                            </v:shape>
                            <v:group id="组合 4352" o:spid="_x0000_s1026" o:spt="203" style="position:absolute;left:0;top:0;height:678;width:345;" coordsize="345,678" o:gfxdata="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Dc/jvAAAAN0AAAAPAAAAAAAAAAEAIAAAACIAAABkcnMvZG93bnJldi54bWxQ&#10;SwECFAAUAAAACACHTuJAMy8FnjsAAAA5AAAAFQAAAAAAAAABACAAAAALAQAAZHJzL2dyb3Vwc2hh&#10;cGV4bWwueG1sUEsFBgAAAAAGAAYAYAEAAMgDAAAAAA==&#10;">
                              <o:lock v:ext="edit" grouping="f" rotation="f" text="f" aspectratio="f"/>
                              <v:shape id="未知" o:spid="_x0000_s1026" o:spt="100" style="position:absolute;left:15;top:273;height:60;width:195;" filled="f" stroked="t" coordsize="195,60" o:gfxdata="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2Q0vQAA&#10;AN0AAAAPAAAAAAAAAAEAIAAAACIAAABkcnMvZG93bnJldi54bWxQSwECFAAUAAAACACHTuJAMy8F&#10;njsAAAA5AAAAEAAAAAAAAAABACAAAAAMAQAAZHJzL3NoYXBleG1sLnhtbFBLBQYAAAAABgAGAFsB&#10;AAC2AwAAAAA=&#10;" path="m0,45l105,60,195,0e">
                                <v:fill on="f" focussize="0,0"/>
                                <v:stroke color="#0000FF" joinstyle="round"/>
                                <v:imagedata o:title=""/>
                                <o:lock v:ext="edit" aspectratio="f"/>
                              </v:shape>
                              <v:group id="组合 4354" o:spid="_x0000_s1026" o:spt="203" style="position:absolute;left:0;top:0;height:678;width:345;" coordsize="345,678" o:gfxdata="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7u8KPBAAAA3QAAAA8AAAAAAAAAAQAgAAAAIgAAAGRycy9kb3ducmV2&#10;LnhtbFBLAQIUABQAAAAIAIdO4kAzLwWeOwAAADkAAAAVAAAAAAAAAAEAIAAAABABAABkcnMvZ3Jv&#10;dXBzaGFwZXhtbC54bWxQSwUGAAAAAAYABgBgAQAAzQMAAAAA&#10;">
                                <o:lock v:ext="edit" grouping="f" rotation="f" text="f" aspectratio="f"/>
                                <v:shape id="椭圆 4355" o:spid="_x0000_s1026" o:spt="3" type="#_x0000_t3" style="position:absolute;left:120;top:0;height:156;width:180;" fillcolor="#FFFFFF" filled="t" stroked="t" coordsize="21600,21600" o:gfxdata="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DFRi/&#10;AAAA3QAAAA8AAAAAAAAAAQAgAAAAIgAAAGRycy9kb3ducmV2LnhtbFBLAQIUABQAAAAIAIdO4kAz&#10;LwWeOwAAADkAAAAQAAAAAAAAAAEAIAAAAA4BAABkcnMvc2hhcGV4bWwueG1sUEsFBgAAAAAGAAYA&#10;WwEAALgDAAAAAA==&#10;">
                                  <v:fill on="t" focussize="0,0"/>
                                  <v:stroke color="#0000FF" joinstyle="round"/>
                                  <v:imagedata o:title=""/>
                                  <o:lock v:ext="edit" aspectratio="f"/>
                                </v:shape>
                                <v:shape id="未知" o:spid="_x0000_s1026" o:spt="100" style="position:absolute;left:90;top:498;height:180;width:120;" filled="f" stroked="t" coordsize="120,180" o:gfxdata="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MWGb4A&#10;AADdAAAADwAAAAAAAAABACAAAAAiAAAAZHJzL2Rvd25yZXYueG1sUEsBAhQAFAAAAAgAh07iQDMv&#10;BZ47AAAAOQAAABAAAAAAAAAAAQAgAAAADQEAAGRycy9zaGFwZXhtbC54bWxQSwUGAAAAAAYABgBb&#10;AQAAtwMAAAAA&#10;" path="m120,0l0,180e">
                                  <v:fill on="f" focussize="0,0"/>
                                  <v:stroke color="#0000FF" joinstyle="round"/>
                                  <v:imagedata o:title=""/>
                                  <o:lock v:ext="edit" aspectratio="f"/>
                                </v:shape>
                                <v:shape id="未知" o:spid="_x0000_s1026" o:spt="100" style="position:absolute;left:195;top:468;height:180;width:150;" filled="f" stroked="t" coordsize="150,180" o:gfxdata="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Bp&#10;wAAAAN0AAAAPAAAAAAAAAAEAIAAAACIAAABkcnMvZG93bnJldi54bWxQSwECFAAUAAAACACHTuJA&#10;My8FnjsAAAA5AAAAEAAAAAAAAAABACAAAAAPAQAAZHJzL3NoYXBleG1sLnhtbFBLBQYAAAAABgAG&#10;AFsBAAC5AwAAAAA=&#10;" path="m0,0l150,180e">
                                  <v:fill on="f" focussize="0,0"/>
                                  <v:stroke color="#0000FF" joinstyle="round"/>
                                  <v:imagedata o:title=""/>
                                  <o:lock v:ext="edit" aspectratio="f"/>
                                </v:shape>
                                <v:shape id="未知" o:spid="_x0000_s1026" o:spt="100" style="position:absolute;left:0;top:228;height:45;width:195;" filled="f" stroked="t" coordsize="195,45" o:gfxdata="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veq8AAAA&#10;3QAAAA8AAAAAAAAAAQAgAAAAIgAAAGRycy9kb3ducmV2LnhtbFBLAQIUABQAAAAIAIdO4kAzLwWe&#10;OwAAADkAAAAQAAAAAAAAAAEAIAAAAAsBAABkcnMvc2hhcGV4bWwueG1sUEsFBgAAAAAGAAYAWwEA&#10;ALUDAAAAAA==&#10;" path="m0,45l195,0e">
                                  <v:fill on="f" focussize="0,0"/>
                                  <v:stroke color="#0000FF" joinstyle="round"/>
                                  <v:imagedata o:title=""/>
                                  <o:lock v:ext="edit" aspectratio="f"/>
                                </v:shape>
                              </v:group>
                            </v:group>
                          </v:group>
                        </v:group>
                      </v:group>
                      <v:group id="组合 4359" o:spid="_x0000_s1026" o:spt="203" style="position:absolute;left:0;top:929;height:715;width:1780;" coordsize="1780,715" o:gfxdata="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8M44vwAAAN0AAAAPAAAAAAAAAAEAIAAAACIAAABkcnMvZG93bnJldi54&#10;bWxQSwECFAAUAAAACACHTuJAMy8FnjsAAAA5AAAAFQAAAAAAAAABACAAAAAOAQAAZHJzL2dyb3Vw&#10;c2hhcGV4bWwueG1sUEsFBgAAAAAGAAYAYAEAAMsDAAAAAA==&#10;">
                        <o:lock v:ext="edit" grouping="f" rotation="f" text="f" aspectratio="f"/>
                        <v:group id="_x0000_s1026" o:spid="_x0000_s1026" o:spt="203" style="position:absolute;left:175;top:0;height:708;width:1256;" coordsize="1256,708" o:gfxdata="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7g/r0AAADdAAAADwAAAAAAAAABACAAAAAiAAAAZHJzL2Rvd25yZXYueG1s&#10;UEsBAhQAFAAAAAgAh07iQDMvBZ47AAAAOQAAABUAAAAAAAAAAQAgAAAADAEAAGRycy9ncm91cHNo&#10;YXBleG1sLnhtbFBLBQYAAAAABgAGAGABAADJAwAAAAA=&#10;">
                          <o:lock v:ext="edit" grouping="f" rotation="f" text="f" aspectratio="f"/>
                          <v:group id="组合 4361" o:spid="_x0000_s1026" o:spt="203" style="position:absolute;left:0;top:0;height:708;width:435;" coordsize="435,708" o:gfxdata="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cZBc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0;top:123;height:285;width:45;" filled="f" stroked="t" coordsize="45,285" o:gfxdata="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A/l2/&#10;AAAA3QAAAA8AAAAAAAAAAQAgAAAAIgAAAGRycy9kb3ducmV2LnhtbFBLAQIUABQAAAAIAIdO4kAz&#10;LwWeOwAAADkAAAAQAAAAAAAAAAEAIAAAAA4BAABkcnMvc2hhcGV4bWwueG1sUEsFBgAAAAAGAAYA&#10;WwEAALgDAAAAAA==&#10;" path="m45,0l0,285e">
                              <v:fill on="f" focussize="0,0"/>
                              <v:stroke color="#008000" joinstyle="round"/>
                              <v:imagedata o:title=""/>
                              <o:lock v:ext="edit" aspectratio="f"/>
                            </v:shape>
                            <v:group id="组合 4363" o:spid="_x0000_s1026" o:spt="203" style="position:absolute;left:0;top:0;height:708;width:435;" coordsize="435,708" o:gfxdata="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gu8nr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95;top:303;height:45;width:225;" filled="f" stroked="t" coordsize="225,45" o:gfxdata="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12&#10;FAnCAAAA3QAAAA8AAAAAAAAAAQAgAAAAIgAAAGRycy9kb3ducmV2LnhtbFBLAQIUABQAAAAIAIdO&#10;4kAzLwWeOwAAADkAAAAQAAAAAAAAAAEAIAAAABEBAABkcnMvc2hhcGV4bWwueG1sUEsFBgAAAAAG&#10;AAYAWwEAALsDAAAAAA==&#10;" path="m0,45l105,45,225,0e">
                                <v:fill on="f" focussize="0,0"/>
                                <v:stroke color="#008000" joinstyle="round"/>
                                <v:imagedata o:title=""/>
                                <o:lock v:ext="edit" aspectratio="f"/>
                              </v:shape>
                              <v:shape id="未知" o:spid="_x0000_s1026" o:spt="100" style="position:absolute;left:210;top:243;height:30;width:225;" filled="f" stroked="t" coordsize="225,30" o:gfxdata="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y0Z&#10;wAAAAN0AAAAPAAAAAAAAAAEAIAAAACIAAABkcnMvZG93bnJldi54bWxQSwECFAAUAAAACACHTuJA&#10;My8FnjsAAAA5AAAAEAAAAAAAAAABACAAAAAPAQAAZHJzL3NoYXBleG1sLnhtbFBLBQYAAAAABgAG&#10;AFsBAAC5AwAAAAA=&#10;" path="m0,0l225,30e">
                                <v:fill on="f" focussize="0,0"/>
                                <v:stroke color="#008000" joinstyle="round"/>
                                <v:imagedata o:title=""/>
                                <o:lock v:ext="edit" aspectratio="f"/>
                              </v:shape>
                              <v:shape id="椭圆 4366" o:spid="_x0000_s1026" o:spt="3" type="#_x0000_t3" style="position:absolute;left:120;top:0;height:156;width:180;" fillcolor="#FFFFFF" filled="t" stroked="t" coordsize="21600,21600" o:gfxdata="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tjVK/&#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0;top:423;height:285;width:135;" filled="f" stroked="t" coordsize="135,285" o:gfxdata="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2rOK8AAAA&#10;3QAAAA8AAAAAAAAAAQAgAAAAIgAAAGRycy9kb3ducmV2LnhtbFBLAQIUABQAAAAIAIdO4kAzLwWe&#10;OwAAADkAAAAQAAAAAAAAAAEAIAAAAAsBAABkcnMvc2hhcGV4bWwueG1sUEsFBgAAAAAGAAYAWwEA&#10;ALUDAAAAAA==&#10;" path="m135,0l0,285e">
                                <v:fill on="f" focussize="0,0"/>
                                <v:stroke color="#008000" joinstyle="round"/>
                                <v:imagedata o:title=""/>
                                <o:lock v:ext="edit" aspectratio="f"/>
                              </v:shape>
                              <v:shape id="未知" o:spid="_x0000_s1026" o:spt="100" style="position:absolute;left:120;top:468;height:225;width:105;" filled="f" stroked="t" coordsize="105,225" o:gfxdata="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cKS/&#10;AAAA3QAAAA8AAAAAAAAAAQAgAAAAIgAAAGRycy9kb3ducmV2LnhtbFBLAQIUABQAAAAIAIdO4kAz&#10;LwWeOwAAADkAAAAQAAAAAAAAAAEAIAAAAA4BAABkcnMvc2hhcGV4bWwueG1sUEsFBgAAAAAGAAYA&#10;WwEAALgDAAAAAA==&#10;" path="m0,0l105,225e">
                                <v:fill on="f" focussize="0,0"/>
                                <v:stroke color="#008000" joinstyle="round"/>
                                <v:imagedata o:title=""/>
                                <o:lock v:ext="edit" aspectratio="f"/>
                              </v:shape>
                            </v:group>
                          </v:group>
                          <v:group id="组合 4369" o:spid="_x0000_s1026" o:spt="203" style="position:absolute;left:731;top:7;height:678;width:345;" coordsize="345,678" o:gfxdata="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9IqQ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95;top:138;height:315;width:1;" filled="f" stroked="t" coordsize="1,315" o:gfxdata="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8jsY&#10;wAAAAN0AAAAPAAAAAAAAAAEAIAAAACIAAABkcnMvZG93bnJldi54bWxQSwECFAAUAAAACACHTuJA&#10;My8FnjsAAAA5AAAAEAAAAAAAAAABACAAAAAPAQAAZHJzL3NoYXBleG1sLnhtbFBLBQYAAAAABgAG&#10;AFsBAAC5AwAAAAA=&#10;" path="m0,0l0,315e">
                              <v:fill on="f" focussize="0,0"/>
                              <v:stroke color="#008000" joinstyle="round"/>
                              <v:imagedata o:title=""/>
                              <o:lock v:ext="edit" aspectratio="f"/>
                            </v:shape>
                            <v:group id="组合 4371" o:spid="_x0000_s1026" o:spt="203" style="position:absolute;left:0;top:0;height:678;width:345;" coordsize="345,678" o:gfxdata="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MxFQP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5;top:273;height:60;width:195;" filled="f" stroked="t" coordsize="195,60" o:gfxdata="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Bz/r4A&#10;AADdAAAADwAAAAAAAAABACAAAAAiAAAAZHJzL2Rvd25yZXYueG1sUEsBAhQAFAAAAAgAh07iQDMv&#10;BZ47AAAAOQAAABAAAAAAAAAAAQAgAAAADQEAAGRycy9zaGFwZXhtbC54bWxQSwUGAAAAAAYABgBb&#10;AQAAtwMAAAAA&#10;" path="m0,45l105,60,195,0e">
                                <v:fill on="f" focussize="0,0"/>
                                <v:stroke color="#008000" joinstyle="round"/>
                                <v:imagedata o:title=""/>
                                <o:lock v:ext="edit" aspectratio="f"/>
                              </v:shape>
                              <v:group id="组合 4373" o:spid="_x0000_s1026" o:spt="203" style="position:absolute;left:0;top:0;height:678;width:345;" coordsize="345,678" o:gfxdata="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H2wmL0AAADdAAAADwAAAAAAAAABACAAAAAiAAAAZHJzL2Rvd25yZXYueG1s&#10;UEsBAhQAFAAAAAgAh07iQDMvBZ47AAAAOQAAABUAAAAAAAAAAQAgAAAADAEAAGRycy9ncm91cHNo&#10;YXBleG1sLnhtbFBLBQYAAAAABgAGAGABAADJAwAAAAA=&#10;">
                                <o:lock v:ext="edit" grouping="f" rotation="f" text="f" aspectratio="f"/>
                                <v:shape id="椭圆 4374" o:spid="_x0000_s1026" o:spt="3" type="#_x0000_t3" style="position:absolute;left:120;top:0;height:156;width:180;" fillcolor="#FFFFFF" filled="t" stroked="t" coordsize="21600,21600" o:gfxdata="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5YFi/&#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90;top:498;height:180;width:120;" filled="f" stroked="t" coordsize="120,180" o:gfxdata="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kn0u&#10;wAAAAN0AAAAPAAAAAAAAAAEAIAAAACIAAABkcnMvZG93bnJldi54bWxQSwECFAAUAAAACACHTuJA&#10;My8FnjsAAAA5AAAAEAAAAAAAAAABACAAAAAPAQAAZHJzL3NoYXBleG1sLnhtbFBLBQYAAAAABgAG&#10;AFsBAAC5AwAAAAA=&#10;" path="m120,0l0,180e">
                                  <v:fill on="f" focussize="0,0"/>
                                  <v:stroke color="#008000" joinstyle="round"/>
                                  <v:imagedata o:title=""/>
                                  <o:lock v:ext="edit" aspectratio="f"/>
                                </v:shape>
                                <v:shape id="未知" o:spid="_x0000_s1026" o:spt="100" style="position:absolute;left:195;top:468;height:180;width:150;" filled="f" stroked="t" coordsize="150,180" o:gfxdata="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3wOO8AAAA&#10;3QAAAA8AAAAAAAAAAQAgAAAAIgAAAGRycy9kb3ducmV2LnhtbFBLAQIUABQAAAAIAIdO4kAzLwWe&#10;OwAAADkAAAAQAAAAAAAAAAEAIAAAAAsBAABkcnMvc2hhcGV4bWwueG1sUEsFBgAAAAAGAAYAWwEA&#10;ALUDAAAAAA==&#10;" path="m0,0l150,180e">
                                  <v:fill on="f" focussize="0,0"/>
                                  <v:stroke color="#008000" joinstyle="round"/>
                                  <v:imagedata o:title=""/>
                                  <o:lock v:ext="edit" aspectratio="f"/>
                                </v:shape>
                                <v:shape id="未知" o:spid="_x0000_s1026" o:spt="100" style="position:absolute;left:0;top:228;height:45;width:195;" filled="f" stroked="t" coordsize="195,45" o:gfxdata="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IfVL4A&#10;AADdAAAADwAAAAAAAAABACAAAAAiAAAAZHJzL2Rvd25yZXYueG1sUEsBAhQAFAAAAAgAh07iQDMv&#10;BZ47AAAAOQAAABAAAAAAAAAAAQAgAAAADQEAAGRycy9zaGFwZXhtbC54bWxQSwUGAAAAAAYABgBb&#10;AQAAtwMAAAAA&#10;" path="m0,45l195,0e">
                                  <v:fill on="f" focussize="0,0"/>
                                  <v:stroke color="#008000" joinstyle="round"/>
                                  <v:imagedata o:title=""/>
                                  <o:lock v:ext="edit" aspectratio="f"/>
                                </v:shape>
                              </v:group>
                            </v:group>
                          </v:group>
                          <v:group id="组合 4378" o:spid="_x0000_s1026" o:spt="203" style="position:absolute;left:911;top:7;height:678;width:345;" coordsize="345,678" o:gfxdata="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bog97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95;top:138;height:315;width:1;" filled="f" stroked="t" coordsize="1,315" o:gfxdata="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kz&#10;ssEAAADdAAAADwAAAAAAAAABACAAAAAiAAAAZHJzL2Rvd25yZXYueG1sUEsBAhQAFAAAAAgAh07i&#10;QDMvBZ47AAAAOQAAABAAAAAAAAAAAQAgAAAAEAEAAGRycy9zaGFwZXhtbC54bWxQSwUGAAAAAAYA&#10;BgBbAQAAugMAAAAA&#10;" path="m0,0l0,315e">
                              <v:fill on="f" focussize="0,0"/>
                              <v:stroke color="#008000" joinstyle="round"/>
                              <v:imagedata o:title=""/>
                              <o:lock v:ext="edit" aspectratio="f"/>
                            </v:shape>
                            <v:group id="组合 4380" o:spid="_x0000_s1026" o:spt="203" style="position:absolute;left:0;top:0;height:678;width:345;" coordsize="345,678" o:gfxdata="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aQmRb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5;top:273;height:60;width:195;" filled="f" stroked="t" coordsize="195,60" o:gfxdata="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FQLi/&#10;AAAA3QAAAA8AAAAAAAAAAQAgAAAAIgAAAGRycy9kb3ducmV2LnhtbFBLAQIUABQAAAAIAIdO4kAz&#10;LwWeOwAAADkAAAAQAAAAAAAAAAEAIAAAAA4BAABkcnMvc2hhcGV4bWwueG1sUEsFBgAAAAAGAAYA&#10;WwEAALgDAAAAAA==&#10;" path="m0,45l105,60,195,0e">
                                <v:fill on="f" focussize="0,0"/>
                                <v:stroke color="#008000" joinstyle="round"/>
                                <v:imagedata o:title=""/>
                                <o:lock v:ext="edit" aspectratio="f"/>
                              </v:shape>
                              <v:group id="组合 4382" o:spid="_x0000_s1026" o:spt="203" style="position:absolute;left:0;top:0;height:678;width:345;" coordsize="345,678" o:gfxdata="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g7sjfBAAAA3QAAAA8AAAAAAAAAAQAgAAAAIgAAAGRycy9kb3ducmV2&#10;LnhtbFBLAQIUABQAAAAIAIdO4kAzLwWeOwAAADkAAAAVAAAAAAAAAAEAIAAAABABAABkcnMvZ3Jv&#10;dXBzaGFwZXhtbC54bWxQSwUGAAAAAAYABgBgAQAAzQMAAAAA&#10;">
                                <o:lock v:ext="edit" grouping="f" rotation="f" text="f" aspectratio="f"/>
                                <v:shape id="椭圆 4383" o:spid="_x0000_s1026" o:spt="3" type="#_x0000_t3" style="position:absolute;left:120;top:0;height:156;width:180;" fillcolor="#FFFFFF" filled="t" stroked="t" coordsize="21600,21600" o:gfxdata="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JbvG/&#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90;top:498;height:180;width:120;" filled="f" stroked="t" coordsize="120,180" o:gfxdata="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05o&#10;wAAAAN0AAAAPAAAAAAAAAAEAIAAAACIAAABkcnMvZG93bnJldi54bWxQSwECFAAUAAAACACHTuJA&#10;My8FnjsAAAA5AAAAEAAAAAAAAAABACAAAAAPAQAAZHJzL3NoYXBleG1sLnhtbFBLBQYAAAAABgAG&#10;AFsBAAC5AwAAAAA=&#10;" path="m120,0l0,180e">
                                  <v:fill on="f" focussize="0,0"/>
                                  <v:stroke color="#008000" joinstyle="round"/>
                                  <v:imagedata o:title=""/>
                                  <o:lock v:ext="edit" aspectratio="f"/>
                                </v:shape>
                                <v:shape id="未知" o:spid="_x0000_s1026" o:spt="100" style="position:absolute;left:195;top:468;height:180;width:150;" filled="f" stroked="t" coordsize="150,180" o:gfxdata="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MhJvQAA&#10;AN0AAAAPAAAAAAAAAAEAIAAAACIAAABkcnMvZG93bnJldi54bWxQSwECFAAUAAAACACHTuJAMy8F&#10;njsAAAA5AAAAEAAAAAAAAAABACAAAAAMAQAAZHJzL3NoYXBleG1sLnhtbFBLBQYAAAAABgAGAFsB&#10;AAC2AwAAAAA=&#10;" path="m0,0l150,180e">
                                  <v:fill on="f" focussize="0,0"/>
                                  <v:stroke color="#008000" joinstyle="round"/>
                                  <v:imagedata o:title=""/>
                                  <o:lock v:ext="edit" aspectratio="f"/>
                                </v:shape>
                                <v:shape id="未知" o:spid="_x0000_s1026" o:spt="100" style="position:absolute;left:0;top:228;height:45;width:195;" filled="f" stroked="t" coordsize="195,45" o:gfxdata="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csEr4A&#10;AADdAAAADwAAAAAAAAABACAAAAAiAAAAZHJzL2Rvd25yZXYueG1sUEsBAhQAFAAAAAgAh07iQDMv&#10;BZ47AAAAOQAAABAAAAAAAAAAAQAgAAAADQEAAGRycy9zaGFwZXhtbC54bWxQSwUGAAAAAAYABgBb&#10;AQAAtwMAAAAA&#10;" path="m0,45l195,0e">
                                  <v:fill on="f" focussize="0,0"/>
                                  <v:stroke color="#008000" joinstyle="round"/>
                                  <v:imagedata o:title=""/>
                                  <o:lock v:ext="edit" aspectratio="f"/>
                                </v:shape>
                              </v:group>
                            </v:group>
                          </v:group>
                        </v:group>
                        <v:group id="组合 4387" o:spid="_x0000_s1026" o:spt="203" style="position:absolute;left:0;top:0;height:715;width:1780;" coordsize="1780,715" o:gfxdata="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lWTMAAAADdAAAADwAAAAAAAAABACAAAAAiAAAAZHJzL2Rvd25yZXYu&#10;eG1sUEsBAhQAFAAAAAgAh07iQDMvBZ47AAAAOQAAABUAAAAAAAAAAQAgAAAADwEAAGRycy9ncm91&#10;cHNoYXBleG1sLnhtbFBLBQYAAAAABgAGAGABAADMAwAAAAA=&#10;">
                          <o:lock v:ext="edit" grouping="f" rotation="f" text="f" aspectratio="f"/>
                          <v:group id="组合 4388" o:spid="_x0000_s1026" o:spt="203" style="position:absolute;left:1266;top:7;height:678;width:345;" coordsize="345,678" o:gfxdata="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ESWP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95;top:138;height:315;width:1;" filled="f" stroked="t" coordsize="1,315" o:gfxdata="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lfkP&#10;wAAAAN0AAAAPAAAAAAAAAAEAIAAAACIAAABkcnMvZG93bnJldi54bWxQSwECFAAUAAAACACHTuJA&#10;My8FnjsAAAA5AAAAEAAAAAAAAAABACAAAAAPAQAAZHJzL3NoYXBleG1sLnhtbFBLBQYAAAAABgAG&#10;AFsBAAC5AwAAAAA=&#10;" path="m0,0l0,315e">
                              <v:fill on="f" focussize="0,0"/>
                              <v:stroke color="#008000" joinstyle="round"/>
                              <v:imagedata o:title=""/>
                              <o:lock v:ext="edit" aspectratio="f"/>
                            </v:shape>
                            <v:group id="组合 4390" o:spid="_x0000_s1026" o:spt="203" style="position:absolute;left:0;top:0;height:678;width:345;" coordsize="345,678" o:gfxdata="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8js+L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15;top:273;height:60;width:195;" filled="f" stroked="t" coordsize="195,60" o:gfxdata="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YoFvQAA&#10;AN0AAAAPAAAAAAAAAAEAIAAAACIAAABkcnMvZG93bnJldi54bWxQSwECFAAUAAAACACHTuJAMy8F&#10;njsAAAA5AAAAEAAAAAAAAAABACAAAAAMAQAAZHJzL3NoYXBleG1sLnhtbFBLBQYAAAAABgAGAFsB&#10;AAC2AwAAAAA=&#10;" path="m0,45l105,60,195,0e">
                                <v:fill on="f" focussize="0,0"/>
                                <v:stroke color="#008000" joinstyle="round"/>
                                <v:imagedata o:title=""/>
                                <o:lock v:ext="edit" aspectratio="f"/>
                              </v:shape>
                              <v:group id="组合 4392" o:spid="_x0000_s1026" o:spt="203" style="position:absolute;left:0;top:0;height:678;width:345;" coordsize="345,678" o:gfxdata="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ZXeIrBAAAA3QAAAA8AAAAAAAAAAQAgAAAAIgAAAGRycy9kb3ducmV2&#10;LnhtbFBLAQIUABQAAAAIAIdO4kAzLwWeOwAAADkAAAAVAAAAAAAAAAEAIAAAABABAABkcnMvZ3Jv&#10;dXBzaGFwZXhtbC54bWxQSwUGAAAAAAYABgBgAQAAzQMAAAAA&#10;">
                                <o:lock v:ext="edit" grouping="f" rotation="f" text="f" aspectratio="f"/>
                                <v:shape id="椭圆 4393" o:spid="_x0000_s1026" o:spt="3" type="#_x0000_t3" style="position:absolute;left:120;top:0;height:156;width:180;" fillcolor="#FFFFFF" filled="t" stroked="t" coordsize="21600,21600" o:gfxdata="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lpEy/&#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90;top:498;height:180;width:120;" filled="f" stroked="t" coordsize="120,180" o:gfxdata="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rhNW/&#10;AAAA3QAAAA8AAAAAAAAAAQAgAAAAIgAAAGRycy9kb3ducmV2LnhtbFBLAQIUABQAAAAIAIdO4kAz&#10;LwWeOwAAADkAAAAQAAAAAAAAAAEAIAAAAA4BAABkcnMvc2hhcGV4bWwueG1sUEsFBgAAAAAGAAYA&#10;WwEAALgDAAAAAA==&#10;" path="m120,0l0,180e">
                                  <v:fill on="f" focussize="0,0"/>
                                  <v:stroke color="#008000" joinstyle="round"/>
                                  <v:imagedata o:title=""/>
                                  <o:lock v:ext="edit" aspectratio="f"/>
                                </v:shape>
                                <v:shape id="未知" o:spid="_x0000_s1026" o:spt="100" style="position:absolute;left:195;top:468;height:180;width:150;" filled="f" stroked="t" coordsize="150,180" o:gfxdata="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AL0vQAA&#10;AN0AAAAPAAAAAAAAAAEAIAAAACIAAABkcnMvZG93bnJldi54bWxQSwECFAAUAAAACACHTuJAMy8F&#10;njsAAAA5AAAAEAAAAAAAAAABACAAAAAMAQAAZHJzL3NoYXBleG1sLnhtbFBLBQYAAAAABgAGAFsB&#10;AAC2AwAAAAA=&#10;" path="m0,0l150,180e">
                                  <v:fill on="f" focussize="0,0"/>
                                  <v:stroke color="#008000" joinstyle="round"/>
                                  <v:imagedata o:title=""/>
                                  <o:lock v:ext="edit" aspectratio="f"/>
                                </v:shape>
                                <v:shape id="未知" o:spid="_x0000_s1026" o:spt="100" style="position:absolute;left:0;top:228;height:45;width:195;" filled="f" stroked="t" coordsize="195,45" o:gfxdata="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vmr74A&#10;AADdAAAADwAAAAAAAAABACAAAAAiAAAAZHJzL2Rvd25yZXYueG1sUEsBAhQAFAAAAAgAh07iQDMv&#10;BZ47AAAAOQAAABAAAAAAAAAAAQAgAAAADQEAAGRycy9zaGFwZXhtbC54bWxQSwUGAAAAAAYABgBb&#10;AQAAtwMAAAAA&#10;" path="m0,45l195,0e">
                                  <v:fill on="f" focussize="0,0"/>
                                  <v:stroke color="#008000" joinstyle="round"/>
                                  <v:imagedata o:title=""/>
                                  <o:lock v:ext="edit" aspectratio="f"/>
                                </v:shape>
                              </v:group>
                            </v:group>
                          </v:group>
                          <v:group id="组合 4397" o:spid="_x0000_s1026" o:spt="203" style="position:absolute;left:355;top:0;height:708;width:435;" coordsize="435,708" o:gfxdata="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OO7lf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50;top:123;height:285;width:45;" filled="f" stroked="t" coordsize="45,285" o:gfxdata="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UUGevQAA&#10;AN0AAAAPAAAAAAAAAAEAIAAAACIAAABkcnMvZG93bnJldi54bWxQSwECFAAUAAAACACHTuJAMy8F&#10;njsAAAA5AAAAEAAAAAAAAAABACAAAAAMAQAAZHJzL3NoYXBleG1sLnhtbFBLBQYAAAAABgAGAFsB&#10;AAC2AwAAAAA=&#10;" path="m45,0l0,285e">
                              <v:fill on="f" focussize="0,0"/>
                              <v:stroke color="#008000" joinstyle="round"/>
                              <v:imagedata o:title=""/>
                              <o:lock v:ext="edit" aspectratio="f"/>
                            </v:shape>
                            <v:group id="组合 4399" o:spid="_x0000_s1026" o:spt="203" style="position:absolute;left:0;top:0;height:708;width:435;" coordsize="435,708" o:gfxdata="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CS8z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95;top:303;height:45;width:225;" filled="f" stroked="t" coordsize="225,45" o:gfxdata="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er&#10;ysEAAADdAAAADwAAAAAAAAABACAAAAAiAAAAZHJzL2Rvd25yZXYueG1sUEsBAhQAFAAAAAgAh07i&#10;QDMvBZ47AAAAOQAAABAAAAAAAAAAAQAgAAAAEAEAAGRycy9zaGFwZXhtbC54bWxQSwUGAAAAAAYA&#10;BgBbAQAAugMAAAAA&#10;" path="m0,45l105,45,225,0e">
                                <v:fill on="f" focussize="0,0"/>
                                <v:stroke color="#008000" joinstyle="round"/>
                                <v:imagedata o:title=""/>
                                <o:lock v:ext="edit" aspectratio="f"/>
                              </v:shape>
                              <v:shape id="未知" o:spid="_x0000_s1026" o:spt="100" style="position:absolute;left:210;top:243;height:30;width:225;" filled="f" stroked="t" coordsize="225,30" o:gfxdata="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Gktq/&#10;AAAA3QAAAA8AAAAAAAAAAQAgAAAAIgAAAGRycy9kb3ducmV2LnhtbFBLAQIUABQAAAAIAIdO4kAz&#10;LwWeOwAAADkAAAAQAAAAAAAAAAEAIAAAAA4BAABkcnMvc2hhcGV4bWwueG1sUEsFBgAAAAAGAAYA&#10;WwEAALgDAAAAAA==&#10;" path="m0,0l225,30e">
                                <v:fill on="f" focussize="0,0"/>
                                <v:stroke color="#008000" joinstyle="round"/>
                                <v:imagedata o:title=""/>
                                <o:lock v:ext="edit" aspectratio="f"/>
                              </v:shape>
                              <v:shape id="椭圆 4402" o:spid="_x0000_s1026" o:spt="3" type="#_x0000_t3" style="position:absolute;left:120;top:0;height:156;width:180;" fillcolor="#FFFFFF" filled="t" stroked="t" coordsize="21600,21600" o:gfxdata="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8MpG/&#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0;top:423;height:285;width:135;" filled="f" stroked="t" coordsize="135,285" o:gfxdata="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RHye/&#10;AAAA3QAAAA8AAAAAAAAAAQAgAAAAIgAAAGRycy9kb3ducmV2LnhtbFBLAQIUABQAAAAIAIdO4kAz&#10;LwWeOwAAADkAAAAQAAAAAAAAAAEAIAAAAA4BAABkcnMvc2hhcGV4bWwueG1sUEsFBgAAAAAGAAYA&#10;WwEAALgDAAAAAA==&#10;" path="m135,0l0,285e">
                                <v:fill on="f" focussize="0,0"/>
                                <v:stroke color="#008000" joinstyle="round"/>
                                <v:imagedata o:title=""/>
                                <o:lock v:ext="edit" aspectratio="f"/>
                              </v:shape>
                              <v:shape id="未知" o:spid="_x0000_s1026" o:spt="100" style="position:absolute;left:120;top:468;height:225;width:105;" filled="f" stroked="t" coordsize="105,225" o:gfxdata="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MNh&#10;wAAAAN0AAAAPAAAAAAAAAAEAIAAAACIAAABkcnMvZG93bnJldi54bWxQSwECFAAUAAAACACHTuJA&#10;My8FnjsAAAA5AAAAEAAAAAAAAAABACAAAAAPAQAAZHJzL3NoYXBleG1sLnhtbFBLBQYAAAAABgAG&#10;AFsBAAC5AwAAAAA=&#10;" path="m0,0l105,225e">
                                <v:fill on="f" focussize="0,0"/>
                                <v:stroke color="#008000" joinstyle="round"/>
                                <v:imagedata o:title=""/>
                                <o:lock v:ext="edit" aspectratio="f"/>
                              </v:shape>
                            </v:group>
                          </v:group>
                          <v:group id="组合 4405" o:spid="_x0000_s1026" o:spt="203" style="position:absolute;left:546;top:7;height:708;width:435;" coordsize="435,708" o:gfxdata="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Wc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0;top:123;height:285;width:45;" filled="f" stroked="t" coordsize="45,285" o:gfxdata="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02YvQAA&#10;AN0AAAAPAAAAAAAAAAEAIAAAACIAAABkcnMvZG93bnJldi54bWxQSwECFAAUAAAACACHTuJAMy8F&#10;njsAAAA5AAAAEAAAAAAAAAABACAAAAAMAQAAZHJzL3NoYXBleG1sLnhtbFBLBQYAAAAABgAGAFsB&#10;AAC2AwAAAAA=&#10;" path="m45,0l0,285e">
                              <v:fill on="f" focussize="0,0"/>
                              <v:stroke color="#008000" joinstyle="round"/>
                              <v:imagedata o:title=""/>
                              <o:lock v:ext="edit" aspectratio="f"/>
                            </v:shape>
                            <v:group id="组合 4407" o:spid="_x0000_s1026" o:spt="203" style="position:absolute;left:0;top:0;height:708;width:435;" coordsize="435,708" o:gfxdata="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okAB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303;height:45;width:225;" filled="f" stroked="t" coordsize="225,45" o:gfxdata="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pR&#10;p8zCAAAA3QAAAA8AAAAAAAAAAQAgAAAAIgAAAGRycy9kb3ducmV2LnhtbFBLAQIUABQAAAAIAIdO&#10;4kAzLwWeOwAAADkAAAAQAAAAAAAAAAEAIAAAABEBAABkcnMvc2hhcGV4bWwueG1sUEsFBgAAAAAG&#10;AAYAWwEAALsDAAAAAA==&#10;" path="m0,45l105,45,225,0e">
                                <v:fill on="f" focussize="0,0"/>
                                <v:stroke color="#008000" joinstyle="round"/>
                                <v:imagedata o:title=""/>
                                <o:lock v:ext="edit" aspectratio="f"/>
                              </v:shape>
                              <v:shape id="未知" o:spid="_x0000_s1026" o:spt="100" style="position:absolute;left:210;top:243;height:30;width:225;" filled="f" stroked="t" coordsize="225,30" o:gfxdata="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N2RG8AAAA&#10;3QAAAA8AAAAAAAAAAQAgAAAAIgAAAGRycy9kb3ducmV2LnhtbFBLAQIUABQAAAAIAIdO4kAzLwWe&#10;OwAAADkAAAAQAAAAAAAAAAEAIAAAAAsBAABkcnMvc2hhcGV4bWwueG1sUEsFBgAAAAAGAAYAWwEA&#10;ALUDAAAAAA==&#10;" path="m0,0l225,30e">
                                <v:fill on="f" focussize="0,0"/>
                                <v:stroke color="#008000" joinstyle="round"/>
                                <v:imagedata o:title=""/>
                                <o:lock v:ext="edit" aspectratio="f"/>
                              </v:shape>
                              <v:shape id="椭圆 4410" o:spid="_x0000_s1026" o:spt="3" type="#_x0000_t3" style="position:absolute;left:120;top:0;height:156;width:180;" fillcolor="#FFFFFF" filled="t" stroked="t" coordsize="21600,21600" o:gfxdata="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3eVq/&#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0;top:423;height:285;width:135;" filled="f" stroked="t" coordsize="135,285" o:gfxdata="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hUu+/&#10;AAAA3QAAAA8AAAAAAAAAAQAgAAAAIgAAAGRycy9kb3ducmV2LnhtbFBLAQIUABQAAAAIAIdO4kAz&#10;LwWeOwAAADkAAAAQAAAAAAAAAAEAIAAAAA4BAABkcnMvc2hhcGV4bWwueG1sUEsFBgAAAAAGAAYA&#10;WwEAALgDAAAAAA==&#10;" path="m135,0l0,285e">
                                <v:fill on="f" focussize="0,0"/>
                                <v:stroke color="#008000" joinstyle="round"/>
                                <v:imagedata o:title=""/>
                                <o:lock v:ext="edit" aspectratio="f"/>
                              </v:shape>
                              <v:shape id="未知" o:spid="_x0000_s1026" o:spt="100" style="position:absolute;left:120;top:468;height:225;width:105;" filled="f" stroked="t" coordsize="105,225" o:gfxdata="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Ejqm/&#10;AAAA3QAAAA8AAAAAAAAAAQAgAAAAIgAAAGRycy9kb3ducmV2LnhtbFBLAQIUABQAAAAIAIdO4kAz&#10;LwWeOwAAADkAAAAQAAAAAAAAAAEAIAAAAA4BAABkcnMvc2hhcGV4bWwueG1sUEsFBgAAAAAGAAYA&#10;WwEAALgDAAAAAA==&#10;" path="m0,0l105,225e">
                                <v:fill on="f" focussize="0,0"/>
                                <v:stroke color="#008000" joinstyle="round"/>
                                <v:imagedata o:title=""/>
                                <o:lock v:ext="edit" aspectratio="f"/>
                              </v:shape>
                            </v:group>
                          </v:group>
                          <v:group id="组合 4413" o:spid="_x0000_s1026" o:spt="203" style="position:absolute;left:0;top:7;height:708;width:435;" coordsize="435,708" o:gfxdata="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uQ6uvwAAAN0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50;top:123;height:285;width:45;" filled="f" stroked="t" coordsize="45,285" o:gfxdata="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hDFa/&#10;AAAA3QAAAA8AAAAAAAAAAQAgAAAAIgAAAGRycy9kb3ducmV2LnhtbFBLAQIUABQAAAAIAIdO4kAz&#10;LwWeOwAAADkAAAAQAAAAAAAAAAEAIAAAAA4BAABkcnMvc2hhcGV4bWwueG1sUEsFBgAAAAAGAAYA&#10;WwEAALgDAAAAAA==&#10;" path="m45,0l0,285e">
                              <v:fill on="f" focussize="0,0"/>
                              <v:stroke color="#008000" joinstyle="round"/>
                              <v:imagedata o:title=""/>
                              <o:lock v:ext="edit" aspectratio="f"/>
                            </v:shape>
                            <v:group id="组合 4415" o:spid="_x0000_s1026" o:spt="203" style="position:absolute;left:0;top:0;height:708;width:435;" coordsize="435,708" o:gfxdata="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P1qzXBAAAA3QAAAA8AAAAAAAAAAQAgAAAAIgAAAGRycy9kb3ducmV2&#10;LnhtbFBLAQIUABQAAAAIAIdO4kAzLwWeOwAAADkAAAAVAAAAAAAAAAEAIAAAABABAABkcnMvZ3Jv&#10;dXBzaGFwZXhtbC54bWxQSwUGAAAAAAYABgBgAQAAzQMAAAAA&#10;">
                              <o:lock v:ext="edit" grouping="f" rotation="f" text="f" aspectratio="f"/>
                              <v:shape id="未知" o:spid="_x0000_s1026" o:spt="100" style="position:absolute;left:195;top:303;height:45;width:225;" filled="f" stroked="t" coordsize="225,45" o:gfxdata="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Vfm&#10;AsEAAADdAAAADwAAAAAAAAABACAAAAAiAAAAZHJzL2Rvd25yZXYueG1sUEsBAhQAFAAAAAgAh07i&#10;QDMvBZ47AAAAOQAAABAAAAAAAAAAAQAgAAAAEAEAAGRycy9zaGFwZXhtbC54bWxQSwUGAAAAAAYA&#10;BgBbAQAAugMAAAAA&#10;" path="m0,45l105,45,225,0e">
                                <v:fill on="f" focussize="0,0"/>
                                <v:stroke color="#008000" joinstyle="round"/>
                                <v:imagedata o:title=""/>
                                <o:lock v:ext="edit" aspectratio="f"/>
                              </v:shape>
                              <v:shape id="未知" o:spid="_x0000_s1026" o:spt="100" style="position:absolute;left:210;top:243;height:30;width:225;" filled="f" stroked="t" coordsize="225,30" o:gfxdata="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71Re8AAAA&#10;3QAAAA8AAAAAAAAAAQAgAAAAIgAAAGRycy9kb3ducmV2LnhtbFBLAQIUABQAAAAIAIdO4kAzLwWe&#10;OwAAADkAAAAQAAAAAAAAAAEAIAAAAAsBAABkcnMvc2hhcGV4bWwueG1sUEsFBgAAAAAGAAYAWwEA&#10;ALUDAAAAAA==&#10;" path="m0,0l225,30e">
                                <v:fill on="f" focussize="0,0"/>
                                <v:stroke color="#008000" joinstyle="round"/>
                                <v:imagedata o:title=""/>
                                <o:lock v:ext="edit" aspectratio="f"/>
                              </v:shape>
                              <v:shape id="椭圆 4418" o:spid="_x0000_s1026" o:spt="3" type="#_x0000_t3" style="position:absolute;left:120;top:0;height:156;width:180;" fillcolor="#FFFFFF" filled="t" stroked="t" coordsize="21600,21600" o:gfxdata="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BdVy/&#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0;top:423;height:285;width:135;" filled="f" stroked="t" coordsize="135,285" o:gfxdata="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Zv/evQAA&#10;AN0AAAAPAAAAAAAAAAEAIAAAACIAAABkcnMvZG93bnJldi54bWxQSwECFAAUAAAACACHTuJAMy8F&#10;njsAAAA5AAAAEAAAAAAAAAABACAAAAAMAQAAZHJzL3NoYXBleG1sLnhtbFBLBQYAAAAABgAGAFsB&#10;AAC2AwAAAAA=&#10;" path="m135,0l0,285e">
                                <v:fill on="f" focussize="0,0"/>
                                <v:stroke color="#008000" joinstyle="round"/>
                                <v:imagedata o:title=""/>
                                <o:lock v:ext="edit" aspectratio="f"/>
                              </v:shape>
                              <v:shape id="未知" o:spid="_x0000_s1026" o:spt="100" style="position:absolute;left:120;top:468;height:225;width:105;" filled="f" stroked="t" coordsize="105,225" o:gfxdata="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DI5i/&#10;AAAA3QAAAA8AAAAAAAAAAQAgAAAAIgAAAGRycy9kb3ducmV2LnhtbFBLAQIUABQAAAAIAIdO4kAz&#10;LwWeOwAAADkAAAAQAAAAAAAAAAEAIAAAAA4BAABkcnMvc2hhcGV4bWwueG1sUEsFBgAAAAAGAAYA&#10;WwEAALgDAAAAAA==&#10;" path="m0,0l105,225e">
                                <v:fill on="f" focussize="0,0"/>
                                <v:stroke color="#008000" joinstyle="round"/>
                                <v:imagedata o:title=""/>
                                <o:lock v:ext="edit" aspectratio="f"/>
                              </v:shape>
                            </v:group>
                          </v:group>
                          <v:group id="组合 4421" o:spid="_x0000_s1026" o:spt="203" style="position:absolute;left:1435;top:0;height:678;width:345;" coordsize="345,678" o:gfxdata="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Xz18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95;top:138;height:315;width:1;" filled="f" stroked="t" coordsize="1,315" o:gfxdata="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zcq&#10;sMEAAADdAAAADwAAAAAAAAABACAAAAAiAAAAZHJzL2Rvd25yZXYueG1sUEsBAhQAFAAAAAgAh07i&#10;QDMvBZ47AAAAOQAAABAAAAAAAAAAAQAgAAAAEAEAAGRycy9zaGFwZXhtbC54bWxQSwUGAAAAAAYA&#10;BgBbAQAAugMAAAAA&#10;" path="m0,0l0,315e">
                              <v:fill on="f" focussize="0,0"/>
                              <v:stroke color="#008000" joinstyle="round"/>
                              <v:imagedata o:title=""/>
                              <o:lock v:ext="edit" aspectratio="f"/>
                            </v:shape>
                            <v:group id="组合 4423" o:spid="_x0000_s1026" o:spt="203" style="position:absolute;left:0;top:0;height:678;width:345;" coordsize="345,678" o:gfxdata="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4dtoMAAAADdAAAADwAAAAAAAAABACAAAAAiAAAAZHJzL2Rvd25yZXYu&#10;eG1sUEsBAhQAFAAAAAgAh07iQDMvBZ47AAAAOQAAABUAAAAAAAAAAQAgAAAADwEAAGRycy9ncm91&#10;cHNoYXBleG1sLnhtbFBLBQYAAAAABgAGAGABAADMAwAAAAA=&#10;">
                              <o:lock v:ext="edit" grouping="f" rotation="f" text="f" aspectratio="f"/>
                              <v:shape id="未知" o:spid="_x0000_s1026" o:spt="100" style="position:absolute;left:15;top:273;height:60;width:195;" filled="f" stroked="t" coordsize="195,60" o:gfxdata="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FWJW&#10;wAAAAN0AAAAPAAAAAAAAAAEAIAAAACIAAABkcnMvZG93bnJldi54bWxQSwECFAAUAAAACACHTuJA&#10;My8FnjsAAAA5AAAAEAAAAAAAAAABACAAAAAPAQAAZHJzL3NoYXBleG1sLnhtbFBLBQYAAAAABgAG&#10;AFsBAAC5AwAAAAA=&#10;" path="m0,45l105,60,195,0e">
                                <v:fill on="f" focussize="0,0"/>
                                <v:stroke color="#008000" joinstyle="round"/>
                                <v:imagedata o:title=""/>
                                <o:lock v:ext="edit" aspectratio="f"/>
                              </v:shape>
                              <v:group id="组合 4425" o:spid="_x0000_s1026" o:spt="203" style="position:absolute;left:0;top:0;height:678;width:345;" coordsize="345,678" o:gfxdata="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y8g7vAAAAN0AAAAPAAAAAAAAAAEAIAAAACIAAABkcnMvZG93bnJldi54bWxQ&#10;SwECFAAUAAAACACHTuJAMy8FnjsAAAA5AAAAFQAAAAAAAAABACAAAAALAQAAZHJzL2dyb3Vwc2hh&#10;cGV4bWwueG1sUEsFBgAAAAAGAAYAYAEAAMgDAAAAAA==&#10;">
                                <o:lock v:ext="edit" grouping="f" rotation="f" text="f" aspectratio="f"/>
                                <v:shape id="椭圆 4426" o:spid="_x0000_s1026" o:spt="3" type="#_x0000_t3" style="position:absolute;left:120;top:0;height:156;width:180;" fillcolor="#FFFFFF" filled="t" stroked="t" coordsize="21600,21600" o:gfxdata="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d/O/&#10;AAAA3QAAAA8AAAAAAAAAAQAgAAAAIgAAAGRycy9kb3ducmV2LnhtbFBLAQIUABQAAAAIAIdO4kAz&#10;LwWeOwAAADkAAAAQAAAAAAAAAAEAIAAAAA4BAABkcnMvc2hhcGV4bWwueG1sUEsFBgAAAAAGAAYA&#10;WwEAALgDAAAAAA==&#10;">
                                  <v:fill on="t" focussize="0,0"/>
                                  <v:stroke color="#008000" joinstyle="round"/>
                                  <v:imagedata o:title=""/>
                                  <o:lock v:ext="edit" aspectratio="f"/>
                                </v:shape>
                                <v:shape id="未知" o:spid="_x0000_s1026" o:spt="100" style="position:absolute;left:90;top:498;height:180;width:120;" filled="f" stroked="t" coordsize="120,180" o:gfxdata="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saoW/&#10;AAAA3QAAAA8AAAAAAAAAAQAgAAAAIgAAAGRycy9kb3ducmV2LnhtbFBLAQIUABQAAAAIAIdO4kAz&#10;LwWeOwAAADkAAAAQAAAAAAAAAAEAIAAAAA4BAABkcnMvc2hhcGV4bWwueG1sUEsFBgAAAAAGAAYA&#10;WwEAALgDAAAAAA==&#10;" path="m120,0l0,180e">
                                  <v:fill on="f" focussize="0,0"/>
                                  <v:stroke color="#008000" joinstyle="round"/>
                                  <v:imagedata o:title=""/>
                                  <o:lock v:ext="edit" aspectratio="f"/>
                                </v:shape>
                                <v:shape id="未知" o:spid="_x0000_s1026" o:spt="100" style="position:absolute;left:195;top:468;height:180;width:150;" filled="f" stroked="t" coordsize="150,180" o:gfxdata="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E3U25AAAA3QAA&#10;AA8AAAAAAAAAAQAgAAAAIgAAAGRycy9kb3ducmV2LnhtbFBLAQIUABQAAAAIAIdO4kAzLwWeOwAA&#10;ADkAAAAQAAAAAAAAAAEAIAAAAAgBAABkcnMvc2hhcGV4bWwueG1sUEsFBgAAAAAGAAYAWwEAALID&#10;AAAAAA==&#10;" path="m0,0l150,180e">
                                  <v:fill on="f" focussize="0,0"/>
                                  <v:stroke color="#008000" joinstyle="round"/>
                                  <v:imagedata o:title=""/>
                                  <o:lock v:ext="edit" aspectratio="f"/>
                                </v:shape>
                                <v:shape id="未知" o:spid="_x0000_s1026" o:spt="100" style="position:absolute;left:0;top:228;height:45;width:195;" filled="f" stroked="t" coordsize="195,45" o:gfxdata="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EC+r4A&#10;AADdAAAADwAAAAAAAAABACAAAAAiAAAAZHJzL2Rvd25yZXYueG1sUEsBAhQAFAAAAAgAh07iQDMv&#10;BZ47AAAAOQAAABAAAAAAAAAAAQAgAAAADQEAAGRycy9zaGFwZXhtbC54bWxQSwUGAAAAAAYABgBb&#10;AQAAtwMAAAAA&#10;" path="m0,45l195,0e">
                                  <v:fill on="f" focussize="0,0"/>
                                  <v:stroke color="#008000" joinstyle="round"/>
                                  <v:imagedata o:title=""/>
                                  <o:lock v:ext="edit" aspectratio="f"/>
                                </v:shape>
                              </v:group>
                            </v:group>
                          </v:group>
                        </v:group>
                      </v:group>
                    </v:group>
                  </w:pict>
                </mc:Fallback>
              </mc:AlternateContent>
            </w: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p>
          <w:p>
            <w:pPr>
              <w:rPr>
                <w:rFonts w:hint="eastAsia" w:ascii="宋体" w:hAnsi="宋体"/>
                <w:sz w:val="20"/>
                <w:lang/>
              </w:rPr>
            </w:pPr>
            <w:r>
              <w:rPr>
                <w:rFonts w:ascii="宋体" w:hAnsi="宋体"/>
                <w:sz w:val="20"/>
                <w:lang/>
              </w:rPr>
              <mc:AlternateContent>
                <mc:Choice Requires="wps">
                  <w:drawing>
                    <wp:anchor distT="0" distB="0" distL="114300" distR="114300" simplePos="0" relativeHeight="251742208" behindDoc="0" locked="0" layoutInCell="1" allowOverlap="1">
                      <wp:simplePos x="0" y="0"/>
                      <wp:positionH relativeFrom="column">
                        <wp:posOffset>451485</wp:posOffset>
                      </wp:positionH>
                      <wp:positionV relativeFrom="paragraph">
                        <wp:posOffset>185420</wp:posOffset>
                      </wp:positionV>
                      <wp:extent cx="114300" cy="99060"/>
                      <wp:effectExtent l="8255" t="9525" r="14605" b="13335"/>
                      <wp:wrapNone/>
                      <wp:docPr id="4196" name="自选图形 4430"/>
                      <wp:cNvGraphicFramePr/>
                      <a:graphic xmlns:a="http://schemas.openxmlformats.org/drawingml/2006/main">
                        <a:graphicData uri="http://schemas.microsoft.com/office/word/2010/wordprocessingShape">
                          <wps:wsp>
                            <wps:cNvSpPr/>
                            <wps:spPr>
                              <a:xfrm>
                                <a:off x="0" y="0"/>
                                <a:ext cx="114300" cy="990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430" o:spid="_x0000_s1026" o:spt="5" type="#_x0000_t5" style="position:absolute;left:0pt;margin-left:35.55pt;margin-top:14.6pt;height:7.8pt;width:9pt;z-index:251742208;mso-width-relative:page;mso-height-relative:page;" fillcolor="#000000" filled="t" stroked="t" coordsize="21600,21600" o:gfxdata="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jj/&#10;1QAAAAcBAAAPAAAAAAAAAAEAIAAAACIAAABkcnMvZG93bnJldi54bWxQSwECFAAUAAAACACHTuJA&#10;Kie6NyQCAABmBAAADgAAAAAAAAABACAAAAAkAQAAZHJzL2Uyb0RvYy54bWxQSwUGAAAAAAYABgBZ&#10;AQAAugUAAAAA&#10;" adj="10800">
                      <v:fill on="t" focussize="0,0"/>
                      <v:stroke color="#000000" joinstyle="miter"/>
                      <v:imagedata o:title=""/>
                      <o:lock v:ext="edit" aspectratio="f"/>
                    </v:shape>
                  </w:pict>
                </mc:Fallback>
              </mc:AlternateContent>
            </w:r>
          </w:p>
          <w:p>
            <w:pPr>
              <w:rPr>
                <w:rFonts w:hint="eastAsia" w:ascii="宋体" w:hAnsi="宋体"/>
                <w:sz w:val="20"/>
                <w:lang/>
              </w:rPr>
            </w:pPr>
          </w:p>
          <w:p>
            <w:pPr>
              <w:rPr>
                <w:rFonts w:hint="eastAsia" w:ascii="宋体" w:hAnsi="宋体"/>
                <w:lang/>
              </w:rPr>
            </w:pPr>
            <w:r>
              <w:rPr>
                <w:rFonts w:hint="eastAsia" w:ascii="宋体" w:hAnsi="宋体"/>
                <w:lang/>
              </w:rPr>
              <w:t>要求：认真练习，玩得愉快，尽量使动作作到正确，用力以及拔河的方法正确。</w:t>
            </w:r>
          </w:p>
          <w:p>
            <w:pPr>
              <w:rPr>
                <w:rFonts w:hint="eastAsia" w:ascii="宋体" w:hAnsi="宋体"/>
                <w:lang/>
              </w:rPr>
            </w:pPr>
            <w:r>
              <w:rPr>
                <w:rFonts w:hint="eastAsia" w:ascii="宋体" w:hAnsi="宋体"/>
                <w:lang/>
              </w:rPr>
              <w:t xml:space="preserve">预期目标：发展学生的上下肢的协调发展能力，促进团结，协作精神。 </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中</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210" w:firstLineChars="100"/>
              <w:rPr>
                <w:rFonts w:hint="eastAsia" w:ascii="宋体" w:hAnsi="宋体"/>
              </w:rPr>
            </w:pPr>
            <w:r>
              <w:rPr>
                <w:rFonts w:hint="eastAsia" w:ascii="宋体" w:hAnsi="宋体"/>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1" w:type="dxa"/>
            <w:noWrap w:val="0"/>
            <w:vAlign w:val="top"/>
          </w:tcPr>
          <w:p>
            <w:pPr>
              <w:rPr>
                <w:rFonts w:hint="eastAsia" w:ascii="宋体" w:hAnsi="宋体"/>
              </w:rPr>
            </w:pPr>
            <w:r>
              <w:rPr>
                <w:rFonts w:hint="eastAsia" w:ascii="宋体" w:hAnsi="宋体"/>
              </w:rPr>
              <w:t>尾</w:t>
            </w:r>
          </w:p>
          <w:p>
            <w:pPr>
              <w:rPr>
                <w:rFonts w:hint="eastAsia" w:ascii="宋体" w:hAnsi="宋体"/>
              </w:rPr>
            </w:pPr>
            <w:r>
              <w:rPr>
                <w:rFonts w:hint="eastAsia" w:ascii="宋体" w:hAnsi="宋体"/>
              </w:rPr>
              <w:t>声</w:t>
            </w:r>
          </w:p>
          <w:p>
            <w:pPr>
              <w:rPr>
                <w:rFonts w:hint="eastAsia" w:ascii="宋体" w:hAnsi="宋体"/>
              </w:rPr>
            </w:pPr>
            <w:r>
              <w:rPr>
                <w:rFonts w:hint="eastAsia" w:ascii="宋体" w:hAnsi="宋体"/>
              </w:rPr>
              <w:t>恢</w:t>
            </w:r>
          </w:p>
          <w:p>
            <w:pPr>
              <w:rPr>
                <w:rFonts w:hint="eastAsia" w:ascii="宋体" w:hAnsi="宋体"/>
              </w:rPr>
            </w:pPr>
            <w:r>
              <w:rPr>
                <w:rFonts w:hint="eastAsia" w:ascii="宋体" w:hAnsi="宋体"/>
              </w:rPr>
              <w:t>复</w:t>
            </w:r>
          </w:p>
          <w:p>
            <w:pPr>
              <w:rPr>
                <w:rFonts w:hint="eastAsia" w:ascii="宋体" w:hAnsi="宋体"/>
              </w:rPr>
            </w:pPr>
            <w:r>
              <w:rPr>
                <w:rFonts w:hint="eastAsia" w:ascii="宋体" w:hAnsi="宋体"/>
              </w:rPr>
              <w:t>6’</w:t>
            </w:r>
          </w:p>
        </w:tc>
        <w:tc>
          <w:tcPr>
            <w:tcW w:w="1492" w:type="dxa"/>
            <w:noWrap w:val="0"/>
            <w:vAlign w:val="top"/>
          </w:tcPr>
          <w:p>
            <w:pPr>
              <w:rPr>
                <w:rFonts w:hint="eastAsia" w:ascii="宋体" w:hAnsi="宋体"/>
              </w:rPr>
            </w:pPr>
            <w:r>
              <w:rPr>
                <w:rFonts w:hint="eastAsia" w:ascii="宋体" w:hAnsi="宋体"/>
              </w:rPr>
              <w:t>一、课后小结</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二、师生告别</w:t>
            </w:r>
          </w:p>
        </w:tc>
        <w:tc>
          <w:tcPr>
            <w:tcW w:w="1980"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二、宣布下课</w:t>
            </w:r>
          </w:p>
        </w:tc>
        <w:tc>
          <w:tcPr>
            <w:tcW w:w="1521" w:type="dxa"/>
            <w:noWrap w:val="0"/>
            <w:vAlign w:val="top"/>
          </w:tcPr>
          <w:p>
            <w:pPr>
              <w:rPr>
                <w:rFonts w:hint="eastAsia" w:ascii="宋体" w:hAnsi="宋体"/>
              </w:rPr>
            </w:pPr>
            <w:r>
              <w:rPr>
                <w:rFonts w:hint="eastAsia" w:ascii="宋体" w:hAnsi="宋体"/>
              </w:rPr>
              <w:t>一、教师作小结</w:t>
            </w:r>
          </w:p>
          <w:p>
            <w:pPr>
              <w:rPr>
                <w:rFonts w:hint="eastAsia" w:ascii="宋体" w:hAnsi="宋体"/>
              </w:rPr>
            </w:pPr>
          </w:p>
          <w:p>
            <w:pPr>
              <w:rPr>
                <w:rFonts w:hint="eastAsia" w:ascii="宋体" w:hAnsi="宋体"/>
              </w:rPr>
            </w:pPr>
            <w:r>
              <w:rPr>
                <w:rFonts w:hint="eastAsia" w:ascii="宋体" w:hAnsi="宋体"/>
              </w:rPr>
              <w:t>二、师生告别</w:t>
            </w:r>
          </w:p>
        </w:tc>
        <w:tc>
          <w:tcPr>
            <w:tcW w:w="1969" w:type="dxa"/>
            <w:noWrap w:val="0"/>
            <w:vAlign w:val="top"/>
          </w:tcPr>
          <w:p>
            <w:pPr>
              <w:rPr>
                <w:rFonts w:hint="eastAsia" w:ascii="宋体" w:hAnsi="宋体"/>
              </w:rPr>
            </w:pPr>
            <w:r>
              <w:rPr>
                <w:rFonts w:ascii="宋体" w:hAnsi="宋体"/>
                <w:sz w:val="20"/>
                <w:lang/>
              </w:rPr>
              <mc:AlternateContent>
                <mc:Choice Requires="wpg">
                  <w:drawing>
                    <wp:anchor distT="0" distB="0" distL="114300" distR="114300" simplePos="0" relativeHeight="251745280" behindDoc="0" locked="0" layoutInCell="1" allowOverlap="1">
                      <wp:simplePos x="0" y="0"/>
                      <wp:positionH relativeFrom="column">
                        <wp:posOffset>222885</wp:posOffset>
                      </wp:positionH>
                      <wp:positionV relativeFrom="paragraph">
                        <wp:posOffset>278130</wp:posOffset>
                      </wp:positionV>
                      <wp:extent cx="800100" cy="594360"/>
                      <wp:effectExtent l="1905" t="4445" r="5715" b="10795"/>
                      <wp:wrapNone/>
                      <wp:docPr id="4471" name="组合 4431"/>
                      <wp:cNvGraphicFramePr/>
                      <a:graphic xmlns:a="http://schemas.openxmlformats.org/drawingml/2006/main">
                        <a:graphicData uri="http://schemas.microsoft.com/office/word/2010/wordprocessingGroup">
                          <wpg:wgp>
                            <wpg:cNvGrpSpPr/>
                            <wpg:grpSpPr>
                              <a:xfrm>
                                <a:off x="0" y="0"/>
                                <a:ext cx="800100" cy="594360"/>
                                <a:chOff x="0" y="0"/>
                                <a:chExt cx="1260" cy="2027"/>
                              </a:xfrm>
                            </wpg:grpSpPr>
                            <wpg:grpSp>
                              <wpg:cNvPr id="4421" name="组合 4432"/>
                              <wpg:cNvGrpSpPr/>
                              <wpg:grpSpPr>
                                <a:xfrm>
                                  <a:off x="0" y="0"/>
                                  <a:ext cx="180" cy="1404"/>
                                  <a:chOff x="0" y="0"/>
                                  <a:chExt cx="180" cy="1404"/>
                                </a:xfrm>
                              </wpg:grpSpPr>
                              <wpg:grpSp>
                                <wpg:cNvPr id="4408" name="组合 4433"/>
                                <wpg:cNvGrpSpPr/>
                                <wpg:grpSpPr>
                                  <a:xfrm>
                                    <a:off x="0" y="0"/>
                                    <a:ext cx="180" cy="156"/>
                                    <a:chOff x="0" y="0"/>
                                    <a:chExt cx="180" cy="156"/>
                                  </a:xfrm>
                                </wpg:grpSpPr>
                                <wps:wsp>
                                  <wps:cNvPr id="4406" name="直线 443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07" name="直线 443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11" name="组合 4436"/>
                                <wpg:cNvGrpSpPr/>
                                <wpg:grpSpPr>
                                  <a:xfrm>
                                    <a:off x="0" y="312"/>
                                    <a:ext cx="180" cy="156"/>
                                    <a:chOff x="0" y="0"/>
                                    <a:chExt cx="180" cy="156"/>
                                  </a:xfrm>
                                </wpg:grpSpPr>
                                <wps:wsp>
                                  <wps:cNvPr id="4409" name="直线 443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10" name="直线 443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14" name="组合 4439"/>
                                <wpg:cNvGrpSpPr/>
                                <wpg:grpSpPr>
                                  <a:xfrm>
                                    <a:off x="0" y="624"/>
                                    <a:ext cx="180" cy="156"/>
                                    <a:chOff x="0" y="0"/>
                                    <a:chExt cx="180" cy="156"/>
                                  </a:xfrm>
                                </wpg:grpSpPr>
                                <wps:wsp>
                                  <wps:cNvPr id="4412" name="直线 444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13" name="直线 444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17" name="组合 4442"/>
                                <wpg:cNvGrpSpPr/>
                                <wpg:grpSpPr>
                                  <a:xfrm>
                                    <a:off x="0" y="936"/>
                                    <a:ext cx="180" cy="156"/>
                                    <a:chOff x="0" y="0"/>
                                    <a:chExt cx="180" cy="156"/>
                                  </a:xfrm>
                                </wpg:grpSpPr>
                                <wps:wsp>
                                  <wps:cNvPr id="4415" name="直线 444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16" name="直线 444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20" name="组合 4445"/>
                                <wpg:cNvGrpSpPr/>
                                <wpg:grpSpPr>
                                  <a:xfrm>
                                    <a:off x="0" y="1248"/>
                                    <a:ext cx="180" cy="156"/>
                                    <a:chOff x="0" y="0"/>
                                    <a:chExt cx="180" cy="156"/>
                                  </a:xfrm>
                                </wpg:grpSpPr>
                                <wps:wsp>
                                  <wps:cNvPr id="4418" name="直线 444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19" name="直线 444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4437" name="组合 4448"/>
                              <wpg:cNvGrpSpPr/>
                              <wpg:grpSpPr>
                                <a:xfrm>
                                  <a:off x="360" y="0"/>
                                  <a:ext cx="180" cy="1404"/>
                                  <a:chOff x="0" y="0"/>
                                  <a:chExt cx="180" cy="1404"/>
                                </a:xfrm>
                              </wpg:grpSpPr>
                              <wpg:grpSp>
                                <wpg:cNvPr id="4424" name="组合 4449"/>
                                <wpg:cNvGrpSpPr/>
                                <wpg:grpSpPr>
                                  <a:xfrm>
                                    <a:off x="0" y="0"/>
                                    <a:ext cx="180" cy="156"/>
                                    <a:chOff x="0" y="0"/>
                                    <a:chExt cx="180" cy="156"/>
                                  </a:xfrm>
                                </wpg:grpSpPr>
                                <wps:wsp>
                                  <wps:cNvPr id="4422" name="直线 44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23" name="直线 44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27" name="组合 4452"/>
                                <wpg:cNvGrpSpPr/>
                                <wpg:grpSpPr>
                                  <a:xfrm>
                                    <a:off x="0" y="312"/>
                                    <a:ext cx="180" cy="156"/>
                                    <a:chOff x="0" y="0"/>
                                    <a:chExt cx="180" cy="156"/>
                                  </a:xfrm>
                                </wpg:grpSpPr>
                                <wps:wsp>
                                  <wps:cNvPr id="4425" name="直线 445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26" name="直线 445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30" name="组合 4455"/>
                                <wpg:cNvGrpSpPr/>
                                <wpg:grpSpPr>
                                  <a:xfrm>
                                    <a:off x="0" y="624"/>
                                    <a:ext cx="180" cy="156"/>
                                    <a:chOff x="0" y="0"/>
                                    <a:chExt cx="180" cy="156"/>
                                  </a:xfrm>
                                </wpg:grpSpPr>
                                <wps:wsp>
                                  <wps:cNvPr id="4428" name="直线 445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29" name="直线 445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33" name="组合 4458"/>
                                <wpg:cNvGrpSpPr/>
                                <wpg:grpSpPr>
                                  <a:xfrm>
                                    <a:off x="0" y="936"/>
                                    <a:ext cx="180" cy="156"/>
                                    <a:chOff x="0" y="0"/>
                                    <a:chExt cx="180" cy="156"/>
                                  </a:xfrm>
                                </wpg:grpSpPr>
                                <wps:wsp>
                                  <wps:cNvPr id="4431" name="直线 44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32" name="直线 44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36" name="组合 4461"/>
                                <wpg:cNvGrpSpPr/>
                                <wpg:grpSpPr>
                                  <a:xfrm>
                                    <a:off x="0" y="1248"/>
                                    <a:ext cx="180" cy="156"/>
                                    <a:chOff x="0" y="0"/>
                                    <a:chExt cx="180" cy="156"/>
                                  </a:xfrm>
                                </wpg:grpSpPr>
                                <wps:wsp>
                                  <wps:cNvPr id="4434" name="直线 44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35" name="直线 44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4453" name="组合 4464"/>
                              <wpg:cNvGrpSpPr/>
                              <wpg:grpSpPr>
                                <a:xfrm>
                                  <a:off x="720" y="0"/>
                                  <a:ext cx="180" cy="1404"/>
                                  <a:chOff x="0" y="0"/>
                                  <a:chExt cx="180" cy="1404"/>
                                </a:xfrm>
                              </wpg:grpSpPr>
                              <wpg:grpSp>
                                <wpg:cNvPr id="4440" name="组合 4465"/>
                                <wpg:cNvGrpSpPr/>
                                <wpg:grpSpPr>
                                  <a:xfrm>
                                    <a:off x="0" y="0"/>
                                    <a:ext cx="180" cy="156"/>
                                    <a:chOff x="0" y="0"/>
                                    <a:chExt cx="180" cy="156"/>
                                  </a:xfrm>
                                </wpg:grpSpPr>
                                <wps:wsp>
                                  <wps:cNvPr id="4438" name="直线 446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39" name="直线 446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43" name="组合 4468"/>
                                <wpg:cNvGrpSpPr/>
                                <wpg:grpSpPr>
                                  <a:xfrm>
                                    <a:off x="0" y="312"/>
                                    <a:ext cx="180" cy="156"/>
                                    <a:chOff x="0" y="0"/>
                                    <a:chExt cx="180" cy="156"/>
                                  </a:xfrm>
                                </wpg:grpSpPr>
                                <wps:wsp>
                                  <wps:cNvPr id="4441" name="直线 446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42" name="直线 447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46" name="组合 4471"/>
                                <wpg:cNvGrpSpPr/>
                                <wpg:grpSpPr>
                                  <a:xfrm>
                                    <a:off x="0" y="624"/>
                                    <a:ext cx="180" cy="156"/>
                                    <a:chOff x="0" y="0"/>
                                    <a:chExt cx="180" cy="156"/>
                                  </a:xfrm>
                                </wpg:grpSpPr>
                                <wps:wsp>
                                  <wps:cNvPr id="4444" name="直线 447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45" name="直线 447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49" name="组合 4474"/>
                                <wpg:cNvGrpSpPr/>
                                <wpg:grpSpPr>
                                  <a:xfrm>
                                    <a:off x="0" y="936"/>
                                    <a:ext cx="180" cy="156"/>
                                    <a:chOff x="0" y="0"/>
                                    <a:chExt cx="180" cy="156"/>
                                  </a:xfrm>
                                </wpg:grpSpPr>
                                <wps:wsp>
                                  <wps:cNvPr id="4447" name="直线 447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48" name="直线 447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52" name="组合 4477"/>
                                <wpg:cNvGrpSpPr/>
                                <wpg:grpSpPr>
                                  <a:xfrm>
                                    <a:off x="0" y="1248"/>
                                    <a:ext cx="180" cy="156"/>
                                    <a:chOff x="0" y="0"/>
                                    <a:chExt cx="180" cy="156"/>
                                  </a:xfrm>
                                </wpg:grpSpPr>
                                <wps:wsp>
                                  <wps:cNvPr id="4450" name="直线 447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51" name="直线 447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grpSp>
                              <wpg:cNvPr id="4469" name="组合 4480"/>
                              <wpg:cNvGrpSpPr/>
                              <wpg:grpSpPr>
                                <a:xfrm>
                                  <a:off x="1080" y="0"/>
                                  <a:ext cx="180" cy="1404"/>
                                  <a:chOff x="0" y="0"/>
                                  <a:chExt cx="180" cy="1404"/>
                                </a:xfrm>
                              </wpg:grpSpPr>
                              <wpg:grpSp>
                                <wpg:cNvPr id="4456" name="组合 4481"/>
                                <wpg:cNvGrpSpPr/>
                                <wpg:grpSpPr>
                                  <a:xfrm>
                                    <a:off x="0" y="0"/>
                                    <a:ext cx="180" cy="156"/>
                                    <a:chOff x="0" y="0"/>
                                    <a:chExt cx="180" cy="156"/>
                                  </a:xfrm>
                                </wpg:grpSpPr>
                                <wps:wsp>
                                  <wps:cNvPr id="4454" name="直线 448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55" name="直线 448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59" name="组合 4484"/>
                                <wpg:cNvGrpSpPr/>
                                <wpg:grpSpPr>
                                  <a:xfrm>
                                    <a:off x="0" y="312"/>
                                    <a:ext cx="180" cy="156"/>
                                    <a:chOff x="0" y="0"/>
                                    <a:chExt cx="180" cy="156"/>
                                  </a:xfrm>
                                </wpg:grpSpPr>
                                <wps:wsp>
                                  <wps:cNvPr id="4457" name="直线 448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58" name="直线 448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62" name="组合 4487"/>
                                <wpg:cNvGrpSpPr/>
                                <wpg:grpSpPr>
                                  <a:xfrm>
                                    <a:off x="0" y="624"/>
                                    <a:ext cx="180" cy="156"/>
                                    <a:chOff x="0" y="0"/>
                                    <a:chExt cx="180" cy="156"/>
                                  </a:xfrm>
                                </wpg:grpSpPr>
                                <wps:wsp>
                                  <wps:cNvPr id="4460" name="直线 448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61" name="直线 448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65" name="组合 4490"/>
                                <wpg:cNvGrpSpPr/>
                                <wpg:grpSpPr>
                                  <a:xfrm>
                                    <a:off x="0" y="936"/>
                                    <a:ext cx="180" cy="156"/>
                                    <a:chOff x="0" y="0"/>
                                    <a:chExt cx="180" cy="156"/>
                                  </a:xfrm>
                                </wpg:grpSpPr>
                                <wps:wsp>
                                  <wps:cNvPr id="4463" name="直线 449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64" name="直线 449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68" name="组合 4493"/>
                                <wpg:cNvGrpSpPr/>
                                <wpg:grpSpPr>
                                  <a:xfrm>
                                    <a:off x="0" y="1248"/>
                                    <a:ext cx="180" cy="156"/>
                                    <a:chOff x="0" y="0"/>
                                    <a:chExt cx="180" cy="156"/>
                                  </a:xfrm>
                                </wpg:grpSpPr>
                                <wps:wsp>
                                  <wps:cNvPr id="4466" name="直线 449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67" name="直线 449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s:wsp>
                              <wps:cNvPr id="4470" name="自选图形 4496"/>
                              <wps:cNvSpPr/>
                              <wps:spPr>
                                <a:xfrm>
                                  <a:off x="528" y="1871"/>
                                  <a:ext cx="180" cy="15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4431" o:spid="_x0000_s1026" o:spt="203" style="position:absolute;left:0pt;margin-left:17.55pt;margin-top:21.9pt;height:46.8pt;width:63pt;z-index:251745280;mso-width-relative:page;mso-height-relative:page;" coordsize="1260,2027" o:gfxdata="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BuO2lA2QAAAAkBAAAPAAAAAAAAAAEAIAAAACIA&#10;AABkcnMvZG93bnJldi54bWxQSwECFAAUAAAACACHTuJA5Gl187UGAADAcgAADgAAAAAAAAABACAA&#10;AAAoAQAAZHJzL2Uyb0RvYy54bWxQSwUGAAAAAAYABgBZAQAATwoAAAAA&#10;">
                      <o:lock v:ext="edit" grouping="f" rotation="f" text="f" aspectratio="f"/>
                      <v:group id="组合 4432" o:spid="_x0000_s1026" o:spt="203" style="position:absolute;left:0;top:0;height:1404;width:180;" coordsize="180,1404" o:gfxdata="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IxwMAAAADdAAAADwAAAAAAAAABACAAAAAiAAAAZHJzL2Rvd25yZXYu&#10;eG1sUEsBAhQAFAAAAAgAh07iQDMvBZ47AAAAOQAAABUAAAAAAAAAAQAgAAAADwEAAGRycy9ncm91&#10;cHNoYXBleG1sLnhtbFBLBQYAAAAABgAGAGABAADMAwAAAAA=&#10;">
                        <o:lock v:ext="edit" grouping="f" rotation="f" text="f" aspectratio="f"/>
                        <v:group id="组合 4433" o:spid="_x0000_s1026" o:spt="203" style="position:absolute;left:0;top:0;height:156;width:180;" coordsize="180,156" o:gfxdata="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vcQ9vAAAAN0AAAAPAAAAAAAAAAEAIAAAACIAAABkcnMvZG93bnJldi54bWxQ&#10;SwECFAAUAAAACACHTuJAMy8FnjsAAAA5AAAAFQAAAAAAAAABACAAAAALAQAAZHJzL2dyb3Vwc2hh&#10;cGV4bWwueG1sUEsFBgAAAAAGAAYAYAEAAMgDAAAAAA==&#10;">
                          <o:lock v:ext="edit" grouping="f" rotation="f" text="f" aspectratio="f"/>
                          <v:line id="直线 4434" o:spid="_x0000_s1026" o:spt="20" style="position:absolute;left:0;top:0;height:156;width:180;" filled="f" stroked="t" coordsize="21600,21600" o:gfxdata="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Nt4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435" o:spid="_x0000_s1026" o:spt="20" style="position:absolute;left:0;top:0;flip:x;height:156;width:180;" filled="f" stroked="t" coordsize="21600,21600" o:gfxdata="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V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36" o:spid="_x0000_s1026" o:spt="203" style="position:absolute;left:0;top:312;height:156;width:180;" coordsize="180,156" o:gfxdata="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Xvt9vwAAAN0AAAAPAAAAAAAAAAEAIAAAACIAAABkcnMvZG93bnJldi54&#10;bWxQSwECFAAUAAAACACHTuJAMy8FnjsAAAA5AAAAFQAAAAAAAAABACAAAAAOAQAAZHJzL2dyb3Vw&#10;c2hhcGV4bWwueG1sUEsFBgAAAAAGAAYAYAEAAMsDAAAAAA==&#10;">
                          <o:lock v:ext="edit" grouping="f" rotation="f" text="f" aspectratio="f"/>
                          <v:line id="直线 4437" o:spid="_x0000_s1026" o:spt="20" style="position:absolute;left:0;top:0;height:156;width:180;" filled="f" stroked="t" coordsize="21600,21600" o:gfxdata="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s+Z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438" o:spid="_x0000_s1026" o:spt="20" style="position:absolute;left:0;top:0;flip:x;height:156;width:180;" filled="f" stroked="t" coordsize="21600,21600" o:gfxdata="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8j8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4439" o:spid="_x0000_s1026" o:spt="203" style="position:absolute;left:0;top:624;height:156;width:180;" coordsize="180,156" o:gfxdata="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VjlvwAAAN0AAAAPAAAAAAAAAAEAIAAAACIAAABkcnMvZG93bnJldi54&#10;bWxQSwECFAAUAAAACACHTuJAMy8FnjsAAAA5AAAAFQAAAAAAAAABACAAAAAOAQAAZHJzL2dyb3Vw&#10;c2hhcGV4bWwueG1sUEsFBgAAAAAGAAYAYAEAAMsDAAAAAA==&#10;">
                          <o:lock v:ext="edit" grouping="f" rotation="f" text="f" aspectratio="f"/>
                          <v:line id="直线 4440" o:spid="_x0000_s1026" o:spt="20" style="position:absolute;left:0;top:0;height:156;width:180;" filled="f" stroked="t" coordsize="21600,21600" o:gfxdata="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T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441" o:spid="_x0000_s1026" o:spt="20" style="position:absolute;left:0;top:0;flip:x;height:156;width:180;" filled="f" stroked="t" coordsize="21600,21600" o:gfxdata="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dvY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42" o:spid="_x0000_s1026" o:spt="203" style="position:absolute;left:0;top:936;height:156;width:180;" coordsize="180,156" o:gfxdata="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vvGksAAAADdAAAADwAAAAAAAAABACAAAAAiAAAAZHJzL2Rvd25yZXYu&#10;eG1sUEsBAhQAFAAAAAgAh07iQDMvBZ47AAAAOQAAABUAAAAAAAAAAQAgAAAADwEAAGRycy9ncm91&#10;cHNoYXBleG1sLnhtbFBLBQYAAAAABgAGAGABAADMAwAAAAA=&#10;">
                          <o:lock v:ext="edit" grouping="f" rotation="f" text="f" aspectratio="f"/>
                          <v:line id="直线 4443" o:spid="_x0000_s1026" o:spt="20" style="position:absolute;left:0;top:0;height:156;width:180;" filled="f" stroked="t" coordsize="21600,21600" o:gfxdata="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GV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44" o:spid="_x0000_s1026" o:spt="20" style="position:absolute;left:0;top:0;flip:x;height:156;width:180;" filled="f" stroked="t" coordsize="21600,21600" o:gfxdata="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qHh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45" o:spid="_x0000_s1026" o:spt="203" style="position:absolute;left:0;top:1248;height:156;width:180;" coordsize="180,156" o:gfxdata="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36UW70AAADdAAAADwAAAAAAAAABACAAAAAiAAAAZHJzL2Rvd25yZXYueG1s&#10;UEsBAhQAFAAAAAgAh07iQDMvBZ47AAAAOQAAABUAAAAAAAAAAQAgAAAADAEAAGRycy9ncm91cHNo&#10;YXBleG1sLnhtbFBLBQYAAAAABgAGAGABAADJAwAAAAA=&#10;">
                          <o:lock v:ext="edit" grouping="f" rotation="f" text="f" aspectratio="f"/>
                          <v:line id="直线 4446" o:spid="_x0000_s1026" o:spt="20" style="position:absolute;left:0;top:0;height:156;width:180;" filled="f" stroked="t" coordsize="21600,21600" o:gfxdata="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nK1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447" o:spid="_x0000_s1026" o:spt="20" style="position:absolute;left:0;top:0;flip:x;height:156;width:180;" filled="f" stroked="t" coordsize="21600,21600" o:gfxdata="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1im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4448" o:spid="_x0000_s1026" o:spt="203" style="position:absolute;left:360;top:0;height:1404;width:180;" coordsize="180,1404" o:gfxdata="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VOmvLBAAAA3QAAAA8AAAAAAAAAAQAgAAAAIgAAAGRycy9kb3ducmV2&#10;LnhtbFBLAQIUABQAAAAIAIdO4kAzLwWeOwAAADkAAAAVAAAAAAAAAAEAIAAAABABAABkcnMvZ3Jv&#10;dXBzaGFwZXhtbC54bWxQSwUGAAAAAAYABgBgAQAAzQMAAAAA&#10;">
                        <o:lock v:ext="edit" grouping="f" rotation="f" text="f" aspectratio="f"/>
                        <v:group id="组合 4449" o:spid="_x0000_s1026" o:spt="203" style="position:absolute;left:0;top:0;height:156;width:180;" coordsize="180,156" o:gfxdata="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BFkljBAAAA3QAAAA8AAAAAAAAAAQAgAAAAIgAAAGRycy9kb3ducmV2&#10;LnhtbFBLAQIUABQAAAAIAIdO4kAzLwWeOwAAADkAAAAVAAAAAAAAAAEAIAAAABABAABkcnMvZ3Jv&#10;dXBzaGFwZXhtbC54bWxQSwUGAAAAAAYABgBgAQAAzQMAAAAA&#10;">
                          <o:lock v:ext="edit" grouping="f" rotation="f" text="f" aspectratio="f"/>
                          <v:line id="直线 4450" o:spid="_x0000_s1026" o:spt="20" style="position:absolute;left:0;top:0;height:156;width:180;" filled="f" stroked="t" coordsize="21600,21600" o:gfxdata="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03g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451" o:spid="_x0000_s1026" o:spt="20" style="position:absolute;left:0;top:0;flip:x;height:156;width:180;" filled="f" stroked="t" coordsize="21600,21600" o:gfxdata="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F3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452" o:spid="_x0000_s1026" o:spt="203" style="position:absolute;left:0;top:312;height:156;width:180;" coordsize="180,156" o:gfxdata="UEsDBAoAAAAAAIdO4kAAAAAAAAAAAAAAAAAEAAAAZHJzL1BLAwQUAAAACACHTuJA4JcML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D3h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lwwvvwAAAN0AAAAPAAAAAAAAAAEAIAAAACIAAABkcnMvZG93bnJldi54&#10;bWxQSwECFAAUAAAACACHTuJAMy8FnjsAAAA5AAAAFQAAAAAAAAABACAAAAAOAQAAZHJzL2dyb3Vw&#10;c2hhcGV4bWwueG1sUEsFBgAAAAAGAAYAYAEAAMsDAAAAAA==&#10;">
                          <o:lock v:ext="edit" grouping="f" rotation="f" text="f" aspectratio="f"/>
                          <v:line id="直线 4453" o:spid="_x0000_s1026" o:spt="20" style="position:absolute;left:0;top:0;height:156;width:180;" filled="f" stroked="t" coordsize="21600,21600" o:gfxdata="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1K/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54" o:spid="_x0000_s1026" o:spt="20" style="position:absolute;left:0;top:0;flip:x;height:156;width:180;" filled="f" stroked="t" coordsize="21600,21600" o:gfxdata="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bU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455" o:spid="_x0000_s1026" o:spt="203" style="position:absolute;left:0;top:624;height:156;width:180;" coordsize="180,156" o:gfxdata="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qcChr0AAADdAAAADwAAAAAAAAABACAAAAAiAAAAZHJzL2Rvd25yZXYueG1s&#10;UEsBAhQAFAAAAAgAh07iQDMvBZ47AAAAOQAAABUAAAAAAAAAAQAgAAAADAEAAGRycy9ncm91cHNo&#10;YXBleG1sLnhtbFBLBQYAAAAABgAGAGABAADJAwAAAAA=&#10;">
                          <o:lock v:ext="edit" grouping="f" rotation="f" text="f" aspectratio="f"/>
                          <v:line id="直线 4456" o:spid="_x0000_s1026" o:spt="20" style="position:absolute;left:0;top:0;height:156;width:180;" filled="f" stroked="t" coordsize="21600,21600" o:gfxdata="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UAa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457" o:spid="_x0000_s1026" o:spt="20" style="position:absolute;left:0;top:0;flip:x;height:156;width:180;" filled="f" stroked="t" coordsize="21600,21600" o:gfxdata="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ZQN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58" o:spid="_x0000_s1026" o:spt="203" style="position:absolute;left:0;top:936;height:156;width:180;" coordsize="180,156" o:gfxdata="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dZzxvwAAAN0AAAAPAAAAAAAAAAEAIAAAACIAAABkcnMvZG93bnJldi54&#10;bWxQSwECFAAUAAAACACHTuJAMy8FnjsAAAA5AAAAFQAAAAAAAAABACAAAAAOAQAAZHJzL2dyb3Vw&#10;c2hhcGV4bWwueG1sUEsFBgAAAAAGAAYAYAEAAMsDAAAAAA==&#10;">
                          <o:lock v:ext="edit" grouping="f" rotation="f" text="f" aspectratio="f"/>
                          <v:line id="直线 4459" o:spid="_x0000_s1026" o:spt="20" style="position:absolute;left:0;top:0;height:156;width:180;" filled="f" stroked="t" coordsize="21600,21600" o:gfxdata="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Nj8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60" o:spid="_x0000_s1026" o:spt="20" style="position:absolute;left:0;top:0;flip:x;height:156;width:180;" filled="f" stroked="t" coordsize="21600,21600" o:gfxdata="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RE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461" o:spid="_x0000_s1026" o:spt="203" style="position:absolute;left:0;top:1248;height:156;width:180;" coordsize="180,156" o:gfxdata="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Aj9pvwAAAN0AAAAPAAAAAAAAAAEAIAAAACIAAABkcnMvZG93bnJldi54&#10;bWxQSwECFAAUAAAACACHTuJAMy8FnjsAAAA5AAAAFQAAAAAAAAABACAAAAAOAQAAZHJzL2dyb3Vw&#10;c2hhcGV4bWwueG1sUEsFBgAAAAAGAAYAYAEAAMsDAAAAAA==&#10;">
                          <o:lock v:ext="edit" grouping="f" rotation="f" text="f" aspectratio="f"/>
                          <v:line id="直线 4462" o:spid="_x0000_s1026" o:spt="20" style="position:absolute;left:0;top:0;height:156;width:180;" filled="f" stroked="t" coordsize="21600,21600" o:gfxdata="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Zy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63" o:spid="_x0000_s1026" o:spt="20" style="position:absolute;left:0;top:0;flip:x;height:156;width:180;" filled="f" stroked="t" coordsize="21600,21600" o:gfxdata="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N3A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4464" o:spid="_x0000_s1026" o:spt="203" style="position:absolute;left:720;top:0;height:1404;width:180;" coordsize="180,1404" o:gfxdata="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eqeVHBAAAA3QAAAA8AAAAAAAAAAQAgAAAAIgAAAGRycy9kb3ducmV2&#10;LnhtbFBLAQIUABQAAAAIAIdO4kAzLwWeOwAAADkAAAAVAAAAAAAAAAEAIAAAABABAABkcnMvZ3Jv&#10;dXBzaGFwZXhtbC54bWxQSwUGAAAAAAYABgBgAQAAzQMAAAAA&#10;">
                        <o:lock v:ext="edit" grouping="f" rotation="f" text="f" aspectratio="f"/>
                        <v:group id="组合 4465" o:spid="_x0000_s1026" o:spt="203" style="position:absolute;left:0;top:0;height:156;width:180;" coordsize="180,156" o:gfxdata="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qFx+70AAADdAAAADwAAAAAAAAABACAAAAAiAAAAZHJzL2Rvd25yZXYueG1s&#10;UEsBAhQAFAAAAAgAh07iQDMvBZ47AAAAOQAAABUAAAAAAAAAAQAgAAAADAEAAGRycy9ncm91cHNo&#10;YXBleG1sLnhtbFBLBQYAAAAABgAGAGABAADJAwAAAAA=&#10;">
                          <o:lock v:ext="edit" grouping="f" rotation="f" text="f" aspectratio="f"/>
                          <v:line id="直线 4466" o:spid="_x0000_s1026" o:spt="20" style="position:absolute;left:0;top:0;height:156;width:180;" filled="f" stroked="t" coordsize="21600,21600" o:gfxdata="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Ja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467" o:spid="_x0000_s1026" o:spt="20" style="position:absolute;left:0;top:0;flip:x;height:156;width:180;" filled="f" stroked="t" coordsize="21600,21600" o:gfxdata="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A1g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68" o:spid="_x0000_s1026" o:spt="203" style="position:absolute;left:0;top:312;height:156;width:180;" coordsize="180,156" o:gfxdata="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nPvjMAAAADdAAAADwAAAAAAAAABACAAAAAiAAAAZHJzL2Rvd25yZXYu&#10;eG1sUEsBAhQAFAAAAAgAh07iQDMvBZ47AAAAOQAAABUAAAAAAAAAAQAgAAAADwEAAGRycy9ncm91&#10;cHNoYXBleG1sLnhtbFBLBQYAAAAABgAGAGABAADMAwAAAAA=&#10;">
                          <o:lock v:ext="edit" grouping="f" rotation="f" text="f" aspectratio="f"/>
                          <v:line id="直线 4469" o:spid="_x0000_s1026" o:spt="20" style="position:absolute;left:0;top:0;height:156;width:180;" filled="f" stroked="t" coordsize="21600,21600" o:gfxdata="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TF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470" o:spid="_x0000_s1026" o:spt="20" style="position:absolute;left:0;top:0;flip:x;height:156;width:180;" filled="f" stroked="t" coordsize="21600,21600" o:gfxdata="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I3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471" o:spid="_x0000_s1026" o:spt="203" style="position:absolute;left:0;top:624;height:156;width:180;" coordsize="180,156" o:gfxdata="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BEwUvwAAAN0AAAAPAAAAAAAAAAEAIAAAACIAAABkcnMvZG93bnJldi54&#10;bWxQSwECFAAUAAAACACHTuJAMy8FnjsAAAA5AAAAFQAAAAAAAAABACAAAAAOAQAAZHJzL2dyb3Vw&#10;c2hhcGV4bWwueG1sUEsFBgAAAAAGAAYAYAEAAMsDAAAAAA==&#10;">
                          <o:lock v:ext="edit" grouping="f" rotation="f" text="f" aspectratio="f"/>
                          <v:line id="直线 4472" o:spid="_x0000_s1026" o:spt="20" style="position:absolute;left:0;top:0;height:156;width:180;" filled="f" stroked="t" coordsize="21600,21600" o:gfxdata="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H78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473" o:spid="_x0000_s1026" o:spt="20" style="position:absolute;left:0;top:0;flip:x;height:156;width:180;" filled="f" stroked="t" coordsize="21600,21600" o:gfxdata="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Lr3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74" o:spid="_x0000_s1026" o:spt="203" style="position:absolute;left:0;top:936;height:156;width:180;" coordsize="180,156" o:gfxdata="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9hmvwAAAN0AAAAPAAAAAAAAAAEAIAAAACIAAABkcnMvZG93bnJldi54&#10;bWxQSwECFAAUAAAACACHTuJAMy8FnjsAAAA5AAAAFQAAAAAAAAABACAAAAAOAQAAZHJzL2dyb3Vw&#10;c2hhcGV4bWwueG1sUEsFBgAAAAAGAAYAYAEAAMsDAAAAAA==&#10;">
                          <o:lock v:ext="edit" grouping="f" rotation="f" text="f" aspectratio="f"/>
                          <v:line id="直线 4475" o:spid="_x0000_s1026" o:spt="20" style="position:absolute;left:0;top:0;height:156;width:180;" filled="f" stroked="t" coordsize="21600,21600" o:gfxdata="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lXG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76" o:spid="_x0000_s1026" o:spt="20" style="position:absolute;left:0;top:0;flip:x;height:156;width:180;" filled="f" stroked="t" coordsize="21600,21600" o:gfxdata="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KAO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477" o:spid="_x0000_s1026" o:spt="203" style="position:absolute;left:0;top:1248;height:156;width:180;" coordsize="180,156" o:gfxdata="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ObcysAAAADdAAAADwAAAAAAAAABACAAAAAiAAAAZHJzL2Rvd25yZXYu&#10;eG1sUEsBAhQAFAAAAAgAh07iQDMvBZ47AAAAOQAAABUAAAAAAAAAAQAgAAAADwEAAGRycy9ncm91&#10;cHNoYXBleG1sLnhtbFBLBQYAAAAABgAGAGABAADMAwAAAAA=&#10;">
                          <o:lock v:ext="edit" grouping="f" rotation="f" text="f" aspectratio="f"/>
                          <v:line id="直线 4478" o:spid="_x0000_s1026" o:spt="20" style="position:absolute;left:0;top:0;height:156;width:180;" filled="f" stroked="t" coordsize="21600,21600" o:gfxdata="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V/E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479" o:spid="_x0000_s1026" o:spt="20" style="position:absolute;left:0;top:0;flip:x;height:156;width:180;" filled="f" stroked="t" coordsize="21600,21600" o:gfxdata="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pP6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4480" o:spid="_x0000_s1026" o:spt="203" style="position:absolute;left:1080;top:0;height:1404;width:180;" coordsize="180,1404" o:gfxdata="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guhAbBAAAA3QAAAA8AAAAAAAAAAQAgAAAAIgAAAGRycy9kb3ducmV2&#10;LnhtbFBLAQIUABQAAAAIAIdO4kAzLwWeOwAAADkAAAAVAAAAAAAAAAEAIAAAABABAABkcnMvZ3Jv&#10;dXBzaGFwZXhtbC54bWxQSwUGAAAAAAYABgBgAQAAzQMAAAAA&#10;">
                        <o:lock v:ext="edit" grouping="f" rotation="f" text="f" aspectratio="f"/>
                        <v:group id="组合 4481" o:spid="_x0000_s1026" o:spt="203" style="position:absolute;left:0;top:0;height:156;width:180;" coordsize="180,156" o:gfxdata="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3drJvwAAAN0AAAAPAAAAAAAAAAEAIAAAACIAAABkcnMvZG93bnJldi54&#10;bWxQSwECFAAUAAAACACHTuJAMy8FnjsAAAA5AAAAFQAAAAAAAAABACAAAAAOAQAAZHJzL2dyb3Vw&#10;c2hhcGV4bWwueG1sUEsFBgAAAAAGAAYAYAEAAMsDAAAAAA==&#10;">
                          <o:lock v:ext="edit" grouping="f" rotation="f" text="f" aspectratio="f"/>
                          <v:line id="直线 4482" o:spid="_x0000_s1026" o:spt="20" style="position:absolute;left:0;top:0;height:156;width:180;" filled="f" stroked="t" coordsize="21600,21600" o:gfxdata="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nnk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83" o:spid="_x0000_s1026" o:spt="20" style="position:absolute;left:0;top:0;flip:x;height:156;width:180;" filled="f" stroked="t" coordsize="21600,21600" o:gfxdata="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SOa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84" o:spid="_x0000_s1026" o:spt="203" style="position:absolute;left:0;top:312;height:156;width:180;" coordsize="180,156" o:gfxdata="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ZCTrvBAAAA3QAAAA8AAAAAAAAAAQAgAAAAIgAAAGRycy9kb3ducmV2&#10;LnhtbFBLAQIUABQAAAAIAIdO4kAzLwWeOwAAADkAAAAVAAAAAAAAAAEAIAAAABABAABkcnMvZ3Jv&#10;dXBzaGFwZXhtbC54bWxQSwUGAAAAAAYABgBgAQAAzQMAAAAA&#10;">
                          <o:lock v:ext="edit" grouping="f" rotation="f" text="f" aspectratio="f"/>
                          <v:line id="直线 4485" o:spid="_x0000_s1026" o:spt="20" style="position:absolute;left:0;top:0;height:156;width:180;" filled="f" stroked="t" coordsize="21600,21600" o:gfxdata="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TOd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86" o:spid="_x0000_s1026" o:spt="20" style="position:absolute;left:0;top:0;flip:x;height:156;width:180;" filled="f" stroked="t" coordsize="21600,21600" o:gfxdata="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Tlj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487" o:spid="_x0000_s1026" o:spt="203" style="position:absolute;left:0;top:624;height:156;width:180;" coordsize="180,156" o:gfxdata="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ihZ3vwAAAN0AAAAPAAAAAAAAAAEAIAAAACIAAABkcnMvZG93bnJldi54&#10;bWxQSwECFAAUAAAACACHTuJAMy8FnjsAAAA5AAAAFQAAAAAAAAABACAAAAAOAQAAZHJzL2dyb3Vw&#10;c2hhcGV4bWwueG1sUEsFBgAAAAAGAAYAYAEAAMsDAAAAAA==&#10;">
                          <o:lock v:ext="edit" grouping="f" rotation="f" text="f" aspectratio="f"/>
                          <v:line id="直线 4488" o:spid="_x0000_s1026" o:spt="20" style="position:absolute;left:0;top:0;height:156;width:180;" filled="f" stroked="t" coordsize="21600,21600" o:gfxdata="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ybWv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489" o:spid="_x0000_s1026" o:spt="20" style="position:absolute;left:0;top:0;flip:x;height:156;width:180;" filled="f" stroked="t" coordsize="21600,21600" o:gfxdata="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F9R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490" o:spid="_x0000_s1026" o:spt="203" style="position:absolute;left:0;top:936;height:156;width:180;" coordsize="180,156" o:gfxdata="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Y44DvwAAAN0AAAAPAAAAAAAAAAEAIAAAACIAAABkcnMvZG93bnJldi54&#10;bWxQSwECFAAUAAAACACHTuJAMy8FnjsAAAA5AAAAFQAAAAAAAAABACAAAAAOAQAAZHJzL2dyb3Vw&#10;c2hhcGV4bWwueG1sUEsFBgAAAAAGAAYAYAEAAMsDAAAAAA==&#10;">
                          <o:lock v:ext="edit" grouping="f" rotation="f" text="f" aspectratio="f"/>
                          <v:line id="直线 4491" o:spid="_x0000_s1026" o:spt="20" style="position:absolute;left:0;top:0;height:156;width:180;" filled="f" stroked="t" coordsize="21600,21600" o:gfxdata="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bK9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492" o:spid="_x0000_s1026" o:spt="20" style="position:absolute;left:0;top:0;flip:x;height:156;width:180;" filled="f" stroked="t" coordsize="21600,21600" o:gfxdata="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JW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493" o:spid="_x0000_s1026" o:spt="203" style="position:absolute;left:0;top:1248;height:156;width:180;" coordsize="180,156" o:gfxdata="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2Ihnb0AAADdAAAADwAAAAAAAAABACAAAAAiAAAAZHJzL2Rvd25yZXYueG1s&#10;UEsBAhQAFAAAAAgAh07iQDMvBZ47AAAAOQAAABUAAAAAAAAAAQAgAAAADAEAAGRycy9ncm91cHNo&#10;YXBleG1sLnhtbFBLBQYAAAAABgAGAGABAADJAwAAAAA=&#10;">
                          <o:lock v:ext="edit" grouping="f" rotation="f" text="f" aspectratio="f"/>
                          <v:line id="直线 4494" o:spid="_x0000_s1026" o:spt="20" style="position:absolute;left:0;top:0;height:156;width:180;" filled="f" stroked="t" coordsize="21600,21600" o:gfxdata="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yI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495" o:spid="_x0000_s1026" o:spt="20" style="position:absolute;left:0;top:0;flip:x;height:156;width:180;" filled="f" stroked="t" coordsize="21600,21600" o:gfxdata="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gyP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自选图形 4496" o:spid="_x0000_s1026" o:spt="5" type="#_x0000_t5" style="position:absolute;left:528;top:1871;height:156;width:180;" fillcolor="#000000" filled="t" stroked="t" coordsize="21600,21600" o:gfxdata="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tSCFugAAAN0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r>
              <w:rPr>
                <w:rFonts w:hint="eastAsia" w:ascii="宋体" w:hAnsi="宋体"/>
              </w:rPr>
              <w:t>组织：成四路纵队集合</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要求：快，静，齐</w:t>
            </w:r>
          </w:p>
        </w:tc>
        <w:tc>
          <w:tcPr>
            <w:tcW w:w="784" w:type="dxa"/>
            <w:noWrap w:val="0"/>
            <w:vAlign w:val="top"/>
          </w:tcPr>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 xml:space="preserve">  小</w:t>
            </w:r>
          </w:p>
        </w:tc>
      </w:tr>
    </w:tbl>
    <w:p>
      <w:pPr>
        <w:rPr>
          <w:rFonts w:hint="eastAsia" w:ascii="宋体" w:hAnsi="宋体"/>
          <w:sz w:val="28"/>
        </w:rPr>
      </w:pPr>
      <w:r>
        <w:rPr>
          <w:rFonts w:hint="eastAsia" w:ascii="宋体" w:hAnsi="宋体"/>
        </w:rPr>
        <w:t>预计练习密度：18%；        预计最高心率：125次/分</w:t>
      </w:r>
    </w:p>
    <w:p>
      <w:pPr>
        <w:ind w:left="0" w:leftChars="0" w:right="0" w:rightChars="0" w:firstLine="0" w:firstLineChars="0"/>
        <w:jc w:val="center"/>
        <w:rPr>
          <w:rFonts w:hint="eastAsia" w:ascii="宋体" w:hAnsi="宋体" w:eastAsia="宋体"/>
          <w:b/>
          <w:bCs/>
          <w:sz w:val="28"/>
          <w:lang w:eastAsia="zh-CN"/>
        </w:rPr>
      </w:pPr>
      <w:r>
        <w:rPr>
          <w:rFonts w:hint="eastAsia" w:ascii="宋体" w:hAnsi="宋体"/>
          <w:b/>
          <w:bCs/>
          <w:sz w:val="28"/>
          <w:lang w:eastAsia="zh-CN"/>
        </w:rPr>
        <w:t>课题：</w:t>
      </w:r>
      <w:r>
        <w:rPr>
          <w:rFonts w:hint="eastAsia" w:ascii="宋体" w:hAnsi="宋体"/>
          <w:sz w:val="28"/>
        </w:rPr>
        <w:t>复习广播操</w:t>
      </w:r>
    </w:p>
    <w:p>
      <w:pPr>
        <w:ind w:left="0" w:leftChars="0" w:right="0" w:rightChars="0" w:firstLine="0" w:firstLineChars="0"/>
        <w:jc w:val="right"/>
        <w:rPr>
          <w:rFonts w:hint="eastAsia" w:ascii="宋体" w:hAnsi="宋体"/>
          <w:b/>
          <w:bCs/>
          <w:sz w:val="28"/>
        </w:rPr>
      </w:pPr>
      <w:r>
        <w:rPr>
          <w:rFonts w:hint="eastAsia" w:ascii="宋体" w:hAnsi="宋体"/>
          <w:b/>
          <w:bCs/>
          <w:sz w:val="28"/>
        </w:rPr>
        <w:t>第</w:t>
      </w:r>
      <w:r>
        <w:rPr>
          <w:rFonts w:hint="eastAsia" w:ascii="宋体" w:hAnsi="宋体"/>
          <w:b/>
          <w:bCs/>
          <w:sz w:val="28"/>
          <w:lang w:val="en-US" w:eastAsia="zh-CN"/>
        </w:rPr>
        <w:t>19</w:t>
      </w:r>
      <w:r>
        <w:rPr>
          <w:rFonts w:hint="eastAsia" w:ascii="宋体" w:hAnsi="宋体"/>
          <w:b/>
          <w:bCs/>
          <w:sz w:val="28"/>
        </w:rPr>
        <w:t>课时</w:t>
      </w:r>
    </w:p>
    <w:p>
      <w:pPr>
        <w:rPr>
          <w:rFonts w:hint="eastAsia" w:ascii="宋体" w:hAnsi="宋体"/>
          <w:b/>
          <w:bCs/>
          <w:sz w:val="28"/>
        </w:rPr>
      </w:pPr>
      <w:r>
        <w:rPr>
          <w:rFonts w:hint="eastAsia" w:ascii="宋体" w:hAnsi="宋体"/>
          <w:b/>
          <w:bCs/>
          <w:sz w:val="28"/>
        </w:rPr>
        <w:t>教学内容：</w:t>
      </w:r>
    </w:p>
    <w:p>
      <w:pPr>
        <w:rPr>
          <w:rFonts w:hint="eastAsia" w:ascii="宋体" w:hAnsi="宋体"/>
          <w:sz w:val="28"/>
        </w:rPr>
      </w:pPr>
      <w:r>
        <w:rPr>
          <w:rFonts w:hint="eastAsia" w:ascii="宋体" w:hAnsi="宋体"/>
          <w:sz w:val="28"/>
        </w:rPr>
        <w:t>1、复习广播操</w:t>
      </w:r>
    </w:p>
    <w:p>
      <w:pPr>
        <w:rPr>
          <w:rFonts w:hint="eastAsia" w:ascii="宋体" w:hAnsi="宋体"/>
          <w:sz w:val="28"/>
        </w:rPr>
      </w:pPr>
      <w:r>
        <w:rPr>
          <w:rFonts w:hint="eastAsia" w:ascii="宋体" w:hAnsi="宋体"/>
          <w:sz w:val="28"/>
        </w:rPr>
        <w:t>2、新授第一节广播操</w:t>
      </w:r>
    </w:p>
    <w:p>
      <w:pPr>
        <w:rPr>
          <w:rFonts w:hint="eastAsia" w:ascii="宋体" w:hAnsi="宋体"/>
          <w:sz w:val="28"/>
        </w:rPr>
      </w:pPr>
      <w:r>
        <w:rPr>
          <w:rFonts w:hint="eastAsia" w:ascii="宋体" w:hAnsi="宋体"/>
          <w:sz w:val="28"/>
        </w:rPr>
        <w:t>3、丢手绢</w:t>
      </w:r>
    </w:p>
    <w:p>
      <w:pPr>
        <w:rPr>
          <w:rFonts w:hint="eastAsia" w:ascii="宋体" w:hAnsi="宋体"/>
          <w:b/>
          <w:bCs/>
          <w:sz w:val="28"/>
        </w:rPr>
      </w:pPr>
      <w:r>
        <w:rPr>
          <w:rFonts w:hint="eastAsia" w:ascii="宋体" w:hAnsi="宋体"/>
          <w:b/>
          <w:bCs/>
          <w:sz w:val="28"/>
        </w:rPr>
        <w:t>教学目标：</w:t>
      </w:r>
    </w:p>
    <w:p>
      <w:pPr>
        <w:rPr>
          <w:rFonts w:hint="eastAsia" w:ascii="宋体" w:hAnsi="宋体"/>
          <w:sz w:val="28"/>
        </w:rPr>
      </w:pPr>
      <w:r>
        <w:rPr>
          <w:rFonts w:hint="eastAsia" w:ascii="宋体" w:hAnsi="宋体"/>
          <w:sz w:val="28"/>
        </w:rPr>
        <w:t>1、增强体能，掌握和应用基本的体育与健康知识和运动技能；</w:t>
      </w:r>
    </w:p>
    <w:p>
      <w:pPr>
        <w:rPr>
          <w:rFonts w:hint="eastAsia" w:ascii="宋体" w:hAnsi="宋体"/>
          <w:sz w:val="28"/>
        </w:rPr>
      </w:pPr>
      <w:r>
        <w:rPr>
          <w:rFonts w:hint="eastAsia" w:ascii="宋体" w:hAnsi="宋体"/>
          <w:sz w:val="28"/>
        </w:rPr>
        <w:t>2、提高对个人 健康 和群体健康的责任感，形成健康的生活方式；</w:t>
      </w:r>
    </w:p>
    <w:p>
      <w:pPr>
        <w:rPr>
          <w:rFonts w:hint="eastAsia" w:ascii="宋体" w:hAnsi="宋体"/>
          <w:sz w:val="28"/>
        </w:rPr>
      </w:pPr>
      <w:r>
        <w:rPr>
          <w:rFonts w:hint="eastAsia" w:ascii="宋体" w:hAnsi="宋体"/>
          <w:sz w:val="28"/>
        </w:rPr>
        <w:t>3、陶冶学生的美的情操以及对形成正确动作姿势重要性的认识；</w:t>
      </w:r>
    </w:p>
    <w:p>
      <w:pPr>
        <w:rPr>
          <w:rFonts w:hint="eastAsia" w:ascii="宋体" w:hAnsi="宋体"/>
          <w:sz w:val="28"/>
        </w:rPr>
      </w:pPr>
      <w:r>
        <w:rPr>
          <w:rFonts w:hint="eastAsia" w:ascii="宋体" w:hAnsi="宋体"/>
          <w:b/>
          <w:bCs/>
          <w:sz w:val="28"/>
        </w:rPr>
        <w:t>教学重点：</w:t>
      </w:r>
      <w:r>
        <w:rPr>
          <w:rFonts w:hint="eastAsia" w:ascii="宋体" w:hAnsi="宋体"/>
          <w:sz w:val="28"/>
        </w:rPr>
        <w:t>学习广播操中的伸展运动基本技术技能；</w:t>
      </w:r>
    </w:p>
    <w:p>
      <w:pPr>
        <w:rPr>
          <w:rFonts w:hint="eastAsia" w:ascii="宋体" w:hAnsi="宋体"/>
          <w:sz w:val="28"/>
        </w:rPr>
      </w:pPr>
      <w:r>
        <w:rPr>
          <w:rFonts w:hint="eastAsia" w:ascii="宋体" w:hAnsi="宋体"/>
          <w:b/>
          <w:bCs/>
          <w:sz w:val="28"/>
        </w:rPr>
        <w:t>教学难点：</w:t>
      </w:r>
      <w:r>
        <w:rPr>
          <w:rFonts w:hint="eastAsia" w:ascii="宋体" w:hAnsi="宋体"/>
          <w:sz w:val="28"/>
        </w:rPr>
        <w:t>伸展运动中半蹲动作姿势；</w:t>
      </w:r>
    </w:p>
    <w:p>
      <w:pPr>
        <w:rPr>
          <w:rFonts w:hint="eastAsia" w:ascii="宋体" w:hAnsi="宋体"/>
          <w:sz w:val="28"/>
        </w:rPr>
      </w:pPr>
      <w:r>
        <w:rPr>
          <w:rFonts w:hint="eastAsia" w:ascii="宋体" w:hAnsi="宋体"/>
          <w:b/>
          <w:bCs/>
          <w:sz w:val="28"/>
        </w:rPr>
        <w:t>场地：</w:t>
      </w:r>
      <w:r>
        <w:rPr>
          <w:rFonts w:hint="eastAsia" w:ascii="宋体" w:hAnsi="宋体"/>
          <w:sz w:val="28"/>
        </w:rPr>
        <w:t>一个排球场；  器材：录音机一台；</w:t>
      </w:r>
    </w:p>
    <w:p>
      <w:pPr>
        <w:rPr>
          <w:rFonts w:hint="eastAsia" w:ascii="宋体" w:hAnsi="宋体"/>
          <w:b/>
          <w:bCs/>
          <w:sz w:val="28"/>
        </w:rPr>
      </w:pPr>
      <w:r>
        <w:rPr>
          <w:rFonts w:hint="eastAsia" w:ascii="宋体" w:hAnsi="宋体"/>
          <w:b/>
          <w:bCs/>
          <w:sz w:val="28"/>
        </w:rPr>
        <w:t>教学过程：</w:t>
      </w:r>
    </w:p>
    <w:p>
      <w:pPr>
        <w:rPr>
          <w:rFonts w:hint="eastAsia" w:ascii="宋体" w:hAnsi="宋体"/>
          <w:sz w:val="28"/>
        </w:rPr>
      </w:pPr>
      <w:r>
        <w:rPr>
          <w:rFonts w:hint="eastAsia" w:ascii="宋体" w:hAnsi="宋体"/>
          <w:sz w:val="28"/>
        </w:rPr>
        <w:t>一：导入部分</w:t>
      </w:r>
    </w:p>
    <w:p>
      <w:pPr>
        <w:rPr>
          <w:rFonts w:hint="eastAsia" w:ascii="宋体" w:hAnsi="宋体"/>
          <w:sz w:val="28"/>
        </w:rPr>
      </w:pPr>
      <w:r>
        <w:rPr>
          <w:rFonts w:hint="eastAsia" w:ascii="宋体" w:hAnsi="宋体"/>
          <w:sz w:val="28"/>
        </w:rPr>
        <w:t>课堂常规检查：师生问好，宣布教学内容，检查学生服装情况，进入课堂。</w:t>
      </w:r>
    </w:p>
    <w:p>
      <w:pPr>
        <w:rPr>
          <w:rFonts w:hint="eastAsia" w:ascii="宋体" w:hAnsi="宋体"/>
          <w:sz w:val="28"/>
        </w:rPr>
      </w:pPr>
      <w:r>
        <w:rPr>
          <w:rFonts w:hint="eastAsia" w:ascii="宋体" w:hAnsi="宋体"/>
          <w:sz w:val="28"/>
        </w:rPr>
        <w:t>组织方法：成四路纵队----集合（如右图）</w:t>
      </w:r>
    </w:p>
    <w:p>
      <w:pPr>
        <w:rPr>
          <w:rFonts w:hint="eastAsia" w:ascii="宋体" w:hAnsi="宋体"/>
          <w:sz w:val="28"/>
        </w:rPr>
      </w:pPr>
      <w:r>
        <w:rPr>
          <w:rFonts w:ascii="宋体" w:hAnsi="宋体"/>
          <w:sz w:val="28"/>
          <w:lang/>
        </w:rPr>
        <mc:AlternateContent>
          <mc:Choice Requires="wpg">
            <w:drawing>
              <wp:anchor distT="0" distB="0" distL="114300" distR="114300" simplePos="0" relativeHeight="251746304" behindDoc="0" locked="0" layoutInCell="1" allowOverlap="1">
                <wp:simplePos x="0" y="0"/>
                <wp:positionH relativeFrom="column">
                  <wp:posOffset>3086100</wp:posOffset>
                </wp:positionH>
                <wp:positionV relativeFrom="paragraph">
                  <wp:posOffset>99060</wp:posOffset>
                </wp:positionV>
                <wp:extent cx="800100" cy="1485900"/>
                <wp:effectExtent l="3175" t="3810" r="4445" b="19050"/>
                <wp:wrapNone/>
                <wp:docPr id="4545" name="组合 4497"/>
                <wp:cNvGraphicFramePr/>
                <a:graphic xmlns:a="http://schemas.openxmlformats.org/drawingml/2006/main">
                  <a:graphicData uri="http://schemas.microsoft.com/office/word/2010/wordprocessingGroup">
                    <wpg:wgp>
                      <wpg:cNvGrpSpPr/>
                      <wpg:grpSpPr>
                        <a:xfrm>
                          <a:off x="0" y="0"/>
                          <a:ext cx="800100" cy="1485900"/>
                          <a:chOff x="0" y="0"/>
                          <a:chExt cx="1260" cy="2340"/>
                        </a:xfrm>
                      </wpg:grpSpPr>
                      <wpg:grpSp>
                        <wpg:cNvPr id="4474" name="组合 4498"/>
                        <wpg:cNvGrpSpPr/>
                        <wpg:grpSpPr>
                          <a:xfrm>
                            <a:off x="0" y="0"/>
                            <a:ext cx="180" cy="156"/>
                            <a:chOff x="0" y="0"/>
                            <a:chExt cx="180" cy="156"/>
                          </a:xfrm>
                        </wpg:grpSpPr>
                        <wps:wsp>
                          <wps:cNvPr id="4472" name="直线 449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73" name="直线 450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77" name="组合 4501"/>
                        <wpg:cNvGrpSpPr/>
                        <wpg:grpSpPr>
                          <a:xfrm>
                            <a:off x="0" y="312"/>
                            <a:ext cx="180" cy="156"/>
                            <a:chOff x="0" y="0"/>
                            <a:chExt cx="180" cy="156"/>
                          </a:xfrm>
                        </wpg:grpSpPr>
                        <wps:wsp>
                          <wps:cNvPr id="4475" name="直线 450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76" name="直线 450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80" name="组合 4504"/>
                        <wpg:cNvGrpSpPr/>
                        <wpg:grpSpPr>
                          <a:xfrm>
                            <a:off x="0" y="624"/>
                            <a:ext cx="180" cy="156"/>
                            <a:chOff x="0" y="0"/>
                            <a:chExt cx="180" cy="156"/>
                          </a:xfrm>
                        </wpg:grpSpPr>
                        <wps:wsp>
                          <wps:cNvPr id="4478" name="直线 450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79" name="直线 450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83" name="组合 4507"/>
                        <wpg:cNvGrpSpPr/>
                        <wpg:grpSpPr>
                          <a:xfrm>
                            <a:off x="0" y="936"/>
                            <a:ext cx="180" cy="156"/>
                            <a:chOff x="0" y="0"/>
                            <a:chExt cx="180" cy="156"/>
                          </a:xfrm>
                        </wpg:grpSpPr>
                        <wps:wsp>
                          <wps:cNvPr id="4481" name="直线 450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82" name="直线 450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86" name="组合 4510"/>
                        <wpg:cNvGrpSpPr/>
                        <wpg:grpSpPr>
                          <a:xfrm>
                            <a:off x="0" y="1248"/>
                            <a:ext cx="180" cy="156"/>
                            <a:chOff x="0" y="0"/>
                            <a:chExt cx="180" cy="156"/>
                          </a:xfrm>
                        </wpg:grpSpPr>
                        <wps:wsp>
                          <wps:cNvPr id="4484" name="直线 451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85" name="直线 451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89" name="组合 4513"/>
                        <wpg:cNvGrpSpPr/>
                        <wpg:grpSpPr>
                          <a:xfrm>
                            <a:off x="360" y="0"/>
                            <a:ext cx="180" cy="156"/>
                            <a:chOff x="0" y="0"/>
                            <a:chExt cx="180" cy="156"/>
                          </a:xfrm>
                        </wpg:grpSpPr>
                        <wps:wsp>
                          <wps:cNvPr id="4487" name="直线 451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88" name="直线 451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92" name="组合 4516"/>
                        <wpg:cNvGrpSpPr/>
                        <wpg:grpSpPr>
                          <a:xfrm>
                            <a:off x="360" y="312"/>
                            <a:ext cx="180" cy="156"/>
                            <a:chOff x="0" y="0"/>
                            <a:chExt cx="180" cy="156"/>
                          </a:xfrm>
                        </wpg:grpSpPr>
                        <wps:wsp>
                          <wps:cNvPr id="4490" name="直线 451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91" name="直线 451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95" name="组合 4519"/>
                        <wpg:cNvGrpSpPr/>
                        <wpg:grpSpPr>
                          <a:xfrm>
                            <a:off x="360" y="624"/>
                            <a:ext cx="180" cy="156"/>
                            <a:chOff x="0" y="0"/>
                            <a:chExt cx="180" cy="156"/>
                          </a:xfrm>
                        </wpg:grpSpPr>
                        <wps:wsp>
                          <wps:cNvPr id="4493" name="直线 452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94" name="直线 452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498" name="组合 4522"/>
                        <wpg:cNvGrpSpPr/>
                        <wpg:grpSpPr>
                          <a:xfrm>
                            <a:off x="360" y="936"/>
                            <a:ext cx="180" cy="156"/>
                            <a:chOff x="0" y="0"/>
                            <a:chExt cx="180" cy="156"/>
                          </a:xfrm>
                        </wpg:grpSpPr>
                        <wps:wsp>
                          <wps:cNvPr id="4496" name="直线 452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497" name="直线 452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01" name="组合 4525"/>
                        <wpg:cNvGrpSpPr/>
                        <wpg:grpSpPr>
                          <a:xfrm>
                            <a:off x="360" y="1248"/>
                            <a:ext cx="180" cy="156"/>
                            <a:chOff x="0" y="0"/>
                            <a:chExt cx="180" cy="156"/>
                          </a:xfrm>
                        </wpg:grpSpPr>
                        <wps:wsp>
                          <wps:cNvPr id="4499" name="直线 452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00" name="直线 452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04" name="组合 4528"/>
                        <wpg:cNvGrpSpPr/>
                        <wpg:grpSpPr>
                          <a:xfrm>
                            <a:off x="720" y="0"/>
                            <a:ext cx="180" cy="156"/>
                            <a:chOff x="0" y="0"/>
                            <a:chExt cx="180" cy="156"/>
                          </a:xfrm>
                        </wpg:grpSpPr>
                        <wps:wsp>
                          <wps:cNvPr id="4502" name="直线 452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03" name="直线 453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07" name="组合 4531"/>
                        <wpg:cNvGrpSpPr/>
                        <wpg:grpSpPr>
                          <a:xfrm>
                            <a:off x="720" y="312"/>
                            <a:ext cx="180" cy="156"/>
                            <a:chOff x="0" y="0"/>
                            <a:chExt cx="180" cy="156"/>
                          </a:xfrm>
                        </wpg:grpSpPr>
                        <wps:wsp>
                          <wps:cNvPr id="4505" name="直线 453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06" name="直线 453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10" name="组合 4534"/>
                        <wpg:cNvGrpSpPr/>
                        <wpg:grpSpPr>
                          <a:xfrm>
                            <a:off x="720" y="624"/>
                            <a:ext cx="180" cy="156"/>
                            <a:chOff x="0" y="0"/>
                            <a:chExt cx="180" cy="156"/>
                          </a:xfrm>
                        </wpg:grpSpPr>
                        <wps:wsp>
                          <wps:cNvPr id="4508" name="直线 453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09" name="直线 453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13" name="组合 4537"/>
                        <wpg:cNvGrpSpPr/>
                        <wpg:grpSpPr>
                          <a:xfrm>
                            <a:off x="720" y="936"/>
                            <a:ext cx="180" cy="156"/>
                            <a:chOff x="0" y="0"/>
                            <a:chExt cx="180" cy="156"/>
                          </a:xfrm>
                        </wpg:grpSpPr>
                        <wps:wsp>
                          <wps:cNvPr id="4511" name="直线 453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12" name="直线 453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16" name="组合 4540"/>
                        <wpg:cNvGrpSpPr/>
                        <wpg:grpSpPr>
                          <a:xfrm>
                            <a:off x="720" y="1248"/>
                            <a:ext cx="180" cy="156"/>
                            <a:chOff x="0" y="0"/>
                            <a:chExt cx="180" cy="156"/>
                          </a:xfrm>
                        </wpg:grpSpPr>
                        <wps:wsp>
                          <wps:cNvPr id="4514" name="直线 4541"/>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15" name="直线 4542"/>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19" name="组合 4543"/>
                        <wpg:cNvGrpSpPr/>
                        <wpg:grpSpPr>
                          <a:xfrm>
                            <a:off x="1080" y="0"/>
                            <a:ext cx="180" cy="156"/>
                            <a:chOff x="0" y="0"/>
                            <a:chExt cx="180" cy="156"/>
                          </a:xfrm>
                        </wpg:grpSpPr>
                        <wps:wsp>
                          <wps:cNvPr id="4517" name="直线 4544"/>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18" name="直线 4545"/>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22" name="组合 4546"/>
                        <wpg:cNvGrpSpPr/>
                        <wpg:grpSpPr>
                          <a:xfrm>
                            <a:off x="1080" y="312"/>
                            <a:ext cx="180" cy="156"/>
                            <a:chOff x="0" y="0"/>
                            <a:chExt cx="180" cy="156"/>
                          </a:xfrm>
                        </wpg:grpSpPr>
                        <wps:wsp>
                          <wps:cNvPr id="4520" name="直线 4547"/>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21" name="直线 4548"/>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25" name="组合 4549"/>
                        <wpg:cNvGrpSpPr/>
                        <wpg:grpSpPr>
                          <a:xfrm>
                            <a:off x="1080" y="624"/>
                            <a:ext cx="180" cy="156"/>
                            <a:chOff x="0" y="0"/>
                            <a:chExt cx="180" cy="156"/>
                          </a:xfrm>
                        </wpg:grpSpPr>
                        <wps:wsp>
                          <wps:cNvPr id="4523" name="直线 4550"/>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24" name="直线 4551"/>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28" name="组合 4552"/>
                        <wpg:cNvGrpSpPr/>
                        <wpg:grpSpPr>
                          <a:xfrm>
                            <a:off x="1080" y="936"/>
                            <a:ext cx="180" cy="156"/>
                            <a:chOff x="0" y="0"/>
                            <a:chExt cx="180" cy="156"/>
                          </a:xfrm>
                        </wpg:grpSpPr>
                        <wps:wsp>
                          <wps:cNvPr id="4526" name="直线 4553"/>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27" name="直线 4554"/>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31" name="组合 4555"/>
                        <wpg:cNvGrpSpPr/>
                        <wpg:grpSpPr>
                          <a:xfrm>
                            <a:off x="1080" y="1248"/>
                            <a:ext cx="180" cy="156"/>
                            <a:chOff x="0" y="0"/>
                            <a:chExt cx="180" cy="156"/>
                          </a:xfrm>
                        </wpg:grpSpPr>
                        <wps:wsp>
                          <wps:cNvPr id="4529" name="直线 4556"/>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30" name="直线 4557"/>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34" name="组合 4558"/>
                        <wpg:cNvGrpSpPr/>
                        <wpg:grpSpPr>
                          <a:xfrm>
                            <a:off x="0" y="1560"/>
                            <a:ext cx="180" cy="156"/>
                            <a:chOff x="0" y="0"/>
                            <a:chExt cx="180" cy="156"/>
                          </a:xfrm>
                        </wpg:grpSpPr>
                        <wps:wsp>
                          <wps:cNvPr id="4532" name="直线 4559"/>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33" name="直线 4560"/>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37" name="组合 4561"/>
                        <wpg:cNvGrpSpPr/>
                        <wpg:grpSpPr>
                          <a:xfrm>
                            <a:off x="360" y="1560"/>
                            <a:ext cx="180" cy="156"/>
                            <a:chOff x="0" y="0"/>
                            <a:chExt cx="180" cy="156"/>
                          </a:xfrm>
                        </wpg:grpSpPr>
                        <wps:wsp>
                          <wps:cNvPr id="4535" name="直线 4562"/>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36" name="直线 4563"/>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40" name="组合 4564"/>
                        <wpg:cNvGrpSpPr/>
                        <wpg:grpSpPr>
                          <a:xfrm>
                            <a:off x="720" y="1560"/>
                            <a:ext cx="180" cy="156"/>
                            <a:chOff x="0" y="0"/>
                            <a:chExt cx="180" cy="156"/>
                          </a:xfrm>
                        </wpg:grpSpPr>
                        <wps:wsp>
                          <wps:cNvPr id="4538" name="直线 4565"/>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39" name="直线 4566"/>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g:grpSp>
                        <wpg:cNvPr id="4543" name="组合 4567"/>
                        <wpg:cNvGrpSpPr/>
                        <wpg:grpSpPr>
                          <a:xfrm>
                            <a:off x="1080" y="1560"/>
                            <a:ext cx="180" cy="156"/>
                            <a:chOff x="0" y="0"/>
                            <a:chExt cx="180" cy="156"/>
                          </a:xfrm>
                        </wpg:grpSpPr>
                        <wps:wsp>
                          <wps:cNvPr id="4541" name="直线 4568"/>
                          <wps:cNvSpPr/>
                          <wps:spPr>
                            <a:xfrm>
                              <a:off x="0" y="0"/>
                              <a:ext cx="180" cy="156"/>
                            </a:xfrm>
                            <a:prstGeom prst="line">
                              <a:avLst/>
                            </a:prstGeom>
                            <a:ln w="9525" cap="flat" cmpd="sng">
                              <a:solidFill>
                                <a:srgbClr val="000000"/>
                              </a:solidFill>
                              <a:prstDash val="solid"/>
                              <a:headEnd type="none" w="med" len="med"/>
                              <a:tailEnd type="none" w="med" len="med"/>
                            </a:ln>
                          </wps:spPr>
                          <wps:bodyPr upright="1"/>
                        </wps:wsp>
                        <wps:wsp>
                          <wps:cNvPr id="4542" name="直线 4569"/>
                          <wps:cNvSp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g:grpSp>
                      <wps:wsp>
                        <wps:cNvPr id="4544" name="椭圆 4570"/>
                        <wps:cNvSpPr/>
                        <wps:spPr>
                          <a:xfrm>
                            <a:off x="540" y="2184"/>
                            <a:ext cx="180" cy="156"/>
                          </a:xfrm>
                          <a:prstGeom prst="ellipse">
                            <a:avLst/>
                          </a:prstGeom>
                          <a:solidFill>
                            <a:srgbClr val="FF6600"/>
                          </a:solidFill>
                          <a:ln w="9525" cap="flat" cmpd="sng">
                            <a:solidFill>
                              <a:srgbClr val="0000FF"/>
                            </a:solidFill>
                            <a:prstDash val="solid"/>
                            <a:headEnd type="none" w="med" len="med"/>
                            <a:tailEnd type="none" w="med" len="med"/>
                          </a:ln>
                        </wps:spPr>
                        <wps:bodyPr wrap="square" upright="1"/>
                      </wps:wsp>
                    </wpg:wgp>
                  </a:graphicData>
                </a:graphic>
              </wp:anchor>
            </w:drawing>
          </mc:Choice>
          <mc:Fallback>
            <w:pict>
              <v:group id="组合 4497" o:spid="_x0000_s1026" o:spt="203" style="position:absolute;left:0pt;margin-left:243pt;margin-top:7.8pt;height:117pt;width:63pt;z-index:251746304;mso-width-relative:page;mso-height-relative:page;" coordsize="1260,2340" o:gfxdata="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">
                <o:lock v:ext="edit" grouping="f" rotation="f" text="f" aspectratio="f"/>
                <v:group id="组合 4498" o:spid="_x0000_s1026" o:spt="203" style="position:absolute;left:0;top:0;height:156;width:180;" coordsize="180,156" o:gfxdata="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9r1FvwAAAN0AAAAPAAAAAAAAAAEAIAAAACIAAABkcnMvZG93bnJldi54&#10;bWxQSwECFAAUAAAACACHTuJAMy8FnjsAAAA5AAAAFQAAAAAAAAABACAAAAAOAQAAZHJzL2dyb3Vw&#10;c2hhcGV4bWwueG1sUEsFBgAAAAAGAAYAYAEAAMsDAAAAAA==&#10;">
                  <o:lock v:ext="edit" grouping="f" rotation="f" text="f" aspectratio="f"/>
                  <v:line id="直线 4499" o:spid="_x0000_s1026" o:spt="20" style="position:absolute;left:0;top:0;height:156;width:180;" filled="f" stroked="t" coordsize="21600,21600" o:gfxdata="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jhi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00" o:spid="_x0000_s1026" o:spt="20" style="position:absolute;left:0;top:0;flip:x;height:156;width:180;" filled="f" stroked="t" coordsize="21600,21600" o:gfxdata="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CWC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01" o:spid="_x0000_s1026" o:spt="203" style="position:absolute;left:0;top:312;height:156;width:180;" coordsize="180,156" o:gfxdata="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kIzLBAAAA3QAAAA8AAAAAAAAAAQAgAAAAIgAAAGRycy9kb3ducmV2&#10;LnhtbFBLAQIUABQAAAAIAIdO4kAzLwWeOwAAADkAAAAVAAAAAAAAAAEAIAAAABABAABkcnMvZ3Jv&#10;dXBzaGFwZXhtbC54bWxQSwUGAAAAAAYABgBgAQAAzQMAAAAA&#10;">
                  <o:lock v:ext="edit" grouping="f" rotation="f" text="f" aspectratio="f"/>
                  <v:line id="直线 4502" o:spid="_x0000_s1026" o:spt="20" style="position:absolute;left:0;top:0;height:156;width:180;" filled="f" stroked="t" coordsize="21600,21600" o:gfxdata="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Z4D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03" o:spid="_x0000_s1026" o:spt="20" style="position:absolute;left:0;top:0;flip:x;height:156;width:180;" filled="f" stroked="t" coordsize="21600,21600" o:gfxdata="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1+7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04" o:spid="_x0000_s1026" o:spt="203" style="position:absolute;left:0;top:624;height:156;width:180;" coordsize="180,156" o:gfxdata="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GMthvAAAAN0AAAAPAAAAAAAAAAEAIAAAACIAAABkcnMvZG93bnJldi54bWxQ&#10;SwECFAAUAAAACACHTuJAMy8FnjsAAAA5AAAAFQAAAAAAAAABACAAAAALAQAAZHJzL2dyb3Vwc2hh&#10;cGV4bWwueG1sUEsFBgAAAAAGAAYAYAEAAMgDAAAAAA==&#10;">
                  <o:lock v:ext="edit" grouping="f" rotation="f" text="f" aspectratio="f"/>
                  <v:line id="直线 4505" o:spid="_x0000_s1026" o:spt="20" style="position:absolute;left:0;top:0;height:156;width:180;" filled="f" stroked="t" coordsize="21600,21600" o:gfxdata="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Yvd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06" o:spid="_x0000_s1026" o:spt="20" style="position:absolute;left:0;top:0;flip:x;height:156;width:180;" filled="f" stroked="t" coordsize="21600,21600" o:gfxdata="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v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07" o:spid="_x0000_s1026" o:spt="203" style="position:absolute;left:0;top:936;height:156;width:180;" coordsize="180,156" o:gfxdata="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pVFsAAAADdAAAADwAAAAAAAAABACAAAAAiAAAAZHJzL2Rvd25yZXYu&#10;eG1sUEsBAhQAFAAAAAgAh07iQDMvBZ47AAAAOQAAABUAAAAAAAAAAQAgAAAADwEAAGRycy9ncm91&#10;cHNoYXBleG1sLnhtbFBLBQYAAAAABgAGAGABAADMAwAAAAA=&#10;">
                  <o:lock v:ext="edit" grouping="f" rotation="f" text="f" aspectratio="f"/>
                  <v:line id="直线 4508" o:spid="_x0000_s1026" o:spt="20" style="position:absolute;left:0;top:0;height:156;width:180;" filled="f" stroked="t" coordsize="21600,21600" o:gfxdata="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ifb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09" o:spid="_x0000_s1026" o:spt="20" style="position:absolute;left:0;top:0;flip:x;height:156;width:180;" filled="f" stroked="t" coordsize="21600,21600" o:gfxdata="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uN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10" o:spid="_x0000_s1026" o:spt="203" style="position:absolute;left:0;top:1248;height:156;width:180;" coordsize="180,156" o:gfxdata="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vfaOvwAAAN0AAAAPAAAAAAAAAAEAIAAAACIAAABkcnMvZG93bnJldi54&#10;bWxQSwECFAAUAAAACACHTuJAMy8FnjsAAAA5AAAAFQAAAAAAAAABACAAAAAOAQAAZHJzL2dyb3Vw&#10;c2hhcGV4bWwueG1sUEsFBgAAAAAGAAYAYAEAAMsDAAAAAA==&#10;">
                  <o:lock v:ext="edit" grouping="f" rotation="f" text="f" aspectratio="f"/>
                  <v:line id="直线 4511" o:spid="_x0000_s1026" o:spt="20" style="position:absolute;left:0;top:0;height:156;width:180;" filled="f" stroked="t" coordsize="21600,21600" o:gfxdata="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5V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12" o:spid="_x0000_s1026" o:spt="20" style="position:absolute;left:0;top:0;flip:x;height:156;width:180;" filled="f" stroked="t" coordsize="21600,21600" o:gfxdata="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IV7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13" o:spid="_x0000_s1026" o:spt="203" style="position:absolute;left:360;top:0;height:156;width:180;" coordsize="180,156" o:gfxdata="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giYvzBAAAA3QAAAA8AAAAAAAAAAQAgAAAAIgAAAGRycy9kb3ducmV2&#10;LnhtbFBLAQIUABQAAAAIAIdO4kAzLwWeOwAAADkAAAAVAAAAAAAAAAEAIAAAABABAABkcnMvZ3Jv&#10;dXBzaGFwZXhtbC54bWxQSwUGAAAAAAYABgBgAQAAzQMAAAAA&#10;">
                  <o:lock v:ext="edit" grouping="f" rotation="f" text="f" aspectratio="f"/>
                  <v:line id="直线 4514" o:spid="_x0000_s1026" o:spt="20" style="position:absolute;left:0;top:0;height:156;width:180;" filled="f" stroked="t" coordsize="21600,21600" o:gfxdata="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LMs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15" o:spid="_x0000_s1026" o:spt="20" style="position:absolute;left:0;top:0;flip:x;height:156;width:180;" filled="f" stroked="t" coordsize="21600,21600" o:gfxdata="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O6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4516" o:spid="_x0000_s1026" o:spt="203" style="position:absolute;left:360;top:312;height:156;width:180;" coordsize="180,156" o:gfxdata="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9mUMAAAADdAAAADwAAAAAAAAABACAAAAAiAAAAZHJzL2Rvd25yZXYu&#10;eG1sUEsBAhQAFAAAAAgAh07iQDMvBZ47AAAAOQAAABUAAAAAAAAAAQAgAAAADwEAAGRycy9ncm91&#10;cHNoYXBleG1sLnhtbFBLBQYAAAAABgAGAGABAADMAwAAAAA=&#10;">
                  <o:lock v:ext="edit" grouping="f" rotation="f" text="f" aspectratio="f"/>
                  <v:line id="直线 4517" o:spid="_x0000_s1026" o:spt="20" style="position:absolute;left:0;top:0;height:156;width:180;" filled="f" stroked="t" coordsize="21600,21600" o:gfxdata="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zFi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18" o:spid="_x0000_s1026" o:spt="20" style="position:absolute;left:0;top:0;flip:x;height:156;width:180;" filled="f" stroked="t" coordsize="21600,21600" o:gfxdata="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QhT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19" o:spid="_x0000_s1026" o:spt="203" style="position:absolute;left:360;top:624;height:156;width:180;" coordsize="180,156" o:gfxdata="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y2/iTBAAAA3QAAAA8AAAAAAAAAAQAgAAAAIgAAAGRycy9kb3ducmV2&#10;LnhtbFBLAQIUABQAAAAIAIdO4kAzLwWeOwAAADkAAAAVAAAAAAAAAAEAIAAAABABAABkcnMvZ3Jv&#10;dXBzaGFwZXhtbC54bWxQSwUGAAAAAAYABgBgAQAAzQMAAAAA&#10;">
                  <o:lock v:ext="edit" grouping="f" rotation="f" text="f" aspectratio="f"/>
                  <v:line id="直线 4520" o:spid="_x0000_s1026" o:spt="20" style="position:absolute;left:0;top:0;height:156;width:180;" filled="f" stroked="t" coordsize="21600,21600" o:gfxdata="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zl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21" o:spid="_x0000_s1026" o:spt="20" style="position:absolute;left:0;top:0;flip:x;height:156;width:180;" filled="f" stroked="t" coordsize="21600,21600" o:gfxdata="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nJq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22" o:spid="_x0000_s1026" o:spt="203" style="position:absolute;left:360;top:936;height:156;width:180;" coordsize="180,156" o:gfxdata="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t1G6vAAAAN0AAAAPAAAAAAAAAAEAIAAAACIAAABkcnMvZG93bnJldi54bWxQ&#10;SwECFAAUAAAACACHTuJAMy8FnjsAAAA5AAAAFQAAAAAAAAABACAAAAALAQAAZHJzL2dyb3Vwc2hh&#10;cGV4bWwueG1sUEsFBgAAAAAGAAYAYAEAAMgDAAAAAA==&#10;">
                  <o:lock v:ext="edit" grouping="f" rotation="f" text="f" aspectratio="f"/>
                  <v:line id="直线 4523" o:spid="_x0000_s1026" o:spt="20" style="position:absolute;left:0;top:0;height:156;width:180;" filled="f" stroked="t" coordsize="21600,21600" o:gfxdata="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5+G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24" o:spid="_x0000_s1026" o:spt="20" style="position:absolute;left:0;top:0;flip:x;height:156;width:180;" filled="f" stroked="t" coordsize="21600,21600" o:gfxdata="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43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25" o:spid="_x0000_s1026" o:spt="203" style="position:absolute;left:360;top:1248;height:156;width:180;" coordsize="180,156" o:gfxdata="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WZiPcAAAADdAAAADwAAAAAAAAABACAAAAAiAAAAZHJzL2Rvd25yZXYu&#10;eG1sUEsBAhQAFAAAAAgAh07iQDMvBZ47AAAAOQAAABUAAAAAAAAAAQAgAAAADwEAAGRycy9ncm91&#10;cHNoYXBleG1sLnhtbFBLBQYAAAAABgAGAGABAADMAwAAAAA=&#10;">
                  <o:lock v:ext="edit" grouping="f" rotation="f" text="f" aspectratio="f"/>
                  <v:line id="直线 4526" o:spid="_x0000_s1026" o:spt="20" style="position:absolute;left:0;top:0;height:156;width:180;" filled="f" stroked="t" coordsize="21600,21600" o:gfxdata="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Jmw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27" o:spid="_x0000_s1026" o:spt="20" style="position:absolute;left:0;top:0;flip:x;height:156;width:180;" filled="f" stroked="t" coordsize="21600,21600" o:gfxdata="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e6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4528" o:spid="_x0000_s1026" o:spt="203" style="position:absolute;left:720;top:0;height:156;width:180;" coordsize="180,156" o:gfxdata="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EcGlvwAAAN0AAAAPAAAAAAAAAAEAIAAAACIAAABkcnMvZG93bnJldi54&#10;bWxQSwECFAAUAAAACACHTuJAMy8FnjsAAAA5AAAAFQAAAAAAAAABACAAAAAOAQAAZHJzL2dyb3Vw&#10;c2hhcGV4bWwueG1sUEsFBgAAAAAGAAYAYAEAAMsDAAAAAA==&#10;">
                  <o:lock v:ext="edit" grouping="f" rotation="f" text="f" aspectratio="f"/>
                  <v:line id="直线 4529" o:spid="_x0000_s1026" o:spt="20" style="position:absolute;left:0;top:0;height:156;width:180;" filled="f" stroked="t" coordsize="21600,21600" o:gfxdata="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aW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30" o:spid="_x0000_s1026" o:spt="20" style="position:absolute;left:0;top:0;flip:x;height:156;width:180;" filled="f" stroked="t" coordsize="21600,21600" o:gfxdata="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k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31" o:spid="_x0000_s1026" o:spt="203" style="position:absolute;left:720;top:312;height:156;width:180;" coordsize="180,156" o:gfxdata="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cNf0sAAAADdAAAADwAAAAAAAAABACAAAAAiAAAAZHJzL2Rvd25yZXYu&#10;eG1sUEsBAhQAFAAAAAgAh07iQDMvBZ47AAAAOQAAABUAAAAAAAAAAQAgAAAADwEAAGRycy9ncm91&#10;cHNoYXBleG1sLnhtbFBLBQYAAAAABgAGAGABAADMAwAAAAA=&#10;">
                  <o:lock v:ext="edit" grouping="f" rotation="f" text="f" aspectratio="f"/>
                  <v:line id="直线 4532" o:spid="_x0000_s1026" o:spt="20" style="position:absolute;left:0;top:0;height:156;width:180;" filled="f" stroked="t" coordsize="21600,21600" o:gfxdata="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Pw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33" o:spid="_x0000_s1026" o:spt="20" style="position:absolute;left:0;top:0;flip:x;height:156;width:180;" filled="f" stroked="t" coordsize="21600,21600" o:gfxdata="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KH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34" o:spid="_x0000_s1026" o:spt="203" style="position:absolute;left:720;top:624;height:156;width:180;" coordsize="180,156" o:gfxdata="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81F7vAAAAN0AAAAPAAAAAAAAAAEAIAAAACIAAABkcnMvZG93bnJldi54bWxQ&#10;SwECFAAUAAAACACHTuJAMy8FnjsAAAA5AAAAFQAAAAAAAAABACAAAAALAQAAZHJzL2dyb3Vwc2hh&#10;cGV4bWwueG1sUEsFBgAAAAAGAAYAYAEAAMgDAAAAAA==&#10;">
                  <o:lock v:ext="edit" grouping="f" rotation="f" text="f" aspectratio="f"/>
                  <v:line id="直线 4535" o:spid="_x0000_s1026" o:spt="20" style="position:absolute;left:0;top:0;height:156;width:180;" filled="f" stroked="t" coordsize="21600,21600" o:gfxdata="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BU5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36" o:spid="_x0000_s1026" o:spt="20" style="position:absolute;left:0;top:0;flip:x;height:156;width:180;" filled="f" stroked="t" coordsize="21600,21600" o:gfxdata="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Ey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37" o:spid="_x0000_s1026" o:spt="203" style="position:absolute;left:720;top:936;height:156;width:180;" coordsize="180,156" o:gfxdata="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yHPDMAAAADdAAAADwAAAAAAAAABACAAAAAiAAAAZHJzL2Rvd25yZXYu&#10;eG1sUEsBAhQAFAAAAAgAh07iQDMvBZ47AAAAOQAAABUAAAAAAAAAAQAgAAAADwEAAGRycy9ncm91&#10;cHNoYXBleG1sLnhtbFBLBQYAAAAABgAGAGABAADMAwAAAAA=&#10;">
                  <o:lock v:ext="edit" grouping="f" rotation="f" text="f" aspectratio="f"/>
                  <v:line id="直线 4538" o:spid="_x0000_s1026" o:spt="20" style="position:absolute;left:0;top:0;height:156;width:180;" filled="f" stroked="t" coordsize="21600,21600" o:gfxdata="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Ymz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39" o:spid="_x0000_s1026" o:spt="20" style="position:absolute;left:0;top:0;flip:x;height:156;width:180;" filled="f" stroked="t" coordsize="21600,21600" o:gfxdata="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F4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40" o:spid="_x0000_s1026" o:spt="203" style="position:absolute;left:720;top:1248;height:156;width:180;" coordsize="180,156" o:gfxdata="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VmyUvwAAAN0AAAAPAAAAAAAAAAEAIAAAACIAAABkcnMvZG93bnJldi54&#10;bWxQSwECFAAUAAAACACHTuJAMy8FnjsAAAA5AAAAFQAAAAAAAAABACAAAAAOAQAAZHJzL2dyb3Vw&#10;c2hhcGV4bWwueG1sUEsFBgAAAAAGAAYAYAEAAMsDAAAAAA==&#10;">
                  <o:lock v:ext="edit" grouping="f" rotation="f" text="f" aspectratio="f"/>
                  <v:line id="直线 4541" o:spid="_x0000_s1026" o:spt="20" style="position:absolute;left:0;top:0;height:156;width:180;" filled="f" stroked="t" coordsize="21600,21600" o:gfxdata="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c9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42" o:spid="_x0000_s1026" o:spt="20" style="position:absolute;left:0;top:0;flip:x;height:156;width:180;" filled="f" stroked="t" coordsize="21600,21600" o:gfxdata="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Zj/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43" o:spid="_x0000_s1026" o:spt="203" style="position:absolute;left:1080;top:0;height:156;width:180;" coordsize="180,156" o:gfxdata="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sn45sAAAADdAAAADwAAAAAAAAABACAAAAAiAAAAZHJzL2Rvd25yZXYu&#10;eG1sUEsBAhQAFAAAAAgAh07iQDMvBZ47AAAAOQAAABUAAAAAAAAAAQAgAAAADwEAAGRycy9ncm91&#10;cHNoYXBleG1sLnhtbFBLBQYAAAAABgAGAGABAADMAwAAAAA=&#10;">
                  <o:lock v:ext="edit" grouping="f" rotation="f" text="f" aspectratio="f"/>
                  <v:line id="直线 4544" o:spid="_x0000_s1026" o:spt="20" style="position:absolute;left:0;top:0;height:156;width:180;" filled="f" stroked="t" coordsize="21600,21600" o:gfxdata="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UT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45" o:spid="_x0000_s1026" o:spt="20" style="position:absolute;left:0;top:0;flip:x;height:156;width:180;" filled="f" stroked="t" coordsize="21600,21600" o:gfxdata="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YIG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546" o:spid="_x0000_s1026" o:spt="203" style="position:absolute;left:1080;top:312;height:156;width:180;" coordsize="180,156" o:gfxdata="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AaAqvwAAAN0AAAAPAAAAAAAAAAEAIAAAACIAAABkcnMvZG93bnJldi54&#10;bWxQSwECFAAUAAAACACHTuJAMy8FnjsAAAA5AAAAFQAAAAAAAAABACAAAAAOAQAAZHJzL2dyb3Vw&#10;c2hhcGV4bWwueG1sUEsFBgAAAAAGAAYAYAEAAMsDAAAAAA==&#10;">
                  <o:lock v:ext="edit" grouping="f" rotation="f" text="f" aspectratio="f"/>
                  <v:line id="直线 4547" o:spid="_x0000_s1026" o:spt="20" style="position:absolute;left:0;top:0;height:156;width:180;" filled="f" stroked="t" coordsize="21600,21600" o:gfxdata="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ID8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48" o:spid="_x0000_s1026" o:spt="20" style="position:absolute;left:0;top:0;flip:x;height:156;width:180;" filled="f" stroked="t" coordsize="21600,21600" o:gfxdata="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OQ0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49" o:spid="_x0000_s1026" o:spt="203" style="position:absolute;left:1080;top:624;height:156;width:180;" coordsize="180,156" o:gfxdata="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DhevwAAAN0AAAAPAAAAAAAAAAEAIAAAACIAAABkcnMvZG93bnJldi54&#10;bWxQSwECFAAUAAAACACHTuJAMy8FnjsAAAA5AAAAFQAAAAAAAAABACAAAAAOAQAAZHJzL2dyb3Vw&#10;c2hhcGV4bWwueG1sUEsFBgAAAAAGAAYAYAEAAMsDAAAAAA==&#10;">
                  <o:lock v:ext="edit" grouping="f" rotation="f" text="f" aspectratio="f"/>
                  <v:line id="直线 4550" o:spid="_x0000_s1026" o:spt="20" style="position:absolute;left:0;top:0;height:156;width:180;" filled="f" stroked="t" coordsize="21600,21600" o:gfxdata="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QnY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51" o:spid="_x0000_s1026" o:spt="20" style="position:absolute;left:0;top:0;flip:x;height:156;width:180;" filled="f" stroked="t" coordsize="21600,21600" o:gfxdata="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54N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52" o:spid="_x0000_s1026" o:spt="203" style="position:absolute;left:1080;top:936;height:156;width:180;" coordsize="180,156" o:gfxdata="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6ZfAvAAAAN0AAAAPAAAAAAAAAAEAIAAAACIAAABkcnMvZG93bnJldi54bWxQ&#10;SwECFAAUAAAACACHTuJAMy8FnjsAAAA5AAAAFQAAAAAAAAABACAAAAALAQAAZHJzL2dyb3Vwc2hh&#10;cGV4bWwueG1sUEsFBgAAAAAGAAYAYAEAAMgDAAAAAA==&#10;">
                  <o:lock v:ext="edit" grouping="f" rotation="f" text="f" aspectratio="f"/>
                  <v:line id="直线 4553" o:spid="_x0000_s1026" o:spt="20" style="position:absolute;left:0;top:0;height:156;width:180;" filled="f" stroked="t" coordsize="21600,21600" o:gfxdata="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5z4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54" o:spid="_x0000_s1026" o:spt="20" style="position:absolute;left:0;top:0;flip:x;height:156;width:180;" filled="f" stroked="t" coordsize="21600,21600" o:gfxdata="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36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4555" o:spid="_x0000_s1026" o:spt="203" style="position:absolute;left:1080;top:1248;height:156;width:180;" coordsize="180,156" o:gfxdata="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wqogMAAAADdAAAADwAAAAAAAAABACAAAAAiAAAAZHJzL2Rvd25yZXYu&#10;eG1sUEsBAhQAFAAAAAgAh07iQDMvBZ47AAAAOQAAABUAAAAAAAAAAQAgAAAADwEAAGRycy9ncm91&#10;cHNoYXBleG1sLnhtbFBLBQYAAAAABgAGAGABAADMAwAAAAA=&#10;">
                  <o:lock v:ext="edit" grouping="f" rotation="f" text="f" aspectratio="f"/>
                  <v:line id="直线 4556" o:spid="_x0000_s1026" o:spt="20" style="position:absolute;left:0;top:0;height:156;width:180;" filled="f" stroked="t" coordsize="21600,21600" o:gfxdata="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Kp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57" o:spid="_x0000_s1026" o:spt="20" style="position:absolute;left:0;top:0;flip:x;height:156;width:180;" filled="f" stroked="t" coordsize="21600,21600" o:gfxdata="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bcA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558" o:spid="_x0000_s1026" o:spt="203" style="position:absolute;left:0;top:1560;height:156;width:180;" coordsize="180,156" o:gfxdata="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N9CxjBAAAA3QAAAA8AAAAAAAAAAQAgAAAAIgAAAGRycy9kb3ducmV2&#10;LnhtbFBLAQIUABQAAAAIAIdO4kAzLwWeOwAAADkAAAAVAAAAAAAAAAEAIAAAABABAABkcnMvZ3Jv&#10;dXBzaGFwZXhtbC54bWxQSwUGAAAAAAYABgBgAQAAzQMAAAAA&#10;">
                  <o:lock v:ext="edit" grouping="f" rotation="f" text="f" aspectratio="f"/>
                  <v:line id="直线 4559" o:spid="_x0000_s1026" o:spt="20" style="position:absolute;left:0;top:0;height:156;width:180;" filled="f" stroked="t" coordsize="21600,21600" o:gfxdata="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Frs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60" o:spid="_x0000_s1026" o:spt="20" style="position:absolute;left:0;top:0;flip:x;height:156;width:180;" filled="f" stroked="t" coordsize="21600,21600" o:gfxdata="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J7n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4561" o:spid="_x0000_s1026" o:spt="203" style="position:absolute;left:360;top:1560;height:156;width:180;" coordsize="180,156" o:gfxdata="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OvlW/BAAAA3QAAAA8AAAAAAAAAAQAgAAAAIgAAAGRycy9kb3ducmV2&#10;LnhtbFBLAQIUABQAAAAIAIdO4kAzLwWeOwAAADkAAAAVAAAAAAAAAAEAIAAAABABAABkcnMvZ3Jv&#10;dXBzaGFwZXhtbC54bWxQSwUGAAAAAAYABgBgAQAAzQMAAAAA&#10;">
                  <o:lock v:ext="edit" grouping="f" rotation="f" text="f" aspectratio="f"/>
                  <v:line id="直线 4562" o:spid="_x0000_s1026" o:spt="20" style="position:absolute;left:0;top:0;height:156;width:180;" filled="f" stroked="t" coordsize="21600,21600" o:gfxdata="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7Da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63" o:spid="_x0000_s1026" o:spt="20" style="position:absolute;left:0;top:0;flip:x;height:156;width:180;" filled="f" stroked="t" coordsize="21600,21600" o:gfxdata="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5N4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64" o:spid="_x0000_s1026" o:spt="203" style="position:absolute;left:720;top:1560;height:156;width:180;" coordsize="180,156" o:gfxdata="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RAfma7AAAA3QAAAA8AAAAAAAAAAQAgAAAAIgAAAGRycy9kb3ducmV2LnhtbFBL&#10;AQIUABQAAAAIAIdO4kAzLwWeOwAAADkAAAAVAAAAAAAAAAEAIAAAAAoBAABkcnMvZ3JvdXBzaGFw&#10;ZXhtbC54bWxQSwUGAAAAAAYABgBgAQAAxwMAAAAA&#10;">
                  <o:lock v:ext="edit" grouping="f" rotation="f" text="f" aspectratio="f"/>
                  <v:line id="直线 4565" o:spid="_x0000_s1026" o:spt="20" style="position:absolute;left:0;top:0;height:156;width:180;" filled="f" stroked="t" coordsize="21600,21600" o:gfxdata="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ZK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66" o:spid="_x0000_s1026" o:spt="20" style="position:absolute;left:0;top:0;flip:x;height:156;width:180;" filled="f" stroked="t" coordsize="21600,21600" o:gfxdata="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HZ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4567" o:spid="_x0000_s1026" o:spt="203" style="position:absolute;left:1080;top:1560;height:156;width:180;" coordsize="180,156" o:gfxdata="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SS4BHBAAAA3QAAAA8AAAAAAAAAAQAgAAAAIgAAAGRycy9kb3ducmV2&#10;LnhtbFBLAQIUABQAAAAIAIdO4kAzLwWeOwAAADkAAAAVAAAAAAAAAAEAIAAAABABAABkcnMvZ3Jv&#10;dXBzaGFwZXhtbC54bWxQSwUGAAAAAAYABgBgAQAAzQMAAAAA&#10;">
                  <o:lock v:ext="edit" grouping="f" rotation="f" text="f" aspectratio="f"/>
                  <v:line id="直线 4568" o:spid="_x0000_s1026" o:spt="20" style="position:absolute;left:0;top:0;height:156;width:180;" filled="f" stroked="t" coordsize="21600,21600" o:gfxdata="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0UP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69" o:spid="_x0000_s1026" o:spt="20" style="position:absolute;left:0;top:0;flip:x;height:156;width:180;" filled="f" stroked="t" coordsize="21600,21600" o:gfxdata="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DOJ+/&#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椭圆 4570" o:spid="_x0000_s1026" o:spt="3" type="#_x0000_t3" style="position:absolute;left:540;top:2184;height:156;width:180;" fillcolor="#FF6600" filled="t" stroked="t" coordsize="21600,21600" o:gfxdata="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2tvQAA&#10;AN0AAAAPAAAAAAAAAAEAIAAAACIAAABkcnMvZG93bnJldi54bWxQSwECFAAUAAAACACHTuJAMy8F&#10;njsAAAA5AAAAEAAAAAAAAAABACAAAAAMAQAAZHJzL3NoYXBleG1sLnhtbFBLBQYAAAAABgAGAFsB&#10;AAC2AwAAAAA=&#10;">
                  <v:fill on="t" focussize="0,0"/>
                  <v:stroke color="#0000FF" joinstyle="round"/>
                  <v:imagedata o:title=""/>
                  <o:lock v:ext="edit" aspectratio="f"/>
                </v:shape>
              </v:group>
            </w:pict>
          </mc:Fallback>
        </mc:AlternateContent>
      </w:r>
      <w:r>
        <w:rPr>
          <w:rFonts w:hint="eastAsia" w:ascii="宋体" w:hAnsi="宋体"/>
          <w:sz w:val="28"/>
        </w:rPr>
        <w:t>要求：队伍整齐，精神饱满。</w:t>
      </w:r>
    </w:p>
    <w:p>
      <w:pPr>
        <w:rPr>
          <w:rFonts w:hint="eastAsia" w:ascii="宋体" w:hAnsi="宋体"/>
          <w:sz w:val="28"/>
        </w:rPr>
      </w:pPr>
      <w:r>
        <w:rPr>
          <w:rFonts w:hint="eastAsia" w:ascii="宋体" w:hAnsi="宋体"/>
          <w:sz w:val="28"/>
        </w:rPr>
        <w:t>游戏：快快集合。</w:t>
      </w:r>
    </w:p>
    <w:p>
      <w:pPr>
        <w:rPr>
          <w:rFonts w:hint="eastAsia" w:ascii="宋体" w:hAnsi="宋体"/>
          <w:sz w:val="28"/>
        </w:rPr>
      </w:pPr>
    </w:p>
    <w:p>
      <w:pPr>
        <w:rPr>
          <w:rFonts w:hint="eastAsia" w:ascii="宋体" w:hAnsi="宋体"/>
        </w:rPr>
      </w:pPr>
    </w:p>
    <w:p>
      <w:pPr>
        <w:rPr>
          <w:rFonts w:hint="eastAsia" w:ascii="宋体" w:hAnsi="宋体"/>
          <w:sz w:val="28"/>
        </w:rPr>
      </w:pPr>
    </w:p>
    <w:p>
      <w:pPr>
        <w:rPr>
          <w:rFonts w:hint="eastAsia" w:ascii="宋体" w:hAnsi="宋体"/>
          <w:sz w:val="28"/>
        </w:rPr>
      </w:pPr>
      <w:r>
        <w:rPr>
          <w:rFonts w:hint="eastAsia" w:ascii="宋体" w:hAnsi="宋体"/>
          <w:sz w:val="28"/>
        </w:rPr>
        <w:t xml:space="preserve">复习广播操：导语：小朋友们，今天我们要来复习广播体操中的预备节…… </w:t>
      </w:r>
    </w:p>
    <w:p>
      <w:pPr>
        <w:rPr>
          <w:rFonts w:hint="eastAsia" w:ascii="宋体" w:hAnsi="宋体"/>
          <w:sz w:val="28"/>
        </w:rPr>
      </w:pPr>
      <w:r>
        <w:rPr>
          <w:rFonts w:hint="eastAsia" w:ascii="宋体" w:hAnsi="宋体"/>
          <w:sz w:val="28"/>
        </w:rPr>
        <w:t>二：主体部分</w:t>
      </w:r>
    </w:p>
    <w:p>
      <w:pPr>
        <w:rPr>
          <w:rFonts w:hint="eastAsia" w:ascii="宋体" w:hAnsi="宋体"/>
          <w:sz w:val="28"/>
        </w:rPr>
      </w:pPr>
      <w:r>
        <w:rPr>
          <w:rFonts w:hint="eastAsia" w:ascii="宋体" w:hAnsi="宋体"/>
          <w:sz w:val="28"/>
        </w:rPr>
        <w:t>新授内容：新授第一节广播操</w:t>
      </w:r>
    </w:p>
    <w:p>
      <w:pPr>
        <w:rPr>
          <w:rFonts w:hint="eastAsia" w:ascii="宋体" w:hAnsi="宋体"/>
          <w:sz w:val="28"/>
        </w:rPr>
      </w:pPr>
      <w:r>
        <w:rPr>
          <w:rFonts w:hint="eastAsia" w:ascii="宋体" w:hAnsi="宋体"/>
          <w:sz w:val="28"/>
        </w:rPr>
        <w:t>1、导语：小朋友们，今天我们要来学习广播体操中的第一节伸展运动，从这节动作中可以看出：雏鹰正准备展翅飞翔，不信的话，让我们来体验一下啊。</w:t>
      </w:r>
    </w:p>
    <w:p>
      <w:pPr>
        <w:rPr>
          <w:rFonts w:hint="eastAsia" w:ascii="宋体" w:hAnsi="宋体"/>
          <w:sz w:val="28"/>
        </w:rPr>
      </w:pPr>
      <w:r>
        <w:rPr>
          <w:rFonts w:hint="eastAsia" w:ascii="宋体" w:hAnsi="宋体"/>
          <w:sz w:val="28"/>
        </w:rPr>
        <w:t>2、步入课堂</w:t>
      </w:r>
    </w:p>
    <w:p>
      <w:pPr>
        <w:rPr>
          <w:rFonts w:hint="eastAsia" w:ascii="宋体" w:hAnsi="宋体"/>
          <w:sz w:val="28"/>
        </w:rPr>
      </w:pPr>
      <w:r>
        <w:rPr>
          <w:rFonts w:hint="eastAsia" w:ascii="宋体" w:hAnsi="宋体"/>
          <w:sz w:val="28"/>
        </w:rPr>
        <w:t>教与学的方法：（1）导入；（2）讲解第一节伸展运动的做法，并做示范，包括教师示范和个别学生示范；（3）学生听指挥练习，然后分小组练习；（4）教师观察学生练习的情况，并及时对错误的动作进行纠正；（5）集合队伍，进行小节。（6）让学生上来示范，检查练习情况。</w:t>
      </w:r>
    </w:p>
    <w:p>
      <w:pPr>
        <w:rPr>
          <w:rFonts w:hint="eastAsia" w:ascii="宋体" w:hAnsi="宋体"/>
          <w:sz w:val="28"/>
        </w:rPr>
      </w:pPr>
      <w:r>
        <w:rPr>
          <w:rFonts w:hint="eastAsia" w:ascii="宋体" w:hAnsi="宋体"/>
          <w:sz w:val="28"/>
        </w:rPr>
        <w:t>要求：1-2拍脚是往侧前迈一步，重心在前，转头，半蹲姿势要正确。</w:t>
      </w:r>
    </w:p>
    <w:p>
      <w:pPr>
        <w:rPr>
          <w:rFonts w:hint="eastAsia" w:ascii="宋体" w:hAnsi="宋体"/>
          <w:sz w:val="28"/>
        </w:rPr>
      </w:pPr>
      <w:r>
        <w:rPr>
          <w:rFonts w:hint="eastAsia" w:ascii="宋体" w:hAnsi="宋体"/>
          <w:sz w:val="28"/>
        </w:rPr>
        <w:t>预期目标：绝大多数的同学能做正确；</w:t>
      </w:r>
    </w:p>
    <w:p>
      <w:pPr>
        <w:rPr>
          <w:rFonts w:hint="eastAsia" w:ascii="宋体" w:hAnsi="宋体"/>
          <w:sz w:val="28"/>
        </w:rPr>
      </w:pPr>
      <w:r>
        <w:rPr>
          <w:rFonts w:hint="eastAsia" w:ascii="宋体" w:hAnsi="宋体"/>
          <w:sz w:val="28"/>
        </w:rPr>
        <w:t>三：结束部分：</w:t>
      </w:r>
    </w:p>
    <w:p>
      <w:pPr>
        <w:rPr>
          <w:rFonts w:hint="eastAsia" w:ascii="宋体" w:hAnsi="宋体"/>
          <w:sz w:val="28"/>
        </w:rPr>
      </w:pPr>
      <w:r>
        <w:rPr>
          <w:rFonts w:hint="eastAsia" w:ascii="宋体" w:hAnsi="宋体"/>
          <w:sz w:val="28"/>
        </w:rPr>
        <w:t>1、游戏：丢手绢</w:t>
      </w:r>
    </w:p>
    <w:p>
      <w:pPr>
        <w:ind w:left="210" w:leftChars="100" w:firstLine="560" w:firstLineChars="200"/>
        <w:rPr>
          <w:rFonts w:hint="eastAsia" w:ascii="宋体" w:hAnsi="宋体"/>
          <w:sz w:val="28"/>
        </w:rPr>
      </w:pPr>
      <w:r>
        <w:rPr>
          <w:rFonts w:hint="eastAsia" w:ascii="宋体" w:hAnsi="宋体"/>
          <w:sz w:val="28"/>
        </w:rPr>
        <w:t>游戏方法：把全班学生分成两组，每组学生站成一个圆圈，蹲在地上。教师任意请一个学生为丢手绢者，朝逆时针方向跑，此时，大家齐唱“丢呀丢呀丢手绢，轻轻地放在小朋友的后面，大家不要告诉他，快点快点捉住他，快点快点捉住他。”抓到者为胜，互换角色，游戏继续进行。</w:t>
      </w:r>
    </w:p>
    <w:p>
      <w:pPr>
        <w:ind w:left="210" w:leftChars="100" w:firstLine="560" w:firstLineChars="200"/>
        <w:rPr>
          <w:rFonts w:hint="eastAsia" w:ascii="宋体" w:hAnsi="宋体"/>
          <w:sz w:val="28"/>
        </w:rPr>
      </w:pPr>
      <w:r>
        <w:rPr>
          <w:rFonts w:hint="eastAsia" w:ascii="宋体" w:hAnsi="宋体"/>
          <w:sz w:val="28"/>
        </w:rPr>
        <w:t>游戏规则：学生要按逆时针方向追赶，否则追到不算；不能进入圈中追赶。</w:t>
      </w:r>
    </w:p>
    <w:p>
      <w:pPr>
        <w:ind w:left="210" w:leftChars="100" w:firstLine="560" w:firstLineChars="200"/>
        <w:rPr>
          <w:rFonts w:hint="eastAsia" w:ascii="宋体" w:hAnsi="宋体"/>
          <w:sz w:val="28"/>
        </w:rPr>
      </w:pPr>
      <w:r>
        <w:rPr>
          <w:rFonts w:hint="eastAsia" w:ascii="宋体" w:hAnsi="宋体"/>
          <w:sz w:val="28"/>
        </w:rPr>
        <w:t>教学方法：（1）简单讲解游戏方法；（2）组织学生进行游戏</w:t>
      </w:r>
    </w:p>
    <w:p>
      <w:pPr>
        <w:ind w:left="210" w:leftChars="100" w:firstLine="560" w:firstLineChars="200"/>
        <w:rPr>
          <w:rFonts w:hint="eastAsia" w:ascii="宋体" w:hAnsi="宋体"/>
          <w:sz w:val="28"/>
        </w:rPr>
      </w:pPr>
      <w:r>
        <w:rPr>
          <w:rFonts w:hint="eastAsia" w:ascii="宋体" w:hAnsi="宋体"/>
          <w:sz w:val="28"/>
        </w:rPr>
        <w:t>组织：学生围成一个圆圈。</w:t>
      </w:r>
    </w:p>
    <w:p>
      <w:pPr>
        <w:ind w:left="210" w:leftChars="100" w:firstLine="400" w:firstLineChars="200"/>
        <w:rPr>
          <w:rFonts w:hint="eastAsia" w:ascii="宋体" w:hAnsi="宋体"/>
          <w:sz w:val="28"/>
        </w:rPr>
      </w:pPr>
      <w:r>
        <w:rPr>
          <w:rFonts w:ascii="宋体" w:hAnsi="宋体"/>
          <w:sz w:val="20"/>
          <w:lang/>
        </w:rPr>
        <mc:AlternateContent>
          <mc:Choice Requires="wpg">
            <w:drawing>
              <wp:anchor distT="0" distB="0" distL="114300" distR="114300" simplePos="0" relativeHeight="251748352" behindDoc="0" locked="0" layoutInCell="1" allowOverlap="1">
                <wp:simplePos x="0" y="0"/>
                <wp:positionH relativeFrom="column">
                  <wp:posOffset>800100</wp:posOffset>
                </wp:positionH>
                <wp:positionV relativeFrom="paragraph">
                  <wp:posOffset>0</wp:posOffset>
                </wp:positionV>
                <wp:extent cx="1828800" cy="1571625"/>
                <wp:effectExtent l="4445" t="0" r="10795" b="16510"/>
                <wp:wrapNone/>
                <wp:docPr id="4579" name="组合 4571"/>
                <wp:cNvGraphicFramePr/>
                <a:graphic xmlns:a="http://schemas.openxmlformats.org/drawingml/2006/main">
                  <a:graphicData uri="http://schemas.microsoft.com/office/word/2010/wordprocessingGroup">
                    <wpg:wgp>
                      <wpg:cNvGrpSpPr/>
                      <wpg:grpSpPr>
                        <a:xfrm>
                          <a:off x="0" y="0"/>
                          <a:ext cx="1828800" cy="1571625"/>
                          <a:chOff x="0" y="0"/>
                          <a:chExt cx="2880" cy="2475"/>
                        </a:xfrm>
                      </wpg:grpSpPr>
                      <wps:wsp>
                        <wps:cNvPr id="4567" name="椭圆 4572"/>
                        <wps:cNvSpPr/>
                        <wps:spPr>
                          <a:xfrm>
                            <a:off x="540" y="447"/>
                            <a:ext cx="1980" cy="1980"/>
                          </a:xfrm>
                          <a:prstGeom prst="ellipse">
                            <a:avLst/>
                          </a:prstGeom>
                          <a:solidFill>
                            <a:srgbClr val="CCFFFF"/>
                          </a:solidFill>
                          <a:ln w="9525" cap="flat" cmpd="sng">
                            <a:solidFill>
                              <a:srgbClr val="000000"/>
                            </a:solidFill>
                            <a:prstDash val="solid"/>
                            <a:headEnd type="none" w="med" len="med"/>
                            <a:tailEnd type="none" w="med" len="med"/>
                          </a:ln>
                        </wps:spPr>
                        <wps:bodyPr wrap="square" upright="1"/>
                      </wps:wsp>
                      <wps:wsp>
                        <wps:cNvPr id="4568" name="椭圆 4573"/>
                        <wps:cNvSpPr/>
                        <wps:spPr>
                          <a:xfrm>
                            <a:off x="1800" y="2319"/>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69" name="椭圆 4574"/>
                        <wps:cNvSpPr/>
                        <wps:spPr>
                          <a:xfrm>
                            <a:off x="2340" y="1695"/>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0" name="椭圆 4575"/>
                        <wps:cNvSpPr/>
                        <wps:spPr>
                          <a:xfrm>
                            <a:off x="2340" y="1071"/>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1" name="椭圆 4576"/>
                        <wps:cNvSpPr/>
                        <wps:spPr>
                          <a:xfrm>
                            <a:off x="1800" y="447"/>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2" name="椭圆 4577"/>
                        <wps:cNvSpPr/>
                        <wps:spPr>
                          <a:xfrm>
                            <a:off x="900" y="447"/>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3" name="椭圆 4578"/>
                        <wps:cNvSpPr/>
                        <wps:spPr>
                          <a:xfrm>
                            <a:off x="540" y="915"/>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4" name="椭圆 4579"/>
                        <wps:cNvSpPr/>
                        <wps:spPr>
                          <a:xfrm>
                            <a:off x="540" y="1695"/>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5" name="椭圆 4580"/>
                        <wps:cNvSpPr/>
                        <wps:spPr>
                          <a:xfrm>
                            <a:off x="1080" y="2319"/>
                            <a:ext cx="180" cy="156"/>
                          </a:xfrm>
                          <a:prstGeom prst="ellipse">
                            <a:avLst/>
                          </a:prstGeom>
                          <a:solidFill>
                            <a:srgbClr val="FFCC99"/>
                          </a:solidFill>
                          <a:ln w="9525" cap="flat" cmpd="sng">
                            <a:solidFill>
                              <a:srgbClr val="000000"/>
                            </a:solidFill>
                            <a:prstDash val="solid"/>
                            <a:headEnd type="none" w="med" len="med"/>
                            <a:tailEnd type="none" w="med" len="med"/>
                          </a:ln>
                        </wps:spPr>
                        <wps:bodyPr wrap="square" upright="1"/>
                      </wps:wsp>
                      <wps:wsp>
                        <wps:cNvPr id="4576" name="自选图形 4581"/>
                        <wps:cNvSpPr/>
                        <wps:spPr>
                          <a:xfrm>
                            <a:off x="2700" y="1071"/>
                            <a:ext cx="180" cy="156"/>
                          </a:xfrm>
                          <a:prstGeom prst="wave">
                            <a:avLst>
                              <a:gd name="adj1" fmla="val 13005"/>
                              <a:gd name="adj2" fmla="val 0"/>
                            </a:avLst>
                          </a:prstGeom>
                          <a:solidFill>
                            <a:srgbClr val="FF6600"/>
                          </a:solidFill>
                          <a:ln w="9525" cap="flat" cmpd="sng">
                            <a:solidFill>
                              <a:srgbClr val="000000"/>
                            </a:solidFill>
                            <a:prstDash val="solid"/>
                            <a:headEnd type="none" w="med" len="med"/>
                            <a:tailEnd type="none" w="med" len="med"/>
                          </a:ln>
                        </wps:spPr>
                        <wps:bodyPr wrap="square" upright="1"/>
                      </wps:wsp>
                      <wps:wsp>
                        <wps:cNvPr id="4577" name="椭圆 4582"/>
                        <wps:cNvSpPr/>
                        <wps:spPr>
                          <a:xfrm>
                            <a:off x="0" y="1695"/>
                            <a:ext cx="180" cy="156"/>
                          </a:xfrm>
                          <a:prstGeom prst="ellipse">
                            <a:avLst/>
                          </a:prstGeom>
                          <a:solidFill>
                            <a:srgbClr val="00FF00"/>
                          </a:solidFill>
                          <a:ln w="9525" cap="flat" cmpd="sng">
                            <a:solidFill>
                              <a:srgbClr val="000000"/>
                            </a:solidFill>
                            <a:prstDash val="solid"/>
                            <a:headEnd type="none" w="med" len="med"/>
                            <a:tailEnd type="none" w="med" len="med"/>
                          </a:ln>
                        </wps:spPr>
                        <wps:bodyPr wrap="square" upright="1"/>
                      </wps:wsp>
                      <wps:wsp>
                        <wps:cNvPr id="4578" name="未知"/>
                        <wps:cNvSpPr/>
                        <wps:spPr>
                          <a:xfrm>
                            <a:off x="180" y="0"/>
                            <a:ext cx="2265" cy="1071"/>
                          </a:xfrm>
                          <a:custGeom>
                            <a:avLst/>
                            <a:gdLst/>
                            <a:ahLst/>
                            <a:cxnLst/>
                            <a:pathLst>
                              <a:path w="2265" h="1071">
                                <a:moveTo>
                                  <a:pt x="2265" y="210"/>
                                </a:moveTo>
                                <a:cubicBezTo>
                                  <a:pt x="2148" y="178"/>
                                  <a:pt x="1805" y="30"/>
                                  <a:pt x="1560" y="15"/>
                                </a:cubicBezTo>
                                <a:cubicBezTo>
                                  <a:pt x="1315" y="0"/>
                                  <a:pt x="1007" y="45"/>
                                  <a:pt x="795" y="120"/>
                                </a:cubicBezTo>
                                <a:cubicBezTo>
                                  <a:pt x="583" y="195"/>
                                  <a:pt x="417" y="307"/>
                                  <a:pt x="285" y="465"/>
                                </a:cubicBezTo>
                                <a:cubicBezTo>
                                  <a:pt x="153" y="623"/>
                                  <a:pt x="60" y="945"/>
                                  <a:pt x="0" y="1071"/>
                                </a:cubicBezTo>
                              </a:path>
                            </a:pathLst>
                          </a:custGeom>
                          <a:noFill/>
                          <a:ln w="9525" cap="flat" cmpd="sng">
                            <a:solidFill>
                              <a:srgbClr val="000000"/>
                            </a:solidFill>
                            <a:prstDash val="solid"/>
                            <a:headEnd type="none" w="med" len="med"/>
                            <a:tailEnd type="triangle" w="med" len="med"/>
                          </a:ln>
                        </wps:spPr>
                        <wps:bodyPr wrap="square" upright="1"/>
                      </wps:wsp>
                    </wpg:wgp>
                  </a:graphicData>
                </a:graphic>
              </wp:anchor>
            </w:drawing>
          </mc:Choice>
          <mc:Fallback>
            <w:pict>
              <v:group id="组合 4571" o:spid="_x0000_s1026" o:spt="203" style="position:absolute;left:0pt;margin-left:63pt;margin-top:0pt;height:123.75pt;width:144pt;z-index:251748352;mso-width-relative:page;mso-height-relative:page;" coordsize="2880,2475" o:gfxdata="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Ov7G5fYAAAACAEAAA8AAAAAAAAAAQAgAAAAIgAAAGRycy9kb3ducmV2LnhtbFBLAQIU&#10;ABQAAAAIAIdO4kDx6IQq2AQAALcgAAAOAAAAAAAAAAEAIAAAACcBAABkcnMvZTJvRG9jLnhtbFBL&#10;BQYAAAAABgAGAFkBAABxCAAAAAA=&#10;">
                <o:lock v:ext="edit" grouping="f" rotation="f" text="f" aspectratio="f"/>
                <v:shape id="椭圆 4572" o:spid="_x0000_s1026" o:spt="3" type="#_x0000_t3" style="position:absolute;left:540;top:447;height:1980;width:1980;" fillcolor="#CCFFFF" filled="t" stroked="t" coordsize="21600,21600" o:gfxdata="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TqTQ&#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椭圆 4573" o:spid="_x0000_s1026" o:spt="3" type="#_x0000_t3" style="position:absolute;left:1800;top:2319;height:156;width:180;" fillcolor="#FFCC99" filled="t" stroked="t" coordsize="21600,21600" o:gfxdata="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NCxO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椭圆 4574" o:spid="_x0000_s1026" o:spt="3" type="#_x0000_t3" style="position:absolute;left:2340;top:1695;height:156;width:180;" fillcolor="#FFCC99" filled="t" stroked="t" coordsize="21600,21600" o:gfxdata="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a6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4575" o:spid="_x0000_s1026" o:spt="3" type="#_x0000_t3" style="position:absolute;left:2340;top:1071;height:156;width:180;" fillcolor="#FFCC99" filled="t" stroked="t" coordsize="21600,21600" o:gfxdata="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KRy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4576" o:spid="_x0000_s1026" o:spt="3" type="#_x0000_t3" style="position:absolute;left:1800;top:447;height:156;width:180;" fillcolor="#FFCC99" filled="t" stroked="t" coordsize="21600,21600" o:gfxdata="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0U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4577" o:spid="_x0000_s1026" o:spt="3" type="#_x0000_t3" style="position:absolute;left:900;top:447;height:156;width:180;" fillcolor="#FFCC99" filled="t" stroked="t" coordsize="21600,21600" o:gfxdata="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8qi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578" o:spid="_x0000_s1026" o:spt="3" type="#_x0000_t3" style="position:absolute;left:540;top:915;height:156;width:180;" fillcolor="#FFCC99" filled="t" stroked="t" coordsize="21600,21600" o:gfxdata="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wD7+/&#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579" o:spid="_x0000_s1026" o:spt="3" type="#_x0000_t3" style="position:absolute;left:540;top:1695;height:156;width:180;" fillcolor="#FFCC99" filled="t" stroked="t" coordsize="21600,21600" o:gfxdata="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Zl8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580" o:spid="_x0000_s1026" o:spt="3" type="#_x0000_t3" style="position:absolute;left:1080;top:2319;height:156;width:180;" fillcolor="#FFCC99" filled="t" stroked="t" coordsize="21600,21600" o:gfxdata="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TJ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自选图形 4581" o:spid="_x0000_s1026" o:spt="64" type="#_x0000_t64" style="position:absolute;left:2700;top:1071;height:156;width:180;" fillcolor="#FF6600" filled="t" stroked="t" coordsize="21600,21600" o:gfxdata="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RjhW/&#10;AAAA3QAAAA8AAAAAAAAAAQAgAAAAIgAAAGRycy9kb3ducmV2LnhtbFBLAQIUABQAAAAIAIdO4kAz&#10;LwWeOwAAADkAAAAQAAAAAAAAAAEAIAAAAA4BAABkcnMvc2hhcGV4bWwueG1sUEsFBgAAAAAGAAYA&#10;WwEAALgDAAAAAA==&#10;" adj="2809,10800">
                  <v:fill on="t" focussize="0,0"/>
                  <v:stroke color="#000000" joinstyle="round"/>
                  <v:imagedata o:title=""/>
                  <o:lock v:ext="edit" aspectratio="f"/>
                </v:shape>
                <v:shape id="椭圆 4582" o:spid="_x0000_s1026" o:spt="3" type="#_x0000_t3" style="position:absolute;left:0;top:1695;height:156;width:180;" fillcolor="#00FF00" filled="t" stroked="t" coordsize="21600,21600" o:gfxdata="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aGH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未知" o:spid="_x0000_s1026" o:spt="100" style="position:absolute;left:180;top:0;height:1071;width:2265;" filled="f" stroked="t" coordsize="2265,1071" o:gfxdata="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AuKL4A&#10;AADdAAAADwAAAAAAAAABACAAAAAiAAAAZHJzL2Rvd25yZXYueG1sUEsBAhQAFAAAAAgAh07iQDMv&#10;BZ47AAAAOQAAABAAAAAAAAAAAQAgAAAADQEAAGRycy9zaGFwZXhtbC54bWxQSwUGAAAAAAYABgBb&#10;AQAAtwMAAAAA&#10;" path="m2265,210c2148,178,1805,30,1560,15c1315,0,1007,45,795,120c583,195,417,307,285,465c153,623,60,945,0,1071e">
                  <v:fill on="f" focussize="0,0"/>
                  <v:stroke color="#000000" joinstyle="round" endarrow="block"/>
                  <v:imagedata o:title=""/>
                  <o:lock v:ext="edit" aspectratio="f"/>
                </v:shape>
              </v:group>
            </w:pict>
          </mc:Fallback>
        </mc:AlternateContent>
      </w:r>
    </w:p>
    <w:p>
      <w:pPr>
        <w:ind w:left="210" w:leftChars="100" w:firstLine="560" w:firstLineChars="200"/>
        <w:rPr>
          <w:rFonts w:hint="eastAsia" w:ascii="宋体" w:hAnsi="宋体"/>
          <w:sz w:val="28"/>
        </w:rPr>
      </w:pPr>
    </w:p>
    <w:p>
      <w:pPr>
        <w:ind w:left="210" w:leftChars="100" w:firstLine="560" w:firstLineChars="200"/>
        <w:rPr>
          <w:rFonts w:hint="eastAsia" w:ascii="宋体" w:hAnsi="宋体"/>
          <w:sz w:val="28"/>
        </w:rPr>
      </w:pPr>
    </w:p>
    <w:p>
      <w:pPr>
        <w:ind w:left="210" w:leftChars="100" w:firstLine="560" w:firstLineChars="200"/>
        <w:rPr>
          <w:rFonts w:hint="eastAsia" w:ascii="宋体" w:hAnsi="宋体"/>
          <w:sz w:val="28"/>
        </w:rPr>
      </w:pPr>
    </w:p>
    <w:p>
      <w:pPr>
        <w:rPr>
          <w:rFonts w:hint="eastAsia" w:ascii="宋体" w:hAnsi="宋体"/>
          <w:sz w:val="28"/>
        </w:rPr>
      </w:pPr>
      <w:r>
        <w:rPr>
          <w:rFonts w:hint="eastAsia" w:ascii="宋体" w:hAnsi="宋体"/>
          <w:sz w:val="28"/>
        </w:rPr>
        <w:t>2，集合，总结本课教学内容</w:t>
      </w:r>
    </w:p>
    <w:p>
      <w:pPr>
        <w:rPr>
          <w:rFonts w:hint="eastAsia" w:ascii="宋体" w:hAnsi="宋体"/>
          <w:sz w:val="28"/>
        </w:rPr>
      </w:pPr>
      <w:r>
        <w:rPr>
          <w:rFonts w:hint="eastAsia" w:ascii="宋体" w:hAnsi="宋体"/>
          <w:sz w:val="28"/>
        </w:rPr>
        <w:t>3，师生告别，宣布下课。</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68" w:type="dxa"/>
            <w:noWrap w:val="0"/>
            <w:vAlign w:val="top"/>
          </w:tcPr>
          <w:p>
            <w:pPr>
              <w:ind w:firstLine="210" w:firstLineChars="100"/>
              <w:rPr>
                <w:rFonts w:hint="eastAsia" w:ascii="宋体" w:hAnsi="宋体"/>
                <w:color w:val="000000"/>
              </w:rPr>
            </w:pPr>
            <w:r>
              <w:rPr>
                <w:rFonts w:hint="eastAsia" w:ascii="宋体" w:hAnsi="宋体"/>
                <w:color w:val="000000"/>
              </w:rPr>
              <w:t>预  计  生 理  负  荷  曲  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9" w:hRule="atLeast"/>
        </w:trPr>
        <w:tc>
          <w:tcPr>
            <w:tcW w:w="6768" w:type="dxa"/>
            <w:noWrap w:val="0"/>
            <w:vAlign w:val="top"/>
          </w:tcPr>
          <w:p>
            <w:pPr>
              <w:rPr>
                <w:rFonts w:hint="eastAsia" w:ascii="宋体" w:hAnsi="宋体"/>
                <w:color w:val="000000"/>
              </w:rPr>
            </w:pPr>
          </w:p>
          <w:p>
            <w:pPr>
              <w:rPr>
                <w:rFonts w:hint="eastAsia" w:ascii="宋体" w:hAnsi="宋体"/>
                <w:color w:val="000000"/>
              </w:rPr>
            </w:pPr>
            <w:r>
              <w:rPr>
                <w:rFonts w:ascii="宋体" w:hAnsi="宋体"/>
                <w:color w:val="000000"/>
                <w:sz w:val="20"/>
                <w:lang/>
              </w:rPr>
              <mc:AlternateContent>
                <mc:Choice Requires="wpg">
                  <w:drawing>
                    <wp:anchor distT="0" distB="0" distL="114300" distR="114300" simplePos="0" relativeHeight="251747328" behindDoc="0" locked="0" layoutInCell="1" allowOverlap="1">
                      <wp:simplePos x="0" y="0"/>
                      <wp:positionH relativeFrom="column">
                        <wp:posOffset>344170</wp:posOffset>
                      </wp:positionH>
                      <wp:positionV relativeFrom="paragraph">
                        <wp:posOffset>-10160</wp:posOffset>
                      </wp:positionV>
                      <wp:extent cx="2514600" cy="1287780"/>
                      <wp:effectExtent l="3810" t="0" r="11430" b="7620"/>
                      <wp:wrapNone/>
                      <wp:docPr id="4566" name="组合 4584"/>
                      <wp:cNvGraphicFramePr/>
                      <a:graphic xmlns:a="http://schemas.openxmlformats.org/drawingml/2006/main">
                        <a:graphicData uri="http://schemas.microsoft.com/office/word/2010/wordprocessingGroup">
                          <wpg:wgp>
                            <wpg:cNvGrpSpPr/>
                            <wpg:grpSpPr>
                              <a:xfrm>
                                <a:off x="0" y="0"/>
                                <a:ext cx="2514600" cy="1287780"/>
                                <a:chOff x="0" y="0"/>
                                <a:chExt cx="3423" cy="2028"/>
                              </a:xfrm>
                            </wpg:grpSpPr>
                            <wps:wsp>
                              <wps:cNvPr id="4546" name="直线 4585"/>
                              <wps:cNvSpPr/>
                              <wps:spPr>
                                <a:xfrm>
                                  <a:off x="183" y="1872"/>
                                  <a:ext cx="3240" cy="0"/>
                                </a:xfrm>
                                <a:prstGeom prst="line">
                                  <a:avLst/>
                                </a:prstGeom>
                                <a:ln w="9525" cap="flat" cmpd="sng">
                                  <a:solidFill>
                                    <a:srgbClr val="000000"/>
                                  </a:solidFill>
                                  <a:prstDash val="solid"/>
                                  <a:headEnd type="none" w="med" len="med"/>
                                  <a:tailEnd type="triangle" w="med" len="med"/>
                                </a:ln>
                              </wps:spPr>
                              <wps:bodyPr upright="1"/>
                            </wps:wsp>
                            <wps:wsp>
                              <wps:cNvPr id="4547" name="直线 4586"/>
                              <wps:cNvSpPr/>
                              <wps:spPr>
                                <a:xfrm>
                                  <a:off x="360" y="1871"/>
                                  <a:ext cx="0" cy="156"/>
                                </a:xfrm>
                                <a:prstGeom prst="line">
                                  <a:avLst/>
                                </a:prstGeom>
                                <a:ln w="9525" cap="flat" cmpd="sng">
                                  <a:solidFill>
                                    <a:srgbClr val="000000"/>
                                  </a:solidFill>
                                  <a:prstDash val="solid"/>
                                  <a:headEnd type="none" w="med" len="med"/>
                                  <a:tailEnd type="none" w="med" len="med"/>
                                </a:ln>
                              </wps:spPr>
                              <wps:bodyPr upright="1"/>
                            </wps:wsp>
                            <wps:wsp>
                              <wps:cNvPr id="4548" name="直线 4587"/>
                              <wps:cNvSpPr/>
                              <wps:spPr>
                                <a:xfrm>
                                  <a:off x="720" y="1871"/>
                                  <a:ext cx="0" cy="156"/>
                                </a:xfrm>
                                <a:prstGeom prst="line">
                                  <a:avLst/>
                                </a:prstGeom>
                                <a:ln w="9525" cap="flat" cmpd="sng">
                                  <a:solidFill>
                                    <a:srgbClr val="000000"/>
                                  </a:solidFill>
                                  <a:prstDash val="solid"/>
                                  <a:headEnd type="none" w="med" len="med"/>
                                  <a:tailEnd type="none" w="med" len="med"/>
                                </a:ln>
                              </wps:spPr>
                              <wps:bodyPr upright="1"/>
                            </wps:wsp>
                            <wps:wsp>
                              <wps:cNvPr id="4549" name="直线 4588"/>
                              <wps:cNvSpPr/>
                              <wps:spPr>
                                <a:xfrm>
                                  <a:off x="1083" y="1872"/>
                                  <a:ext cx="0" cy="156"/>
                                </a:xfrm>
                                <a:prstGeom prst="line">
                                  <a:avLst/>
                                </a:prstGeom>
                                <a:ln w="9525" cap="flat" cmpd="sng">
                                  <a:solidFill>
                                    <a:srgbClr val="000000"/>
                                  </a:solidFill>
                                  <a:prstDash val="solid"/>
                                  <a:headEnd type="none" w="med" len="med"/>
                                  <a:tailEnd type="none" w="med" len="med"/>
                                </a:ln>
                              </wps:spPr>
                              <wps:bodyPr upright="1"/>
                            </wps:wsp>
                            <wps:wsp>
                              <wps:cNvPr id="4550" name="直线 4589"/>
                              <wps:cNvSpPr/>
                              <wps:spPr>
                                <a:xfrm>
                                  <a:off x="1443" y="1872"/>
                                  <a:ext cx="0" cy="156"/>
                                </a:xfrm>
                                <a:prstGeom prst="line">
                                  <a:avLst/>
                                </a:prstGeom>
                                <a:ln w="9525" cap="flat" cmpd="sng">
                                  <a:solidFill>
                                    <a:srgbClr val="000000"/>
                                  </a:solidFill>
                                  <a:prstDash val="solid"/>
                                  <a:headEnd type="none" w="med" len="med"/>
                                  <a:tailEnd type="none" w="med" len="med"/>
                                </a:ln>
                              </wps:spPr>
                              <wps:bodyPr upright="1"/>
                            </wps:wsp>
                            <wps:wsp>
                              <wps:cNvPr id="4551" name="直线 4590"/>
                              <wps:cNvSpPr/>
                              <wps:spPr>
                                <a:xfrm>
                                  <a:off x="2523" y="1872"/>
                                  <a:ext cx="0" cy="156"/>
                                </a:xfrm>
                                <a:prstGeom prst="line">
                                  <a:avLst/>
                                </a:prstGeom>
                                <a:ln w="9525" cap="flat" cmpd="sng">
                                  <a:solidFill>
                                    <a:srgbClr val="000000"/>
                                  </a:solidFill>
                                  <a:prstDash val="solid"/>
                                  <a:headEnd type="none" w="med" len="med"/>
                                  <a:tailEnd type="none" w="med" len="med"/>
                                </a:ln>
                              </wps:spPr>
                              <wps:bodyPr upright="1"/>
                            </wps:wsp>
                            <wps:wsp>
                              <wps:cNvPr id="4552" name="直线 4591"/>
                              <wps:cNvSpPr/>
                              <wps:spPr>
                                <a:xfrm>
                                  <a:off x="1803" y="1872"/>
                                  <a:ext cx="0" cy="156"/>
                                </a:xfrm>
                                <a:prstGeom prst="line">
                                  <a:avLst/>
                                </a:prstGeom>
                                <a:ln w="9525" cap="flat" cmpd="sng">
                                  <a:solidFill>
                                    <a:srgbClr val="000000"/>
                                  </a:solidFill>
                                  <a:prstDash val="solid"/>
                                  <a:headEnd type="none" w="med" len="med"/>
                                  <a:tailEnd type="none" w="med" len="med"/>
                                </a:ln>
                              </wps:spPr>
                              <wps:bodyPr upright="1"/>
                            </wps:wsp>
                            <wps:wsp>
                              <wps:cNvPr id="4553" name="直线 4592"/>
                              <wps:cNvSpPr/>
                              <wps:spPr>
                                <a:xfrm>
                                  <a:off x="2163" y="1872"/>
                                  <a:ext cx="0" cy="156"/>
                                </a:xfrm>
                                <a:prstGeom prst="line">
                                  <a:avLst/>
                                </a:prstGeom>
                                <a:ln w="9525" cap="flat" cmpd="sng">
                                  <a:solidFill>
                                    <a:srgbClr val="000000"/>
                                  </a:solidFill>
                                  <a:prstDash val="solid"/>
                                  <a:headEnd type="none" w="med" len="med"/>
                                  <a:tailEnd type="none" w="med" len="med"/>
                                </a:ln>
                              </wps:spPr>
                              <wps:bodyPr upright="1"/>
                            </wps:wsp>
                            <wps:wsp>
                              <wps:cNvPr id="4554" name="直线 4593"/>
                              <wps:cNvSpPr/>
                              <wps:spPr>
                                <a:xfrm>
                                  <a:off x="2883" y="1872"/>
                                  <a:ext cx="0" cy="156"/>
                                </a:xfrm>
                                <a:prstGeom prst="line">
                                  <a:avLst/>
                                </a:prstGeom>
                                <a:ln w="9525" cap="flat" cmpd="sng">
                                  <a:solidFill>
                                    <a:srgbClr val="000000"/>
                                  </a:solidFill>
                                  <a:prstDash val="solid"/>
                                  <a:headEnd type="none" w="med" len="med"/>
                                  <a:tailEnd type="none" w="med" len="med"/>
                                </a:ln>
                              </wps:spPr>
                              <wps:bodyPr upright="1"/>
                            </wps:wsp>
                            <wpg:grpSp>
                              <wpg:cNvPr id="4565" name="组合 4594"/>
                              <wpg:cNvGrpSpPr/>
                              <wpg:grpSpPr>
                                <a:xfrm>
                                  <a:off x="0" y="0"/>
                                  <a:ext cx="184" cy="1872"/>
                                  <a:chOff x="0" y="0"/>
                                  <a:chExt cx="184" cy="1872"/>
                                </a:xfrm>
                              </wpg:grpSpPr>
                              <wps:wsp>
                                <wps:cNvPr id="4555" name="直线 4595"/>
                                <wps:cNvSpPr/>
                                <wps:spPr>
                                  <a:xfrm rot="10800000">
                                    <a:off x="183" y="0"/>
                                    <a:ext cx="1" cy="1872"/>
                                  </a:xfrm>
                                  <a:prstGeom prst="line">
                                    <a:avLst/>
                                  </a:prstGeom>
                                  <a:ln w="9525" cap="flat" cmpd="sng">
                                    <a:solidFill>
                                      <a:srgbClr val="000000"/>
                                    </a:solidFill>
                                    <a:prstDash val="solid"/>
                                    <a:headEnd type="none" w="med" len="med"/>
                                    <a:tailEnd type="triangle" w="med" len="med"/>
                                  </a:ln>
                                </wps:spPr>
                                <wps:bodyPr upright="1"/>
                              </wps:wsp>
                              <wps:wsp>
                                <wps:cNvPr id="4556" name="直线 4596"/>
                                <wps:cNvSpPr/>
                                <wps:spPr>
                                  <a:xfrm rot="16200000">
                                    <a:off x="75" y="1009"/>
                                    <a:ext cx="1" cy="156"/>
                                  </a:xfrm>
                                  <a:prstGeom prst="line">
                                    <a:avLst/>
                                  </a:prstGeom>
                                  <a:ln w="9525" cap="flat" cmpd="sng">
                                    <a:solidFill>
                                      <a:srgbClr val="000000"/>
                                    </a:solidFill>
                                    <a:prstDash val="solid"/>
                                    <a:headEnd type="none" w="med" len="med"/>
                                    <a:tailEnd type="none" w="med" len="med"/>
                                  </a:ln>
                                </wps:spPr>
                                <wps:bodyPr upright="1"/>
                              </wps:wsp>
                              <wps:wsp>
                                <wps:cNvPr id="4557" name="直线 4597"/>
                                <wps:cNvSpPr/>
                                <wps:spPr>
                                  <a:xfrm rot="16200000">
                                    <a:off x="75" y="1321"/>
                                    <a:ext cx="1" cy="156"/>
                                  </a:xfrm>
                                  <a:prstGeom prst="line">
                                    <a:avLst/>
                                  </a:prstGeom>
                                  <a:ln w="9525" cap="flat" cmpd="sng">
                                    <a:solidFill>
                                      <a:srgbClr val="000000"/>
                                    </a:solidFill>
                                    <a:prstDash val="solid"/>
                                    <a:headEnd type="none" w="med" len="med"/>
                                    <a:tailEnd type="none" w="med" len="med"/>
                                  </a:ln>
                                </wps:spPr>
                                <wps:bodyPr upright="1"/>
                              </wps:wsp>
                              <wps:wsp>
                                <wps:cNvPr id="4558" name="直线 4598"/>
                                <wps:cNvSpPr/>
                                <wps:spPr>
                                  <a:xfrm rot="16200000">
                                    <a:off x="72" y="1164"/>
                                    <a:ext cx="1" cy="156"/>
                                  </a:xfrm>
                                  <a:prstGeom prst="line">
                                    <a:avLst/>
                                  </a:prstGeom>
                                  <a:ln w="9525" cap="flat" cmpd="sng">
                                    <a:solidFill>
                                      <a:srgbClr val="000000"/>
                                    </a:solidFill>
                                    <a:prstDash val="solid"/>
                                    <a:headEnd type="none" w="med" len="med"/>
                                    <a:tailEnd type="none" w="med" len="med"/>
                                  </a:ln>
                                </wps:spPr>
                                <wps:bodyPr upright="1"/>
                              </wps:wsp>
                              <wps:wsp>
                                <wps:cNvPr id="4559" name="直线 4599"/>
                                <wps:cNvSpPr/>
                                <wps:spPr>
                                  <a:xfrm rot="16200000">
                                    <a:off x="75" y="1477"/>
                                    <a:ext cx="1" cy="156"/>
                                  </a:xfrm>
                                  <a:prstGeom prst="line">
                                    <a:avLst/>
                                  </a:prstGeom>
                                  <a:ln w="9525" cap="flat" cmpd="sng">
                                    <a:solidFill>
                                      <a:srgbClr val="000000"/>
                                    </a:solidFill>
                                    <a:prstDash val="solid"/>
                                    <a:headEnd type="none" w="med" len="med"/>
                                    <a:tailEnd type="none" w="med" len="med"/>
                                  </a:ln>
                                </wps:spPr>
                                <wps:bodyPr upright="1"/>
                              </wps:wsp>
                              <wps:wsp>
                                <wps:cNvPr id="4560" name="直线 4600"/>
                                <wps:cNvSpPr/>
                                <wps:spPr>
                                  <a:xfrm rot="16200000">
                                    <a:off x="72" y="1632"/>
                                    <a:ext cx="1" cy="156"/>
                                  </a:xfrm>
                                  <a:prstGeom prst="line">
                                    <a:avLst/>
                                  </a:prstGeom>
                                  <a:ln w="9525" cap="flat" cmpd="sng">
                                    <a:solidFill>
                                      <a:srgbClr val="000000"/>
                                    </a:solidFill>
                                    <a:prstDash val="solid"/>
                                    <a:headEnd type="none" w="med" len="med"/>
                                    <a:tailEnd type="none" w="med" len="med"/>
                                  </a:ln>
                                </wps:spPr>
                                <wps:bodyPr upright="1"/>
                              </wps:wsp>
                              <wps:wsp>
                                <wps:cNvPr id="4561" name="直线 4601"/>
                                <wps:cNvSpPr/>
                                <wps:spPr>
                                  <a:xfrm rot="16200000">
                                    <a:off x="72" y="852"/>
                                    <a:ext cx="1" cy="156"/>
                                  </a:xfrm>
                                  <a:prstGeom prst="line">
                                    <a:avLst/>
                                  </a:prstGeom>
                                  <a:ln w="9525" cap="flat" cmpd="sng">
                                    <a:solidFill>
                                      <a:srgbClr val="000000"/>
                                    </a:solidFill>
                                    <a:prstDash val="solid"/>
                                    <a:headEnd type="none" w="med" len="med"/>
                                    <a:tailEnd type="none" w="med" len="med"/>
                                  </a:ln>
                                </wps:spPr>
                                <wps:bodyPr upright="1"/>
                              </wps:wsp>
                              <wps:wsp>
                                <wps:cNvPr id="4562" name="直线 4602"/>
                                <wps:cNvSpPr/>
                                <wps:spPr>
                                  <a:xfrm rot="16200000">
                                    <a:off x="75" y="697"/>
                                    <a:ext cx="1" cy="156"/>
                                  </a:xfrm>
                                  <a:prstGeom prst="line">
                                    <a:avLst/>
                                  </a:prstGeom>
                                  <a:ln w="9525" cap="flat" cmpd="sng">
                                    <a:solidFill>
                                      <a:srgbClr val="000000"/>
                                    </a:solidFill>
                                    <a:prstDash val="solid"/>
                                    <a:headEnd type="none" w="med" len="med"/>
                                    <a:tailEnd type="none" w="med" len="med"/>
                                  </a:ln>
                                </wps:spPr>
                                <wps:bodyPr upright="1"/>
                              </wps:wsp>
                              <wps:wsp>
                                <wps:cNvPr id="4563" name="直线 4603"/>
                                <wps:cNvSpPr/>
                                <wps:spPr>
                                  <a:xfrm rot="16200000">
                                    <a:off x="75" y="541"/>
                                    <a:ext cx="1" cy="156"/>
                                  </a:xfrm>
                                  <a:prstGeom prst="line">
                                    <a:avLst/>
                                  </a:prstGeom>
                                  <a:ln w="9525" cap="flat" cmpd="sng">
                                    <a:solidFill>
                                      <a:srgbClr val="000000"/>
                                    </a:solidFill>
                                    <a:prstDash val="solid"/>
                                    <a:headEnd type="none" w="med" len="med"/>
                                    <a:tailEnd type="none" w="med" len="med"/>
                                  </a:ln>
                                </wps:spPr>
                                <wps:bodyPr upright="1"/>
                              </wps:wsp>
                              <wps:wsp>
                                <wps:cNvPr id="4564" name="直线 4604"/>
                                <wps:cNvSpPr/>
                                <wps:spPr>
                                  <a:xfrm rot="16200000">
                                    <a:off x="75" y="385"/>
                                    <a:ext cx="1"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4584" o:spid="_x0000_s1026" o:spt="203" style="position:absolute;left:0pt;margin-left:27.1pt;margin-top:-0.8pt;height:101.4pt;width:198pt;z-index:251747328;mso-width-relative:page;mso-height-relative:page;" coordsize="3423,2028" o:gfxdata="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kzd1K9kAAAAJAQAADwAAAAAAAAABACAAAAAiAAAAZHJzL2Rvd25yZXYueG1sUEsBAhQA&#10;FAAAAAgAh07iQIrgXVpkBAAAHisAAA4AAAAAAAAAAQAgAAAAKAEAAGRycy9lMm9Eb2MueG1sUEsF&#10;BgAAAAAGAAYAWQEAAP4HAAAAAA==&#10;">
                      <o:lock v:ext="edit" grouping="f" rotation="f" text="f" aspectratio="f"/>
                      <v:line id="直线 4585" o:spid="_x0000_s1026" o:spt="20" style="position:absolute;left:183;top:1872;height:0;width:3240;" filled="f" stroked="t" coordsize="21600,21600" o:gfxdata="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kR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586" o:spid="_x0000_s1026" o:spt="20" style="position:absolute;left:360;top:1871;height:156;width:0;" filled="f" stroked="t" coordsize="21600,21600" o:gfxdata="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H4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87" o:spid="_x0000_s1026" o:spt="20" style="position:absolute;left:720;top:1871;height:156;width:0;" filled="f" stroked="t" coordsize="21600,21600" o:gfxdata="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vq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88" o:spid="_x0000_s1026" o:spt="20" style="position:absolute;left:1083;top:1872;height:156;width:0;" filled="f" stroked="t" coordsize="21600,21600" o:gfxdata="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0/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89" o:spid="_x0000_s1026" o:spt="20" style="position:absolute;left:1443;top:1872;height:156;width:0;" filled="f" stroked="t" coordsize="21600,21600" o:gfxdata="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HC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90" o:spid="_x0000_s1026" o:spt="20" style="position:absolute;left:2523;top:1872;height:156;width:0;" filled="f" stroked="t" coordsize="21600,21600" o:gfxdata="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CNU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91" o:spid="_x0000_s1026" o:spt="20" style="position:absolute;left:1803;top:1872;height:156;width:0;" filled="f" stroked="t" coordsize="21600,21600" o:gfxdata="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aS2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92" o:spid="_x0000_s1026" o:spt="20" style="position:absolute;left:2163;top:1872;height:156;width:0;" filled="f" stroked="t" coordsize="21600,21600" o:gfxdata="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u7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93" o:spid="_x0000_s1026" o:spt="20" style="position:absolute;left:2883;top:1872;height:156;width:0;" filled="f" stroked="t" coordsize="21600,21600" o:gfxdata="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d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4594" o:spid="_x0000_s1026" o:spt="203" style="position:absolute;left:0;top:0;height:1872;width:184;" coordsize="184,1872" o:gfxdata="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4KBnsAAAADdAAAADwAAAAAAAAABACAAAAAiAAAAZHJzL2Rvd25yZXYu&#10;eG1sUEsBAhQAFAAAAAgAh07iQDMvBZ47AAAAOQAAABUAAAAAAAAAAQAgAAAADwEAAGRycy9ncm91&#10;cHNoYXBleG1sLnhtbFBLBQYAAAAABgAGAGABAADMAwAAAAA=&#10;">
                        <o:lock v:ext="edit" grouping="f" rotation="f" text="f" aspectratio="f"/>
                        <v:line id="直线 4595" o:spid="_x0000_s1026" o:spt="20" style="position:absolute;left:183;top:0;height:1872;width:1;rotation:11796480f;" filled="f" stroked="t" coordsize="21600,21600" o:gfxdata="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DC&#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596" o:spid="_x0000_s1026" o:spt="20" style="position:absolute;left:75;top:1009;height:156;width:1;rotation:-5898240f;" filled="f" stroked="t" coordsize="21600,21600" o:gfxdata="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3h3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97" o:spid="_x0000_s1026" o:spt="20" style="position:absolute;left:75;top:1321;height:156;width:1;rotation:-5898240f;" filled="f" stroked="t" coordsize="21600,21600" o:gfxdata="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eyL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98" o:spid="_x0000_s1026" o:spt="20" style="position:absolute;left:72;top:1164;height:156;width:1;rotation:-5898240f;" filled="f" stroked="t" coordsize="21600,21600" o:gfxdata="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5La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99" o:spid="_x0000_s1026" o:spt="20" style="position:absolute;left:75;top:1477;height:156;width:1;rotation:-5898240f;" filled="f" stroked="t" coordsize="21600,21600" o:gfxdata="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M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600" o:spid="_x0000_s1026" o:spt="20" style="position:absolute;left:72;top:1632;height:156;width:1;rotation:-5898240f;" filled="f" stroked="t" coordsize="21600,21600" o:gfxdata="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cC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601" o:spid="_x0000_s1026" o:spt="20" style="position:absolute;left:72;top:852;height:156;width:1;rotation:-5898240f;" filled="f" stroked="t" coordsize="21600,21600" o:gfxdata="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1b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602" o:spid="_x0000_s1026" o:spt="20" style="position:absolute;left:75;top:697;height:156;width:1;rotation:-5898240f;" filled="f" stroked="t" coordsize="21600,21600" o:gfxdata="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gS8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603" o:spid="_x0000_s1026" o:spt="20" style="position:absolute;left:75;top:541;height:156;width:1;rotation:-5898240f;" filled="f" stroked="t" coordsize="21600,21600" o:gfxdata="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s7l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604" o:spid="_x0000_s1026" o:spt="20" style="position:absolute;left:75;top:385;height:156;width:1;rotation:-5898240f;" filled="f" stroked="t" coordsize="21600,21600" o:gfxdata="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di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w:pict>
                </mc:Fallback>
              </mc:AlternateContent>
            </w:r>
          </w:p>
          <w:p>
            <w:pPr>
              <w:rPr>
                <w:rFonts w:hint="eastAsia" w:ascii="宋体" w:hAnsi="宋体"/>
                <w:color w:val="000000"/>
              </w:rPr>
            </w:pPr>
            <w:r>
              <w:rPr>
                <w:rFonts w:hint="eastAsia" w:ascii="宋体" w:hAnsi="宋体"/>
                <w:color w:val="000000"/>
              </w:rPr>
              <w:t>160</w:t>
            </w:r>
          </w:p>
          <w:p>
            <w:pPr>
              <w:rPr>
                <w:rFonts w:hint="eastAsia" w:ascii="宋体" w:hAnsi="宋体"/>
                <w:color w:val="000000"/>
              </w:rPr>
            </w:pPr>
            <w:r>
              <w:rPr>
                <w:rFonts w:ascii="宋体" w:hAnsi="宋体"/>
                <w:color w:val="000000"/>
                <w:sz w:val="20"/>
                <w:lang/>
              </w:rPr>
              <mc:AlternateContent>
                <mc:Choice Requires="wps">
                  <w:drawing>
                    <wp:anchor distT="0" distB="0" distL="114300" distR="114300" simplePos="0" relativeHeight="251749376" behindDoc="0" locked="0" layoutInCell="1" allowOverlap="1">
                      <wp:simplePos x="0" y="0"/>
                      <wp:positionH relativeFrom="column">
                        <wp:posOffset>466725</wp:posOffset>
                      </wp:positionH>
                      <wp:positionV relativeFrom="paragraph">
                        <wp:posOffset>138430</wp:posOffset>
                      </wp:positionV>
                      <wp:extent cx="1981200" cy="544195"/>
                      <wp:effectExtent l="3810" t="0" r="11430" b="10160"/>
                      <wp:wrapNone/>
                      <wp:docPr id="4580" name="未知"/>
                      <wp:cNvGraphicFramePr/>
                      <a:graphic xmlns:a="http://schemas.openxmlformats.org/drawingml/2006/main">
                        <a:graphicData uri="http://schemas.microsoft.com/office/word/2010/wordprocessingShape">
                          <wps:wsp>
                            <wps:cNvSpPr/>
                            <wps:spPr>
                              <a:xfrm>
                                <a:off x="0" y="0"/>
                                <a:ext cx="1981200" cy="544195"/>
                              </a:xfrm>
                              <a:custGeom>
                                <a:avLst/>
                                <a:gdLst/>
                                <a:ahLst/>
                                <a:cxnLst/>
                                <a:pathLst>
                                  <a:path w="3120" h="857">
                                    <a:moveTo>
                                      <a:pt x="0" y="857"/>
                                    </a:moveTo>
                                    <a:cubicBezTo>
                                      <a:pt x="85" y="770"/>
                                      <a:pt x="300" y="370"/>
                                      <a:pt x="510" y="332"/>
                                    </a:cubicBezTo>
                                    <a:cubicBezTo>
                                      <a:pt x="720" y="294"/>
                                      <a:pt x="993" y="684"/>
                                      <a:pt x="1260" y="632"/>
                                    </a:cubicBezTo>
                                    <a:cubicBezTo>
                                      <a:pt x="1527" y="580"/>
                                      <a:pt x="1805" y="0"/>
                                      <a:pt x="2115" y="17"/>
                                    </a:cubicBezTo>
                                    <a:cubicBezTo>
                                      <a:pt x="2425" y="34"/>
                                      <a:pt x="2911" y="587"/>
                                      <a:pt x="3120" y="737"/>
                                    </a:cubicBez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36.75pt;margin-top:10.9pt;height:42.85pt;width:156pt;z-index:251749376;mso-width-relative:page;mso-height-relative:page;" filled="f" stroked="t" coordsize="3120,857" o:gfxdata="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FkXBNgAAAAJAQAADwAAAAAAAAABACAAAAAiAAAAZHJzL2Rvd25yZXYueG1s&#10;UEsBAhQAFAAAAAgAh07iQFtSVBWjAgAA+gUAAA4AAAAAAAAAAQAgAAAAJwEAAGRycy9lMm9Eb2Mu&#10;eG1sUEsFBgAAAAAGAAYAWQEAADwGAAAAAA==&#10;" path="m0,857c85,770,300,370,510,332c720,294,993,684,1260,632c1527,580,1805,0,2115,17c2425,34,2911,587,3120,737e">
                      <v:fill on="f" focussize="0,0"/>
                      <v:stroke color="#000000" joinstyle="round"/>
                      <v:imagedata o:title=""/>
                      <o:lock v:ext="edit" aspectratio="f"/>
                    </v:shape>
                  </w:pict>
                </mc:Fallback>
              </mc:AlternateContent>
            </w:r>
            <w:r>
              <w:rPr>
                <w:rFonts w:hint="eastAsia" w:ascii="宋体" w:hAnsi="宋体"/>
                <w:color w:val="000000"/>
              </w:rPr>
              <w:t>140</w:t>
            </w:r>
          </w:p>
          <w:p>
            <w:pPr>
              <w:rPr>
                <w:rFonts w:hint="eastAsia" w:ascii="宋体" w:hAnsi="宋体"/>
                <w:color w:val="000000"/>
              </w:rPr>
            </w:pPr>
            <w:r>
              <w:rPr>
                <w:rFonts w:hint="eastAsia" w:ascii="宋体" w:hAnsi="宋体"/>
                <w:color w:val="000000"/>
              </w:rPr>
              <w:t>120</w:t>
            </w:r>
          </w:p>
          <w:p>
            <w:pPr>
              <w:rPr>
                <w:rFonts w:hint="eastAsia" w:ascii="宋体" w:hAnsi="宋体"/>
                <w:color w:val="000000"/>
              </w:rPr>
            </w:pPr>
            <w:r>
              <w:rPr>
                <w:rFonts w:hint="eastAsia" w:ascii="宋体" w:hAnsi="宋体"/>
                <w:color w:val="000000"/>
              </w:rPr>
              <w:t>100</w:t>
            </w:r>
          </w:p>
          <w:p>
            <w:pPr>
              <w:rPr>
                <w:rFonts w:hint="eastAsia" w:ascii="宋体" w:hAnsi="宋体"/>
                <w:color w:val="000000"/>
              </w:rPr>
            </w:pPr>
            <w:r>
              <w:rPr>
                <w:rFonts w:hint="eastAsia" w:ascii="宋体" w:hAnsi="宋体"/>
                <w:color w:val="000000"/>
              </w:rPr>
              <w:t xml:space="preserve"> 80</w:t>
            </w:r>
          </w:p>
          <w:p>
            <w:pPr>
              <w:rPr>
                <w:rFonts w:hint="eastAsia" w:ascii="宋体" w:hAnsi="宋体"/>
                <w:color w:val="000000"/>
              </w:rPr>
            </w:pPr>
            <w:r>
              <w:rPr>
                <w:rFonts w:hint="eastAsia" w:ascii="宋体" w:hAnsi="宋体"/>
                <w:color w:val="000000"/>
              </w:rPr>
              <w:t xml:space="preserve">       5   10  15  20  25  30  35  40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6768" w:type="dxa"/>
            <w:tcBorders>
              <w:bottom w:val="single" w:color="auto" w:sz="4" w:space="0"/>
            </w:tcBorders>
            <w:noWrap w:val="0"/>
            <w:vAlign w:val="top"/>
          </w:tcPr>
          <w:p>
            <w:pPr>
              <w:rPr>
                <w:rFonts w:hint="eastAsia" w:ascii="宋体" w:hAnsi="宋体"/>
                <w:color w:val="000000"/>
              </w:rPr>
            </w:pPr>
            <w:r>
              <w:rPr>
                <w:rFonts w:hint="eastAsia" w:ascii="宋体" w:hAnsi="宋体"/>
                <w:color w:val="000000"/>
              </w:rPr>
              <w:t>练习密度：20-25%</w:t>
            </w:r>
          </w:p>
          <w:p>
            <w:pPr>
              <w:rPr>
                <w:rFonts w:hint="eastAsia" w:ascii="宋体" w:hAnsi="宋体"/>
                <w:color w:val="000000"/>
              </w:rPr>
            </w:pPr>
            <w:r>
              <w:rPr>
                <w:rFonts w:hint="eastAsia" w:ascii="宋体" w:hAnsi="宋体"/>
                <w:color w:val="000000"/>
              </w:rPr>
              <w:t>最高心率：130次\分</w:t>
            </w:r>
          </w:p>
        </w:tc>
      </w:tr>
    </w:tbl>
    <w:p>
      <w:pPr>
        <w:rPr>
          <w:rFonts w:hint="eastAsia" w:ascii="宋体" w:hAnsi="宋体"/>
        </w:rPr>
      </w:pPr>
    </w:p>
    <w:p>
      <w:pPr>
        <w:rPr>
          <w:rFonts w:hint="eastAsia" w:ascii="宋体" w:hAnsi="宋体"/>
          <w:sz w:val="28"/>
        </w:rPr>
      </w:pPr>
    </w:p>
    <w:p>
      <w:pPr>
        <w:rPr>
          <w:rFonts w:hint="eastAsia" w:ascii="宋体" w:hAnsi="宋体"/>
          <w:sz w:val="28"/>
        </w:rPr>
      </w:pPr>
    </w:p>
    <w:p>
      <w:pPr>
        <w:rPr>
          <w:rFonts w:hint="eastAsia" w:ascii="宋体" w:hAnsi="宋体"/>
          <w:sz w:val="28"/>
        </w:rPr>
      </w:pPr>
    </w:p>
    <w:p>
      <w:pPr>
        <w:rPr>
          <w:rFonts w:hint="eastAsia" w:ascii="宋体" w:hAnsi="宋体"/>
          <w:sz w:val="28"/>
        </w:rPr>
      </w:pPr>
    </w:p>
    <w:p>
      <w:pPr>
        <w:spacing w:line="360" w:lineRule="auto"/>
        <w:jc w:val="center"/>
        <w:rPr>
          <w:rFonts w:hint="eastAsia" w:ascii="宋体" w:hAnsi="宋体"/>
          <w:sz w:val="24"/>
          <w:szCs w:val="24"/>
        </w:rPr>
      </w:pPr>
    </w:p>
    <w:p>
      <w:pPr>
        <w:spacing w:line="360" w:lineRule="auto"/>
        <w:jc w:val="center"/>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20</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一、韵律活动和舞蹈：律动组合：邀请小司机    </w:t>
      </w:r>
    </w:p>
    <w:p>
      <w:pPr>
        <w:spacing w:line="360" w:lineRule="auto"/>
        <w:rPr>
          <w:rFonts w:ascii="宋体" w:hAnsi="宋体"/>
          <w:sz w:val="24"/>
          <w:szCs w:val="24"/>
        </w:rPr>
      </w:pPr>
      <w:r>
        <w:rPr>
          <w:rFonts w:hint="eastAsia" w:ascii="宋体" w:hAnsi="宋体"/>
          <w:sz w:val="24"/>
          <w:szCs w:val="24"/>
        </w:rPr>
        <w:t xml:space="preserve"> 二、跳绳：跳短绳</w:t>
      </w:r>
    </w:p>
    <w:p>
      <w:pPr>
        <w:spacing w:line="360" w:lineRule="auto"/>
        <w:rPr>
          <w:rFonts w:ascii="宋体" w:hAnsi="宋体"/>
          <w:sz w:val="24"/>
          <w:szCs w:val="24"/>
        </w:rPr>
      </w:pPr>
      <w:r>
        <w:rPr>
          <w:rFonts w:hint="eastAsia" w:ascii="宋体" w:hAnsi="宋体"/>
          <w:sz w:val="24"/>
          <w:szCs w:val="24"/>
        </w:rPr>
        <w:t>教学目标</w:t>
      </w:r>
    </w:p>
    <w:p>
      <w:pPr>
        <w:spacing w:line="360" w:lineRule="auto"/>
        <w:rPr>
          <w:rFonts w:ascii="宋体" w:hAnsi="宋体"/>
          <w:sz w:val="24"/>
          <w:szCs w:val="24"/>
        </w:rPr>
      </w:pPr>
      <w:r>
        <w:rPr>
          <w:rFonts w:hint="eastAsia" w:ascii="宋体" w:hAnsi="宋体"/>
          <w:sz w:val="24"/>
          <w:szCs w:val="24"/>
        </w:rPr>
        <w:t>认知：能了解“邀请小司机”的音乐节拍，并能自我判断已学的舞步动作；</w:t>
      </w:r>
    </w:p>
    <w:p>
      <w:pPr>
        <w:spacing w:line="360" w:lineRule="auto"/>
        <w:rPr>
          <w:rFonts w:ascii="宋体" w:hAnsi="宋体"/>
          <w:sz w:val="24"/>
          <w:szCs w:val="24"/>
        </w:rPr>
      </w:pPr>
      <w:r>
        <w:rPr>
          <w:rFonts w:hint="eastAsia" w:ascii="宋体" w:hAnsi="宋体"/>
          <w:sz w:val="24"/>
          <w:szCs w:val="24"/>
        </w:rPr>
        <w:t>情感：能积极参与律动组合舞步的学习，对舞步感兴趣；</w:t>
      </w:r>
    </w:p>
    <w:p>
      <w:pPr>
        <w:spacing w:line="360" w:lineRule="auto"/>
        <w:rPr>
          <w:rFonts w:ascii="宋体" w:hAnsi="宋体"/>
          <w:sz w:val="24"/>
          <w:szCs w:val="24"/>
        </w:rPr>
      </w:pPr>
      <w:r>
        <w:rPr>
          <w:rFonts w:hint="eastAsia" w:ascii="宋体" w:hAnsi="宋体"/>
          <w:sz w:val="24"/>
          <w:szCs w:val="24"/>
        </w:rPr>
        <w:t>技能：能完成“邀请小司机”分解的动作，并能初步将动作组合起来练习；</w:t>
      </w:r>
    </w:p>
    <w:p>
      <w:pPr>
        <w:spacing w:line="360" w:lineRule="auto"/>
        <w:rPr>
          <w:rFonts w:ascii="宋体" w:hAnsi="宋体"/>
          <w:sz w:val="24"/>
          <w:szCs w:val="24"/>
        </w:rPr>
      </w:pPr>
      <w:r>
        <w:rPr>
          <w:rFonts w:hint="eastAsia" w:ascii="宋体" w:hAnsi="宋体"/>
          <w:sz w:val="24"/>
          <w:szCs w:val="24"/>
        </w:rPr>
        <w:t>负荷：发展学生的律感。</w:t>
      </w:r>
    </w:p>
    <w:p>
      <w:pPr>
        <w:spacing w:line="360" w:lineRule="auto"/>
        <w:rPr>
          <w:rFonts w:ascii="宋体" w:hAnsi="宋体"/>
          <w:sz w:val="24"/>
          <w:szCs w:val="24"/>
        </w:rPr>
      </w:pPr>
      <w:r>
        <w:rPr>
          <w:rFonts w:hint="eastAsia" w:ascii="宋体" w:hAnsi="宋体"/>
          <w:sz w:val="24"/>
          <w:szCs w:val="24"/>
        </w:rPr>
        <w:t>教学重点</w:t>
      </w:r>
    </w:p>
    <w:p>
      <w:pPr>
        <w:spacing w:line="360" w:lineRule="auto"/>
        <w:rPr>
          <w:rFonts w:ascii="宋体" w:hAnsi="宋体"/>
          <w:sz w:val="24"/>
          <w:szCs w:val="24"/>
        </w:rPr>
      </w:pPr>
      <w:r>
        <w:rPr>
          <w:rFonts w:hint="eastAsia" w:ascii="宋体" w:hAnsi="宋体"/>
          <w:sz w:val="24"/>
          <w:szCs w:val="24"/>
        </w:rPr>
        <w:t>掌握分解动作；</w:t>
      </w:r>
    </w:p>
    <w:p>
      <w:pPr>
        <w:spacing w:line="360" w:lineRule="auto"/>
        <w:rPr>
          <w:rFonts w:ascii="宋体" w:hAnsi="宋体"/>
          <w:sz w:val="24"/>
          <w:szCs w:val="24"/>
        </w:rPr>
      </w:pPr>
      <w:r>
        <w:rPr>
          <w:rFonts w:hint="eastAsia" w:ascii="宋体" w:hAnsi="宋体"/>
          <w:sz w:val="24"/>
          <w:szCs w:val="24"/>
        </w:rPr>
        <w:t>动作到位，节拍准确。</w:t>
      </w:r>
    </w:p>
    <w:p>
      <w:pPr>
        <w:spacing w:line="360" w:lineRule="auto"/>
        <w:rPr>
          <w:rFonts w:ascii="宋体" w:hAnsi="宋体"/>
          <w:sz w:val="24"/>
          <w:szCs w:val="24"/>
        </w:rPr>
      </w:pPr>
      <w:r>
        <w:rPr>
          <w:rFonts w:hint="eastAsia" w:ascii="宋体" w:hAnsi="宋体"/>
          <w:sz w:val="24"/>
          <w:szCs w:val="24"/>
        </w:rPr>
        <w:t>过程：</w:t>
      </w:r>
    </w:p>
    <w:p>
      <w:pPr>
        <w:spacing w:line="360" w:lineRule="auto"/>
        <w:rPr>
          <w:rFonts w:ascii="宋体" w:hAnsi="宋体"/>
          <w:sz w:val="24"/>
          <w:szCs w:val="24"/>
        </w:rPr>
      </w:pPr>
      <w:r>
        <w:rPr>
          <w:rFonts w:hint="eastAsia" w:ascii="宋体" w:hAnsi="宋体"/>
          <w:sz w:val="24"/>
          <w:szCs w:val="24"/>
        </w:rPr>
        <w:t>一、韵律活动和舞蹈：律动组合：邀请小司机</w:t>
      </w:r>
    </w:p>
    <w:p>
      <w:pPr>
        <w:spacing w:line="360" w:lineRule="auto"/>
        <w:rPr>
          <w:rFonts w:ascii="宋体" w:hAnsi="宋体"/>
          <w:sz w:val="24"/>
          <w:szCs w:val="24"/>
        </w:rPr>
      </w:pPr>
      <w:r>
        <w:rPr>
          <w:rFonts w:hint="eastAsia" w:ascii="宋体" w:hAnsi="宋体"/>
          <w:sz w:val="24"/>
          <w:szCs w:val="24"/>
        </w:rPr>
        <w:t>1、讲解本课内容；</w:t>
      </w:r>
    </w:p>
    <w:p>
      <w:pPr>
        <w:spacing w:line="360" w:lineRule="auto"/>
        <w:rPr>
          <w:rFonts w:ascii="宋体" w:hAnsi="宋体"/>
          <w:sz w:val="24"/>
          <w:szCs w:val="24"/>
        </w:rPr>
      </w:pPr>
      <w:r>
        <w:rPr>
          <w:rFonts w:hint="eastAsia" w:ascii="宋体" w:hAnsi="宋体"/>
          <w:sz w:val="24"/>
          <w:szCs w:val="24"/>
        </w:rPr>
        <w:t>2、听音乐熟悉乐曲节拍；</w:t>
      </w:r>
    </w:p>
    <w:p>
      <w:pPr>
        <w:spacing w:line="360" w:lineRule="auto"/>
        <w:rPr>
          <w:rFonts w:ascii="宋体" w:hAnsi="宋体"/>
          <w:sz w:val="24"/>
          <w:szCs w:val="24"/>
        </w:rPr>
      </w:pPr>
      <w:r>
        <w:rPr>
          <w:rFonts w:hint="eastAsia" w:ascii="宋体" w:hAnsi="宋体"/>
          <w:sz w:val="24"/>
          <w:szCs w:val="24"/>
        </w:rPr>
        <w:t>3、观看教学片，熟悉舞蹈动作；</w:t>
      </w:r>
    </w:p>
    <w:p>
      <w:pPr>
        <w:spacing w:line="360" w:lineRule="auto"/>
        <w:rPr>
          <w:rFonts w:ascii="宋体" w:hAnsi="宋体"/>
          <w:sz w:val="24"/>
          <w:szCs w:val="24"/>
        </w:rPr>
      </w:pPr>
      <w:r>
        <w:rPr>
          <w:rFonts w:hint="eastAsia" w:ascii="宋体" w:hAnsi="宋体"/>
          <w:sz w:val="24"/>
          <w:szCs w:val="24"/>
        </w:rPr>
        <w:t>4、讲解、示范舞蹈动作；</w:t>
      </w:r>
    </w:p>
    <w:p>
      <w:pPr>
        <w:spacing w:line="360" w:lineRule="auto"/>
        <w:rPr>
          <w:rFonts w:ascii="宋体" w:hAnsi="宋体"/>
          <w:sz w:val="24"/>
          <w:szCs w:val="24"/>
        </w:rPr>
      </w:pPr>
      <w:r>
        <w:rPr>
          <w:rFonts w:hint="eastAsia" w:ascii="宋体" w:hAnsi="宋体"/>
          <w:sz w:val="24"/>
          <w:szCs w:val="24"/>
        </w:rPr>
        <w:t>5、学生学习分解动作；</w:t>
      </w:r>
    </w:p>
    <w:p>
      <w:pPr>
        <w:spacing w:line="360" w:lineRule="auto"/>
        <w:rPr>
          <w:rFonts w:ascii="宋体" w:hAnsi="宋体"/>
          <w:sz w:val="24"/>
          <w:szCs w:val="24"/>
        </w:rPr>
      </w:pPr>
      <w:r>
        <w:rPr>
          <w:rFonts w:hint="eastAsia" w:ascii="宋体" w:hAnsi="宋体"/>
          <w:sz w:val="24"/>
          <w:szCs w:val="24"/>
        </w:rPr>
        <w:t>6、完整动作练习；</w:t>
      </w:r>
    </w:p>
    <w:p>
      <w:pPr>
        <w:spacing w:line="360" w:lineRule="auto"/>
        <w:rPr>
          <w:rFonts w:ascii="宋体" w:hAnsi="宋体"/>
          <w:sz w:val="24"/>
          <w:szCs w:val="24"/>
        </w:rPr>
      </w:pPr>
      <w:r>
        <w:rPr>
          <w:rFonts w:hint="eastAsia" w:ascii="宋体" w:hAnsi="宋体"/>
          <w:sz w:val="24"/>
          <w:szCs w:val="24"/>
        </w:rPr>
        <w:t>7、配乐完整动作练习。</w:t>
      </w:r>
    </w:p>
    <w:p>
      <w:pPr>
        <w:spacing w:line="360" w:lineRule="auto"/>
        <w:rPr>
          <w:rFonts w:ascii="宋体" w:hAnsi="宋体"/>
          <w:sz w:val="24"/>
          <w:szCs w:val="24"/>
        </w:rPr>
      </w:pPr>
      <w:r>
        <w:rPr>
          <w:rFonts w:hint="eastAsia" w:ascii="宋体" w:hAnsi="宋体"/>
          <w:sz w:val="24"/>
          <w:szCs w:val="24"/>
        </w:rPr>
        <w:t>二、跳绳：跳短绳</w:t>
      </w:r>
    </w:p>
    <w:p>
      <w:pPr>
        <w:spacing w:line="360" w:lineRule="auto"/>
        <w:rPr>
          <w:rFonts w:ascii="宋体" w:hAnsi="宋体"/>
          <w:sz w:val="24"/>
          <w:szCs w:val="24"/>
        </w:rPr>
      </w:pPr>
      <w:r>
        <w:rPr>
          <w:rFonts w:hint="eastAsia" w:ascii="宋体" w:hAnsi="宋体"/>
          <w:sz w:val="24"/>
          <w:szCs w:val="24"/>
        </w:rPr>
        <w:t>1、原地并脚跳短绳动作模仿练习；</w:t>
      </w:r>
    </w:p>
    <w:p>
      <w:pPr>
        <w:spacing w:line="360" w:lineRule="auto"/>
        <w:rPr>
          <w:rFonts w:ascii="宋体" w:hAnsi="宋体"/>
          <w:sz w:val="24"/>
          <w:szCs w:val="24"/>
        </w:rPr>
      </w:pPr>
      <w:r>
        <w:rPr>
          <w:rFonts w:hint="eastAsia" w:ascii="宋体" w:hAnsi="宋体"/>
          <w:sz w:val="24"/>
          <w:szCs w:val="24"/>
        </w:rPr>
        <w:t>2、看教师示范，学生试做出花样跳绳；</w:t>
      </w:r>
    </w:p>
    <w:p>
      <w:pPr>
        <w:spacing w:line="360" w:lineRule="auto"/>
        <w:rPr>
          <w:rFonts w:ascii="宋体" w:hAnsi="宋体"/>
          <w:sz w:val="24"/>
          <w:szCs w:val="24"/>
        </w:rPr>
      </w:pPr>
      <w:r>
        <w:rPr>
          <w:rFonts w:hint="eastAsia" w:ascii="宋体" w:hAnsi="宋体"/>
          <w:sz w:val="24"/>
          <w:szCs w:val="24"/>
        </w:rPr>
        <w:t>3、分小组进行跳短绳练习；</w:t>
      </w:r>
    </w:p>
    <w:p>
      <w:pPr>
        <w:spacing w:line="360" w:lineRule="auto"/>
        <w:rPr>
          <w:rFonts w:ascii="宋体" w:hAnsi="宋体"/>
          <w:sz w:val="24"/>
          <w:szCs w:val="24"/>
        </w:rPr>
      </w:pPr>
      <w:r>
        <w:rPr>
          <w:rFonts w:hint="eastAsia" w:ascii="宋体" w:hAnsi="宋体"/>
          <w:sz w:val="24"/>
          <w:szCs w:val="24"/>
        </w:rPr>
        <w:t>4、汇报表演。</w:t>
      </w:r>
    </w:p>
    <w:p>
      <w:pPr>
        <w:spacing w:line="360" w:lineRule="auto"/>
        <w:rPr>
          <w:rFonts w:ascii="宋体" w:hAnsi="宋体"/>
          <w:sz w:val="24"/>
          <w:szCs w:val="24"/>
        </w:rPr>
      </w:pPr>
      <w:r>
        <w:rPr>
          <w:rFonts w:hint="eastAsia" w:ascii="宋体" w:hAnsi="宋体"/>
          <w:sz w:val="24"/>
          <w:szCs w:val="24"/>
        </w:rPr>
        <w:t>结束</w:t>
      </w:r>
    </w:p>
    <w:p>
      <w:pPr>
        <w:spacing w:line="360" w:lineRule="auto"/>
        <w:rPr>
          <w:rFonts w:ascii="宋体" w:hAnsi="宋体"/>
          <w:sz w:val="24"/>
          <w:szCs w:val="24"/>
        </w:rPr>
      </w:pPr>
      <w:r>
        <w:rPr>
          <w:rFonts w:hint="eastAsia" w:ascii="宋体" w:hAnsi="宋体"/>
          <w:sz w:val="24"/>
          <w:szCs w:val="24"/>
        </w:rPr>
        <w:t>一、放松整理活动；</w:t>
      </w:r>
    </w:p>
    <w:p>
      <w:pPr>
        <w:spacing w:line="360" w:lineRule="auto"/>
        <w:rPr>
          <w:rFonts w:ascii="宋体" w:hAnsi="宋体"/>
          <w:sz w:val="24"/>
          <w:szCs w:val="24"/>
        </w:rPr>
      </w:pPr>
      <w:r>
        <w:rPr>
          <w:rFonts w:hint="eastAsia" w:ascii="宋体" w:hAnsi="宋体"/>
          <w:sz w:val="24"/>
          <w:szCs w:val="24"/>
        </w:rPr>
        <w:t>二、小结</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r>
        <w:rPr>
          <w:rFonts w:hint="eastAsia" w:ascii="宋体" w:hAnsi="宋体"/>
          <w:sz w:val="24"/>
          <w:szCs w:val="24"/>
        </w:rPr>
        <w:t>四、归还器材，宣布下课</w:t>
      </w: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21</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pStyle w:val="8"/>
        <w:numPr>
          <w:ilvl w:val="0"/>
          <w:numId w:val="6"/>
        </w:numPr>
        <w:spacing w:line="360" w:lineRule="auto"/>
        <w:ind w:firstLineChars="0"/>
        <w:rPr>
          <w:rFonts w:ascii="宋体" w:hAnsi="宋体"/>
          <w:sz w:val="24"/>
          <w:szCs w:val="24"/>
        </w:rPr>
      </w:pPr>
      <w:r>
        <w:rPr>
          <w:rFonts w:hint="eastAsia" w:ascii="宋体" w:hAnsi="宋体"/>
          <w:sz w:val="24"/>
          <w:szCs w:val="24"/>
        </w:rPr>
        <w:t xml:space="preserve">走和跑：300米—500米走跑交替          </w:t>
      </w:r>
    </w:p>
    <w:p>
      <w:pPr>
        <w:pStyle w:val="8"/>
        <w:numPr>
          <w:ilvl w:val="0"/>
          <w:numId w:val="6"/>
        </w:numPr>
        <w:spacing w:line="360" w:lineRule="auto"/>
        <w:ind w:firstLineChars="0"/>
        <w:rPr>
          <w:rFonts w:ascii="宋体" w:hAnsi="宋体"/>
          <w:sz w:val="24"/>
          <w:szCs w:val="24"/>
        </w:rPr>
      </w:pPr>
      <w:r>
        <w:rPr>
          <w:rFonts w:hint="eastAsia" w:ascii="宋体" w:hAnsi="宋体"/>
          <w:sz w:val="24"/>
          <w:szCs w:val="24"/>
        </w:rPr>
        <w:t>选修内容：游戏钻山洞</w:t>
      </w:r>
    </w:p>
    <w:p>
      <w:pPr>
        <w:spacing w:line="360" w:lineRule="auto"/>
        <w:rPr>
          <w:rFonts w:ascii="宋体" w:hAnsi="宋体"/>
          <w:sz w:val="24"/>
          <w:szCs w:val="24"/>
        </w:rPr>
      </w:pPr>
      <w:r>
        <w:rPr>
          <w:rFonts w:hint="eastAsia" w:ascii="宋体" w:hAnsi="宋体"/>
          <w:sz w:val="24"/>
          <w:szCs w:val="24"/>
        </w:rPr>
        <w:t>教学目标</w:t>
      </w:r>
    </w:p>
    <w:p>
      <w:pPr>
        <w:spacing w:line="360" w:lineRule="auto"/>
        <w:rPr>
          <w:rFonts w:ascii="宋体" w:hAnsi="宋体"/>
          <w:sz w:val="24"/>
          <w:szCs w:val="24"/>
        </w:rPr>
      </w:pPr>
      <w:r>
        <w:rPr>
          <w:rFonts w:hint="eastAsia" w:ascii="宋体" w:hAnsi="宋体"/>
          <w:sz w:val="24"/>
          <w:szCs w:val="24"/>
        </w:rPr>
        <w:t>能了解走跑交替的方法，知道走跑交替的要求；</w:t>
      </w:r>
    </w:p>
    <w:p>
      <w:pPr>
        <w:spacing w:line="360" w:lineRule="auto"/>
        <w:rPr>
          <w:rFonts w:ascii="宋体" w:hAnsi="宋体"/>
          <w:sz w:val="24"/>
          <w:szCs w:val="24"/>
        </w:rPr>
      </w:pPr>
      <w:r>
        <w:rPr>
          <w:rFonts w:hint="eastAsia" w:ascii="宋体" w:hAnsi="宋体"/>
          <w:sz w:val="24"/>
          <w:szCs w:val="24"/>
        </w:rPr>
        <w:t>发展学生的耐力。</w:t>
      </w:r>
    </w:p>
    <w:p>
      <w:pPr>
        <w:spacing w:line="360" w:lineRule="auto"/>
        <w:rPr>
          <w:rFonts w:ascii="宋体" w:hAnsi="宋体"/>
          <w:sz w:val="24"/>
          <w:szCs w:val="24"/>
        </w:rPr>
      </w:pPr>
      <w:r>
        <w:rPr>
          <w:rFonts w:hint="eastAsia" w:ascii="宋体" w:hAnsi="宋体"/>
          <w:sz w:val="24"/>
          <w:szCs w:val="24"/>
        </w:rPr>
        <w:t>教学过程</w:t>
      </w:r>
    </w:p>
    <w:p>
      <w:pPr>
        <w:spacing w:line="360" w:lineRule="auto"/>
        <w:rPr>
          <w:rFonts w:ascii="宋体" w:hAnsi="宋体"/>
          <w:sz w:val="24"/>
          <w:szCs w:val="24"/>
        </w:rPr>
      </w:pPr>
      <w:r>
        <w:rPr>
          <w:rFonts w:hint="eastAsia" w:ascii="宋体" w:hAnsi="宋体"/>
          <w:sz w:val="24"/>
          <w:szCs w:val="24"/>
        </w:rPr>
        <w:t xml:space="preserve">一、走和跑：300米—500米走跑交替 </w:t>
      </w:r>
    </w:p>
    <w:p>
      <w:pPr>
        <w:spacing w:line="360" w:lineRule="auto"/>
        <w:rPr>
          <w:rFonts w:ascii="宋体" w:hAnsi="宋体"/>
          <w:sz w:val="24"/>
          <w:szCs w:val="24"/>
        </w:rPr>
      </w:pPr>
      <w:r>
        <w:rPr>
          <w:rFonts w:hint="eastAsia" w:ascii="宋体" w:hAnsi="宋体"/>
          <w:sz w:val="24"/>
          <w:szCs w:val="24"/>
        </w:rPr>
        <w:t>1、练习原地摆臂和呼吸配合练习，摆臂时要放松、协调；</w:t>
      </w:r>
    </w:p>
    <w:p>
      <w:pPr>
        <w:spacing w:line="360" w:lineRule="auto"/>
        <w:rPr>
          <w:rFonts w:ascii="宋体" w:hAnsi="宋体"/>
          <w:sz w:val="24"/>
          <w:szCs w:val="24"/>
        </w:rPr>
      </w:pPr>
      <w:r>
        <w:rPr>
          <w:rFonts w:hint="eastAsia" w:ascii="宋体" w:hAnsi="宋体"/>
          <w:sz w:val="24"/>
          <w:szCs w:val="24"/>
        </w:rPr>
        <w:t>2、教师讲解走跑交替的动作要领；</w:t>
      </w:r>
    </w:p>
    <w:p>
      <w:pPr>
        <w:spacing w:line="360" w:lineRule="auto"/>
        <w:rPr>
          <w:rFonts w:ascii="宋体" w:hAnsi="宋体"/>
          <w:sz w:val="24"/>
          <w:szCs w:val="24"/>
        </w:rPr>
      </w:pPr>
      <w:r>
        <w:rPr>
          <w:rFonts w:hint="eastAsia" w:ascii="宋体" w:hAnsi="宋体"/>
          <w:sz w:val="24"/>
          <w:szCs w:val="24"/>
        </w:rPr>
        <w:t>3、进行15~20米直线跑练习；</w:t>
      </w:r>
    </w:p>
    <w:p>
      <w:pPr>
        <w:spacing w:line="360" w:lineRule="auto"/>
        <w:rPr>
          <w:rFonts w:ascii="宋体" w:hAnsi="宋体"/>
          <w:sz w:val="24"/>
          <w:szCs w:val="24"/>
        </w:rPr>
      </w:pPr>
      <w:r>
        <w:rPr>
          <w:rFonts w:hint="eastAsia" w:ascii="宋体" w:hAnsi="宋体"/>
          <w:sz w:val="24"/>
          <w:szCs w:val="24"/>
        </w:rPr>
        <w:t>4、介绍场地布置和要求；</w:t>
      </w:r>
    </w:p>
    <w:p>
      <w:pPr>
        <w:spacing w:line="360" w:lineRule="auto"/>
        <w:rPr>
          <w:rFonts w:ascii="宋体" w:hAnsi="宋体"/>
          <w:sz w:val="24"/>
          <w:szCs w:val="24"/>
        </w:rPr>
      </w:pPr>
      <w:r>
        <w:rPr>
          <w:rFonts w:hint="eastAsia" w:ascii="宋体" w:hAnsi="宋体"/>
          <w:sz w:val="24"/>
          <w:szCs w:val="24"/>
        </w:rPr>
        <w:t>5、在教师的带领下进行熟悉场地；</w:t>
      </w:r>
    </w:p>
    <w:p>
      <w:pPr>
        <w:spacing w:line="360" w:lineRule="auto"/>
        <w:rPr>
          <w:rFonts w:ascii="宋体" w:hAnsi="宋体"/>
          <w:sz w:val="24"/>
          <w:szCs w:val="24"/>
        </w:rPr>
      </w:pPr>
      <w:r>
        <w:rPr>
          <w:rFonts w:hint="eastAsia" w:ascii="宋体" w:hAnsi="宋体"/>
          <w:sz w:val="24"/>
          <w:szCs w:val="24"/>
        </w:rPr>
        <w:t xml:space="preserve">6、进行300米—500米走跑交替练习。      </w:t>
      </w:r>
    </w:p>
    <w:p>
      <w:pPr>
        <w:spacing w:line="360" w:lineRule="auto"/>
        <w:rPr>
          <w:rFonts w:ascii="宋体" w:hAnsi="宋体"/>
          <w:sz w:val="24"/>
          <w:szCs w:val="24"/>
        </w:rPr>
      </w:pPr>
      <w:r>
        <w:rPr>
          <w:rFonts w:hint="eastAsia" w:ascii="宋体" w:hAnsi="宋体"/>
          <w:sz w:val="24"/>
          <w:szCs w:val="24"/>
        </w:rPr>
        <w:t>二、选修内容：游戏钻山洞</w:t>
      </w:r>
    </w:p>
    <w:p>
      <w:pPr>
        <w:spacing w:line="360" w:lineRule="auto"/>
        <w:rPr>
          <w:rFonts w:ascii="宋体" w:hAnsi="宋体"/>
          <w:sz w:val="24"/>
          <w:szCs w:val="24"/>
        </w:rPr>
      </w:pPr>
      <w:r>
        <w:rPr>
          <w:rFonts w:hint="eastAsia" w:ascii="宋体" w:hAnsi="宋体"/>
          <w:sz w:val="24"/>
          <w:szCs w:val="24"/>
        </w:rPr>
        <w:t>1、教师讲解游戏的名称、方法和规则；</w:t>
      </w:r>
    </w:p>
    <w:p>
      <w:pPr>
        <w:spacing w:line="360" w:lineRule="auto"/>
        <w:rPr>
          <w:rFonts w:ascii="宋体" w:hAnsi="宋体"/>
          <w:sz w:val="24"/>
          <w:szCs w:val="24"/>
        </w:rPr>
      </w:pPr>
      <w:r>
        <w:rPr>
          <w:rFonts w:hint="eastAsia" w:ascii="宋体" w:hAnsi="宋体"/>
          <w:sz w:val="24"/>
          <w:szCs w:val="24"/>
        </w:rPr>
        <w:t>2、请一组学生配合，教师讲解游戏的动作要领；</w:t>
      </w:r>
    </w:p>
    <w:p>
      <w:pPr>
        <w:spacing w:line="360" w:lineRule="auto"/>
        <w:rPr>
          <w:rFonts w:ascii="宋体" w:hAnsi="宋体"/>
          <w:sz w:val="24"/>
          <w:szCs w:val="24"/>
        </w:rPr>
      </w:pPr>
      <w:r>
        <w:rPr>
          <w:rFonts w:hint="eastAsia" w:ascii="宋体" w:hAnsi="宋体"/>
          <w:sz w:val="24"/>
          <w:szCs w:val="24"/>
        </w:rPr>
        <w:t>3、提醒学生注意安全；</w:t>
      </w:r>
    </w:p>
    <w:p>
      <w:pPr>
        <w:spacing w:line="360" w:lineRule="auto"/>
        <w:rPr>
          <w:rFonts w:ascii="宋体" w:hAnsi="宋体"/>
          <w:sz w:val="24"/>
          <w:szCs w:val="24"/>
        </w:rPr>
      </w:pPr>
      <w:r>
        <w:rPr>
          <w:rFonts w:hint="eastAsia" w:ascii="宋体" w:hAnsi="宋体"/>
          <w:sz w:val="24"/>
          <w:szCs w:val="24"/>
        </w:rPr>
        <w:t>4、开始进行游戏。</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22</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一、走和跑：30米快速跑                </w:t>
      </w:r>
    </w:p>
    <w:p>
      <w:pPr>
        <w:spacing w:line="360" w:lineRule="auto"/>
        <w:rPr>
          <w:rFonts w:ascii="宋体" w:hAnsi="宋体"/>
          <w:sz w:val="24"/>
          <w:szCs w:val="24"/>
        </w:rPr>
      </w:pPr>
      <w:r>
        <w:rPr>
          <w:rFonts w:hint="eastAsia" w:ascii="宋体" w:hAnsi="宋体"/>
          <w:sz w:val="24"/>
          <w:szCs w:val="24"/>
        </w:rPr>
        <w:t xml:space="preserve"> 二、游戏：看谁投的远</w:t>
      </w:r>
    </w:p>
    <w:p>
      <w:pPr>
        <w:spacing w:line="360" w:lineRule="auto"/>
        <w:rPr>
          <w:rFonts w:ascii="宋体" w:hAnsi="宋体"/>
          <w:sz w:val="24"/>
          <w:szCs w:val="24"/>
        </w:rPr>
      </w:pPr>
      <w:r>
        <w:rPr>
          <w:rFonts w:hint="eastAsia" w:ascii="宋体" w:hAnsi="宋体"/>
          <w:sz w:val="24"/>
          <w:szCs w:val="24"/>
        </w:rPr>
        <w:t>教学目标</w:t>
      </w:r>
    </w:p>
    <w:p>
      <w:pPr>
        <w:spacing w:line="360" w:lineRule="auto"/>
        <w:rPr>
          <w:rFonts w:ascii="宋体" w:hAnsi="宋体"/>
          <w:sz w:val="24"/>
          <w:szCs w:val="24"/>
        </w:rPr>
      </w:pPr>
      <w:r>
        <w:rPr>
          <w:rFonts w:hint="eastAsia" w:ascii="宋体" w:hAnsi="宋体"/>
          <w:sz w:val="24"/>
          <w:szCs w:val="24"/>
        </w:rPr>
        <w:t>在懂得自然快跑正确姿势的基础上，了解快速跑的动作要求；</w:t>
      </w:r>
    </w:p>
    <w:p>
      <w:pPr>
        <w:spacing w:line="360" w:lineRule="auto"/>
        <w:rPr>
          <w:rFonts w:ascii="宋体" w:hAnsi="宋体"/>
          <w:sz w:val="24"/>
          <w:szCs w:val="24"/>
        </w:rPr>
      </w:pPr>
      <w:r>
        <w:rPr>
          <w:rFonts w:hint="eastAsia" w:ascii="宋体" w:hAnsi="宋体"/>
          <w:sz w:val="24"/>
          <w:szCs w:val="24"/>
        </w:rPr>
        <w:t>教学过程</w:t>
      </w:r>
    </w:p>
    <w:p>
      <w:pPr>
        <w:numPr>
          <w:ilvl w:val="0"/>
          <w:numId w:val="7"/>
        </w:numPr>
        <w:spacing w:before="93" w:beforeLines="30" w:line="360" w:lineRule="auto"/>
        <w:rPr>
          <w:rFonts w:ascii="宋体" w:hAnsi="宋体"/>
          <w:sz w:val="24"/>
          <w:szCs w:val="24"/>
        </w:rPr>
      </w:pPr>
      <w:r>
        <w:rPr>
          <w:rFonts w:hint="eastAsia" w:ascii="宋体" w:hAnsi="宋体"/>
          <w:sz w:val="24"/>
          <w:szCs w:val="24"/>
        </w:rPr>
        <w:t>走和跑：30米快速跑</w:t>
      </w:r>
    </w:p>
    <w:p>
      <w:pPr>
        <w:spacing w:before="93" w:beforeLines="30" w:line="360" w:lineRule="auto"/>
        <w:rPr>
          <w:rFonts w:ascii="宋体" w:hAnsi="宋体"/>
          <w:sz w:val="24"/>
          <w:szCs w:val="24"/>
        </w:rPr>
      </w:pPr>
      <w:r>
        <w:rPr>
          <w:rFonts w:hint="eastAsia" w:ascii="宋体" w:hAnsi="宋体"/>
          <w:sz w:val="24"/>
          <w:szCs w:val="24"/>
        </w:rPr>
        <w:t>1、教师示范前脚掌跑与全脚掌跑，让学生说出那一各姿势跑的快</w:t>
      </w:r>
    </w:p>
    <w:p>
      <w:pPr>
        <w:spacing w:before="93" w:beforeLines="30" w:line="360" w:lineRule="auto"/>
        <w:rPr>
          <w:rFonts w:ascii="宋体" w:hAnsi="宋体"/>
          <w:sz w:val="24"/>
          <w:szCs w:val="24"/>
        </w:rPr>
      </w:pPr>
      <w:r>
        <w:rPr>
          <w:rFonts w:hint="eastAsia" w:ascii="宋体" w:hAnsi="宋体"/>
          <w:sz w:val="24"/>
          <w:szCs w:val="24"/>
        </w:rPr>
        <w:t>2、练习原地摆臂到屈臂前后摆动的前脚掌走：从自然快跑到快速跑</w:t>
      </w:r>
    </w:p>
    <w:p>
      <w:pPr>
        <w:spacing w:before="93" w:beforeLines="30" w:line="360" w:lineRule="auto"/>
        <w:rPr>
          <w:rFonts w:ascii="宋体" w:hAnsi="宋体"/>
          <w:sz w:val="24"/>
          <w:szCs w:val="24"/>
        </w:rPr>
      </w:pPr>
      <w:r>
        <w:rPr>
          <w:rFonts w:hint="eastAsia" w:ascii="宋体" w:hAnsi="宋体"/>
          <w:sz w:val="24"/>
          <w:szCs w:val="24"/>
        </w:rPr>
        <w:t>3、学生初学时动作会走样，距离不要太长，速度不宜太快，教师指导</w:t>
      </w:r>
    </w:p>
    <w:p>
      <w:pPr>
        <w:spacing w:before="93" w:beforeLines="30" w:line="360" w:lineRule="auto"/>
        <w:rPr>
          <w:rFonts w:ascii="宋体" w:hAnsi="宋体"/>
          <w:sz w:val="24"/>
          <w:szCs w:val="24"/>
        </w:rPr>
      </w:pPr>
      <w:r>
        <w:rPr>
          <w:rFonts w:hint="eastAsia" w:ascii="宋体" w:hAnsi="宋体"/>
          <w:sz w:val="24"/>
          <w:szCs w:val="24"/>
        </w:rPr>
        <w:t xml:space="preserve">4、组织分组30米快速跑比赛，看谁跑的最好 </w:t>
      </w:r>
    </w:p>
    <w:p>
      <w:pPr>
        <w:spacing w:before="93" w:beforeLines="30" w:line="360" w:lineRule="auto"/>
        <w:rPr>
          <w:rFonts w:ascii="宋体" w:hAnsi="宋体"/>
          <w:sz w:val="24"/>
          <w:szCs w:val="24"/>
        </w:rPr>
      </w:pPr>
      <w:r>
        <w:rPr>
          <w:rFonts w:hint="eastAsia" w:ascii="宋体" w:hAnsi="宋体"/>
          <w:sz w:val="24"/>
          <w:szCs w:val="24"/>
        </w:rPr>
        <w:t>二、游戏：看谁投的远</w:t>
      </w:r>
    </w:p>
    <w:p>
      <w:pPr>
        <w:spacing w:before="93" w:beforeLines="30" w:line="360" w:lineRule="auto"/>
        <w:rPr>
          <w:rFonts w:ascii="宋体" w:hAnsi="宋体"/>
          <w:sz w:val="24"/>
          <w:szCs w:val="24"/>
        </w:rPr>
      </w:pPr>
      <w:r>
        <w:rPr>
          <w:rFonts w:hint="eastAsia" w:ascii="宋体" w:hAnsi="宋体"/>
          <w:sz w:val="24"/>
          <w:szCs w:val="24"/>
        </w:rPr>
        <w:t>1、复习肩上投掷的动作要领，并讲解、示范</w:t>
      </w:r>
    </w:p>
    <w:p>
      <w:pPr>
        <w:spacing w:before="93" w:beforeLines="30" w:line="360" w:lineRule="auto"/>
        <w:rPr>
          <w:rFonts w:ascii="宋体" w:hAnsi="宋体"/>
          <w:sz w:val="24"/>
          <w:szCs w:val="24"/>
        </w:rPr>
      </w:pPr>
      <w:r>
        <w:rPr>
          <w:rFonts w:hint="eastAsia" w:ascii="宋体" w:hAnsi="宋体"/>
          <w:sz w:val="24"/>
          <w:szCs w:val="24"/>
        </w:rPr>
        <w:t>2、讲解游戏方法和规则</w:t>
      </w:r>
    </w:p>
    <w:p>
      <w:pPr>
        <w:spacing w:before="93" w:beforeLines="30" w:line="360" w:lineRule="auto"/>
        <w:rPr>
          <w:rFonts w:ascii="宋体" w:hAnsi="宋体"/>
          <w:sz w:val="24"/>
          <w:szCs w:val="24"/>
        </w:rPr>
      </w:pPr>
      <w:r>
        <w:rPr>
          <w:rFonts w:hint="eastAsia" w:ascii="宋体" w:hAnsi="宋体"/>
          <w:sz w:val="24"/>
          <w:szCs w:val="24"/>
        </w:rPr>
        <w:t>3、组织学生分组练习游戏，游戏中请出投得最远的学生表演，并点评</w:t>
      </w:r>
    </w:p>
    <w:p>
      <w:pPr>
        <w:spacing w:line="360" w:lineRule="auto"/>
        <w:rPr>
          <w:rFonts w:ascii="宋体" w:hAnsi="宋体"/>
          <w:sz w:val="24"/>
          <w:szCs w:val="24"/>
        </w:rPr>
      </w:pPr>
      <w:r>
        <w:rPr>
          <w:rFonts w:hint="eastAsia" w:ascii="宋体" w:hAnsi="宋体"/>
          <w:sz w:val="24"/>
          <w:szCs w:val="24"/>
        </w:rPr>
        <w:t>4、游戏场地应注意各组投掷区的间隔，根据学生的实际情况划分</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23</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一、走和跑：30米跑（考核）              </w:t>
      </w:r>
    </w:p>
    <w:p>
      <w:pPr>
        <w:spacing w:line="360" w:lineRule="auto"/>
        <w:rPr>
          <w:rFonts w:ascii="宋体" w:hAnsi="宋体"/>
          <w:sz w:val="24"/>
          <w:szCs w:val="24"/>
        </w:rPr>
      </w:pPr>
      <w:r>
        <w:rPr>
          <w:rFonts w:hint="eastAsia" w:ascii="宋体" w:hAnsi="宋体"/>
          <w:sz w:val="24"/>
          <w:szCs w:val="24"/>
        </w:rPr>
        <w:t>二、选修内容：游戏：看谁掷的准</w:t>
      </w:r>
    </w:p>
    <w:p>
      <w:pPr>
        <w:spacing w:line="360" w:lineRule="auto"/>
        <w:rPr>
          <w:rFonts w:ascii="宋体" w:hAnsi="宋体"/>
          <w:sz w:val="24"/>
          <w:szCs w:val="24"/>
        </w:rPr>
      </w:pPr>
      <w:r>
        <w:rPr>
          <w:rFonts w:hint="eastAsia" w:ascii="宋体" w:hAnsi="宋体"/>
          <w:sz w:val="24"/>
          <w:szCs w:val="24"/>
        </w:rPr>
        <w:t>教学目标</w:t>
      </w:r>
    </w:p>
    <w:p>
      <w:pPr>
        <w:spacing w:line="360" w:lineRule="auto"/>
        <w:rPr>
          <w:rFonts w:ascii="宋体" w:hAnsi="宋体"/>
          <w:sz w:val="24"/>
          <w:szCs w:val="24"/>
        </w:rPr>
      </w:pPr>
      <w:r>
        <w:rPr>
          <w:rFonts w:hint="eastAsia" w:ascii="宋体" w:hAnsi="宋体"/>
          <w:sz w:val="24"/>
          <w:szCs w:val="24"/>
        </w:rPr>
        <w:t>能了解快速跑的动作要求和30米跑考核方法；</w:t>
      </w:r>
    </w:p>
    <w:p>
      <w:pPr>
        <w:spacing w:line="360" w:lineRule="auto"/>
        <w:rPr>
          <w:rFonts w:ascii="宋体" w:hAnsi="宋体"/>
          <w:sz w:val="24"/>
          <w:szCs w:val="24"/>
        </w:rPr>
      </w:pPr>
      <w:r>
        <w:rPr>
          <w:rFonts w:hint="eastAsia" w:ascii="宋体" w:hAnsi="宋体"/>
          <w:sz w:val="24"/>
          <w:szCs w:val="24"/>
        </w:rPr>
        <w:t>教学过程</w:t>
      </w:r>
    </w:p>
    <w:p>
      <w:pPr>
        <w:numPr>
          <w:ilvl w:val="0"/>
          <w:numId w:val="7"/>
        </w:numPr>
        <w:spacing w:before="93" w:beforeLines="30" w:line="360" w:lineRule="auto"/>
        <w:rPr>
          <w:rFonts w:ascii="宋体" w:hAnsi="宋体"/>
          <w:sz w:val="24"/>
          <w:szCs w:val="24"/>
        </w:rPr>
      </w:pPr>
      <w:r>
        <w:rPr>
          <w:rFonts w:hint="eastAsia" w:ascii="宋体" w:hAnsi="宋体"/>
          <w:sz w:val="24"/>
          <w:szCs w:val="24"/>
        </w:rPr>
        <w:t>走和跑：30米跑（考核）</w:t>
      </w:r>
    </w:p>
    <w:p>
      <w:pPr>
        <w:spacing w:before="93" w:beforeLines="30" w:line="360" w:lineRule="auto"/>
        <w:rPr>
          <w:rFonts w:ascii="宋体" w:hAnsi="宋体"/>
          <w:sz w:val="24"/>
          <w:szCs w:val="24"/>
        </w:rPr>
      </w:pPr>
      <w:r>
        <w:rPr>
          <w:rFonts w:hint="eastAsia" w:ascii="宋体" w:hAnsi="宋体"/>
          <w:sz w:val="24"/>
          <w:szCs w:val="24"/>
        </w:rPr>
        <w:t>1、组织学生做好准备活动</w:t>
      </w:r>
    </w:p>
    <w:p>
      <w:pPr>
        <w:spacing w:before="93" w:beforeLines="30" w:line="360" w:lineRule="auto"/>
        <w:rPr>
          <w:rFonts w:ascii="宋体" w:hAnsi="宋体"/>
          <w:sz w:val="24"/>
          <w:szCs w:val="24"/>
        </w:rPr>
      </w:pPr>
      <w:r>
        <w:rPr>
          <w:rFonts w:hint="eastAsia" w:ascii="宋体" w:hAnsi="宋体"/>
          <w:sz w:val="24"/>
          <w:szCs w:val="24"/>
        </w:rPr>
        <w:t>2、原地摆臂练习</w:t>
      </w:r>
    </w:p>
    <w:p>
      <w:pPr>
        <w:spacing w:before="93" w:beforeLines="30" w:line="360" w:lineRule="auto"/>
        <w:rPr>
          <w:rFonts w:ascii="宋体" w:hAnsi="宋体"/>
          <w:sz w:val="24"/>
          <w:szCs w:val="24"/>
        </w:rPr>
      </w:pPr>
      <w:r>
        <w:rPr>
          <w:rFonts w:hint="eastAsia" w:ascii="宋体" w:hAnsi="宋体"/>
          <w:sz w:val="24"/>
          <w:szCs w:val="24"/>
        </w:rPr>
        <w:t xml:space="preserve">3、跑两组30米快速跑 </w:t>
      </w:r>
    </w:p>
    <w:p>
      <w:pPr>
        <w:spacing w:before="93" w:beforeLines="30" w:line="360" w:lineRule="auto"/>
        <w:rPr>
          <w:rFonts w:ascii="宋体" w:hAnsi="宋体"/>
          <w:sz w:val="24"/>
          <w:szCs w:val="24"/>
        </w:rPr>
      </w:pPr>
      <w:r>
        <w:rPr>
          <w:rFonts w:hint="eastAsia" w:ascii="宋体" w:hAnsi="宋体"/>
          <w:sz w:val="24"/>
          <w:szCs w:val="24"/>
        </w:rPr>
        <w:t xml:space="preserve">4、教师讲解考核要求、标准和方法，组织学生进行考核           </w:t>
      </w:r>
    </w:p>
    <w:p>
      <w:pPr>
        <w:pStyle w:val="8"/>
        <w:numPr>
          <w:ilvl w:val="0"/>
          <w:numId w:val="6"/>
        </w:numPr>
        <w:spacing w:before="93" w:beforeLines="30" w:line="360" w:lineRule="auto"/>
        <w:ind w:firstLineChars="0"/>
        <w:rPr>
          <w:rFonts w:ascii="宋体" w:hAnsi="宋体"/>
          <w:sz w:val="24"/>
          <w:szCs w:val="24"/>
        </w:rPr>
      </w:pPr>
      <w:r>
        <w:rPr>
          <w:rFonts w:hint="eastAsia" w:ascii="宋体" w:hAnsi="宋体"/>
          <w:sz w:val="24"/>
          <w:szCs w:val="24"/>
        </w:rPr>
        <w:t>选修内容：游戏：看谁掷的准</w:t>
      </w:r>
    </w:p>
    <w:p>
      <w:pPr>
        <w:spacing w:before="93" w:beforeLines="30" w:line="360" w:lineRule="auto"/>
        <w:rPr>
          <w:rFonts w:ascii="宋体" w:hAnsi="宋体"/>
          <w:sz w:val="24"/>
          <w:szCs w:val="24"/>
        </w:rPr>
      </w:pPr>
      <w:r>
        <w:rPr>
          <w:rFonts w:hint="eastAsia" w:ascii="宋体" w:hAnsi="宋体"/>
          <w:sz w:val="24"/>
          <w:szCs w:val="24"/>
        </w:rPr>
        <w:t>1、复习原地持轻物投掷</w:t>
      </w:r>
    </w:p>
    <w:p>
      <w:pPr>
        <w:spacing w:before="93" w:beforeLines="30" w:line="360" w:lineRule="auto"/>
        <w:rPr>
          <w:rFonts w:ascii="宋体" w:hAnsi="宋体"/>
          <w:sz w:val="24"/>
          <w:szCs w:val="24"/>
        </w:rPr>
      </w:pPr>
      <w:r>
        <w:rPr>
          <w:rFonts w:hint="eastAsia" w:ascii="宋体" w:hAnsi="宋体"/>
          <w:sz w:val="24"/>
          <w:szCs w:val="24"/>
        </w:rPr>
        <w:t>2、讲解、示范游戏方法、要求和规则</w:t>
      </w:r>
    </w:p>
    <w:p>
      <w:pPr>
        <w:spacing w:before="93" w:beforeLines="30" w:line="360" w:lineRule="auto"/>
        <w:rPr>
          <w:rFonts w:ascii="宋体" w:hAnsi="宋体"/>
          <w:sz w:val="24"/>
          <w:szCs w:val="24"/>
        </w:rPr>
      </w:pPr>
      <w:r>
        <w:rPr>
          <w:rFonts w:hint="eastAsia" w:ascii="宋体" w:hAnsi="宋体"/>
          <w:sz w:val="24"/>
          <w:szCs w:val="24"/>
        </w:rPr>
        <w:t>3、请几个同学试做一次</w:t>
      </w:r>
    </w:p>
    <w:p>
      <w:pPr>
        <w:spacing w:line="360" w:lineRule="auto"/>
        <w:rPr>
          <w:rFonts w:ascii="宋体" w:hAnsi="宋体"/>
          <w:sz w:val="24"/>
          <w:szCs w:val="24"/>
        </w:rPr>
      </w:pPr>
      <w:r>
        <w:rPr>
          <w:rFonts w:hint="eastAsia" w:ascii="宋体" w:hAnsi="宋体"/>
          <w:sz w:val="24"/>
          <w:szCs w:val="24"/>
        </w:rPr>
        <w:t>4、分组进行游戏，教师在一边巡回，并讲评定</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24</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cs="宋体"/>
          <w:kern w:val="0"/>
          <w:sz w:val="24"/>
          <w:szCs w:val="24"/>
        </w:rPr>
      </w:pPr>
      <w:r>
        <w:rPr>
          <w:rFonts w:hint="eastAsia" w:ascii="宋体" w:hAnsi="宋体" w:cs="宋体"/>
          <w:kern w:val="0"/>
          <w:sz w:val="24"/>
          <w:szCs w:val="24"/>
        </w:rPr>
        <w:t>板凳畅想</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1、 </w:t>
      </w:r>
      <w:r>
        <w:rPr>
          <w:rFonts w:hint="eastAsia" w:ascii="宋体" w:hAnsi="宋体" w:cs="宋体"/>
          <w:kern w:val="0"/>
          <w:sz w:val="24"/>
          <w:szCs w:val="24"/>
        </w:rPr>
        <w:t>掌握两人以及多人间协作完成凳上动作的方法，培养协作能力</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2、 </w:t>
      </w:r>
      <w:r>
        <w:rPr>
          <w:rFonts w:hint="eastAsia" w:ascii="宋体" w:hAnsi="宋体" w:cs="宋体"/>
          <w:kern w:val="0"/>
          <w:sz w:val="24"/>
          <w:szCs w:val="24"/>
        </w:rPr>
        <w:t>使学生在玩中学、学中玩，通过创新游戏激发学生主动参与积极性。</w:t>
      </w:r>
    </w:p>
    <w:p>
      <w:pPr>
        <w:widowControl/>
        <w:tabs>
          <w:tab w:val="left" w:pos="360"/>
        </w:tabs>
        <w:spacing w:line="360" w:lineRule="auto"/>
        <w:ind w:left="360" w:hanging="360"/>
        <w:jc w:val="left"/>
        <w:rPr>
          <w:rFonts w:ascii="宋体" w:hAnsi="宋体"/>
          <w:kern w:val="0"/>
          <w:sz w:val="24"/>
          <w:szCs w:val="24"/>
        </w:rPr>
      </w:pPr>
      <w:r>
        <w:rPr>
          <w:rFonts w:hint="eastAsia" w:ascii="宋体" w:hAnsi="宋体"/>
          <w:kern w:val="0"/>
          <w:sz w:val="24"/>
          <w:szCs w:val="24"/>
        </w:rPr>
        <w:t>教学过程</w:t>
      </w:r>
    </w:p>
    <w:p>
      <w:pPr>
        <w:pStyle w:val="8"/>
        <w:widowControl/>
        <w:numPr>
          <w:ilvl w:val="0"/>
          <w:numId w:val="8"/>
        </w:numPr>
        <w:tabs>
          <w:tab w:val="left" w:pos="360"/>
        </w:tabs>
        <w:spacing w:line="360" w:lineRule="auto"/>
        <w:ind w:firstLineChars="0"/>
        <w:jc w:val="left"/>
        <w:rPr>
          <w:rFonts w:ascii="宋体" w:hAnsi="宋体" w:cs="宋体"/>
          <w:kern w:val="0"/>
          <w:sz w:val="24"/>
          <w:szCs w:val="24"/>
        </w:rPr>
      </w:pPr>
      <w:r>
        <w:rPr>
          <w:rFonts w:hint="eastAsia" w:ascii="宋体" w:hAnsi="宋体" w:cs="宋体"/>
          <w:kern w:val="0"/>
          <w:sz w:val="24"/>
          <w:szCs w:val="24"/>
        </w:rPr>
        <w:t>新授</w:t>
      </w:r>
    </w:p>
    <w:p>
      <w:pPr>
        <w:widowControl/>
        <w:tabs>
          <w:tab w:val="left" w:pos="360"/>
        </w:tabs>
        <w:spacing w:line="360" w:lineRule="auto"/>
        <w:jc w:val="left"/>
        <w:rPr>
          <w:rFonts w:ascii="宋体" w:hAnsi="宋体" w:cs="宋体"/>
          <w:kern w:val="0"/>
          <w:sz w:val="24"/>
          <w:szCs w:val="24"/>
        </w:rPr>
      </w:pPr>
      <w:r>
        <w:rPr>
          <w:rFonts w:hint="eastAsia" w:ascii="宋体" w:hAnsi="宋体"/>
          <w:kern w:val="0"/>
          <w:sz w:val="24"/>
          <w:szCs w:val="24"/>
        </w:rPr>
        <w:t xml:space="preserve">1、  </w:t>
      </w:r>
      <w:r>
        <w:rPr>
          <w:rFonts w:hint="eastAsia" w:ascii="宋体" w:hAnsi="宋体" w:cs="宋体"/>
          <w:kern w:val="0"/>
          <w:sz w:val="24"/>
          <w:szCs w:val="24"/>
        </w:rPr>
        <w:t>集队</w:t>
      </w:r>
    </w:p>
    <w:p>
      <w:pPr>
        <w:widowControl/>
        <w:tabs>
          <w:tab w:val="left" w:pos="360"/>
        </w:tabs>
        <w:spacing w:line="360" w:lineRule="auto"/>
        <w:jc w:val="left"/>
        <w:rPr>
          <w:rFonts w:ascii="宋体" w:hAnsi="宋体" w:cs="宋体"/>
          <w:kern w:val="0"/>
          <w:sz w:val="24"/>
          <w:szCs w:val="24"/>
        </w:rPr>
      </w:pPr>
      <w:r>
        <w:rPr>
          <w:rFonts w:hint="eastAsia" w:ascii="宋体" w:hAnsi="宋体"/>
          <w:kern w:val="0"/>
          <w:sz w:val="24"/>
          <w:szCs w:val="24"/>
        </w:rPr>
        <w:t xml:space="preserve">2、  </w:t>
      </w:r>
      <w:r>
        <w:rPr>
          <w:rFonts w:hint="eastAsia" w:ascii="宋体" w:hAnsi="宋体" w:cs="宋体"/>
          <w:kern w:val="0"/>
          <w:sz w:val="24"/>
          <w:szCs w:val="24"/>
        </w:rPr>
        <w:t>师生问好</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 xml:space="preserve">3、  </w:t>
      </w:r>
      <w:r>
        <w:rPr>
          <w:rFonts w:hint="eastAsia" w:ascii="宋体" w:hAnsi="宋体" w:cs="宋体"/>
          <w:kern w:val="0"/>
          <w:sz w:val="24"/>
          <w:szCs w:val="24"/>
        </w:rPr>
        <w:t>语言导入：同学们你们坐在什么上面？如果你们是魔术师，你们可以把它变成什么？</w:t>
      </w:r>
    </w:p>
    <w:p>
      <w:pPr>
        <w:widowControl/>
        <w:tabs>
          <w:tab w:val="left" w:pos="360"/>
        </w:tabs>
        <w:spacing w:line="360" w:lineRule="auto"/>
        <w:jc w:val="left"/>
        <w:rPr>
          <w:rFonts w:ascii="宋体" w:hAnsi="宋体" w:cs="宋体"/>
          <w:kern w:val="0"/>
          <w:sz w:val="24"/>
          <w:szCs w:val="24"/>
        </w:rPr>
      </w:pPr>
      <w:r>
        <w:rPr>
          <w:rFonts w:hint="eastAsia" w:ascii="宋体" w:hAnsi="宋体"/>
          <w:kern w:val="0"/>
          <w:sz w:val="24"/>
          <w:szCs w:val="24"/>
        </w:rPr>
        <w:t xml:space="preserve">4、  </w:t>
      </w:r>
      <w:r>
        <w:rPr>
          <w:rFonts w:hint="eastAsia" w:ascii="宋体" w:hAnsi="宋体" w:cs="宋体"/>
          <w:kern w:val="0"/>
          <w:sz w:val="24"/>
          <w:szCs w:val="24"/>
        </w:rPr>
        <w:t>学生根据自己的想象做出相应的模仿动作。</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 xml:space="preserve">5、  </w:t>
      </w:r>
      <w:r>
        <w:rPr>
          <w:rFonts w:hint="eastAsia" w:ascii="宋体" w:hAnsi="宋体" w:cs="宋体"/>
          <w:kern w:val="0"/>
          <w:sz w:val="24"/>
          <w:szCs w:val="24"/>
        </w:rPr>
        <w:t>赛马</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方法：两人配合把板凳当马，协调快速向前移动。</w:t>
      </w:r>
    </w:p>
    <w:p>
      <w:pPr>
        <w:widowControl/>
        <w:spacing w:line="360" w:lineRule="auto"/>
        <w:jc w:val="left"/>
        <w:rPr>
          <w:rFonts w:ascii="宋体" w:hAnsi="宋体"/>
          <w:kern w:val="0"/>
          <w:sz w:val="24"/>
          <w:szCs w:val="24"/>
        </w:rPr>
      </w:pPr>
      <w:r>
        <w:rPr>
          <w:rFonts w:hint="eastAsia" w:ascii="宋体" w:hAnsi="宋体"/>
          <w:kern w:val="0"/>
          <w:sz w:val="24"/>
          <w:szCs w:val="24"/>
        </w:rPr>
        <w:t xml:space="preserve">6、  </w:t>
      </w:r>
      <w:r>
        <w:rPr>
          <w:rFonts w:hint="eastAsia" w:ascii="宋体" w:hAnsi="宋体" w:cs="宋体"/>
          <w:kern w:val="0"/>
          <w:sz w:val="24"/>
          <w:szCs w:val="24"/>
        </w:rPr>
        <w:t>抬花轿</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方法：把板凳翻转一面，当花轿。三人一组，两人抬轿，一人坐轿，听到教师口令后轮换。</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 xml:space="preserve">7、  </w:t>
      </w:r>
      <w:r>
        <w:rPr>
          <w:rFonts w:hint="eastAsia" w:ascii="宋体" w:hAnsi="宋体" w:cs="宋体"/>
          <w:kern w:val="0"/>
          <w:sz w:val="24"/>
          <w:szCs w:val="24"/>
        </w:rPr>
        <w:t>骑凳接龙</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方法：一张板凳接一张板凳在操场上移动成一条龙，做出不同的行进路线。</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 xml:space="preserve">8、  </w:t>
      </w:r>
      <w:r>
        <w:rPr>
          <w:rFonts w:hint="eastAsia" w:ascii="宋体" w:hAnsi="宋体" w:cs="宋体"/>
          <w:kern w:val="0"/>
          <w:sz w:val="24"/>
          <w:szCs w:val="24"/>
        </w:rPr>
        <w:t>放松游戏“洗衣服”</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kern w:val="0"/>
          <w:sz w:val="24"/>
          <w:szCs w:val="24"/>
        </w:rPr>
        <w:t xml:space="preserve">9、  </w:t>
      </w:r>
      <w:r>
        <w:rPr>
          <w:rFonts w:hint="eastAsia" w:ascii="宋体" w:hAnsi="宋体" w:cs="宋体"/>
          <w:kern w:val="0"/>
          <w:sz w:val="24"/>
          <w:szCs w:val="24"/>
        </w:rPr>
        <w:t>学生自主评价</w:t>
      </w:r>
    </w:p>
    <w:p>
      <w:pPr>
        <w:widowControl/>
        <w:spacing w:line="360" w:lineRule="auto"/>
        <w:jc w:val="left"/>
        <w:rPr>
          <w:rFonts w:ascii="宋体" w:hAnsi="宋体" w:cs="宋体"/>
          <w:kern w:val="0"/>
          <w:sz w:val="24"/>
          <w:szCs w:val="24"/>
        </w:rPr>
      </w:pPr>
      <w:r>
        <w:rPr>
          <w:rFonts w:hint="eastAsia" w:ascii="宋体" w:hAnsi="宋体"/>
          <w:kern w:val="0"/>
          <w:sz w:val="24"/>
          <w:szCs w:val="24"/>
        </w:rPr>
        <w:t xml:space="preserve">10、  </w:t>
      </w:r>
      <w:r>
        <w:rPr>
          <w:rFonts w:hint="eastAsia" w:ascii="宋体" w:hAnsi="宋体" w:cs="宋体"/>
          <w:kern w:val="0"/>
          <w:sz w:val="24"/>
          <w:szCs w:val="24"/>
        </w:rPr>
        <w:t>教师讲评</w:t>
      </w:r>
    </w:p>
    <w:p>
      <w:pPr>
        <w:spacing w:line="360" w:lineRule="auto"/>
        <w:rPr>
          <w:rFonts w:ascii="宋体" w:hAnsi="宋体"/>
          <w:sz w:val="24"/>
          <w:szCs w:val="24"/>
        </w:rPr>
      </w:pPr>
      <w:r>
        <w:rPr>
          <w:rFonts w:hint="eastAsia" w:ascii="宋体" w:hAnsi="宋体"/>
          <w:sz w:val="24"/>
          <w:szCs w:val="24"/>
        </w:rPr>
        <w:t>二、布置课后练习</w:t>
      </w: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25</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pStyle w:val="8"/>
        <w:numPr>
          <w:ilvl w:val="0"/>
          <w:numId w:val="8"/>
        </w:numPr>
        <w:spacing w:line="360" w:lineRule="auto"/>
        <w:ind w:firstLineChars="0"/>
        <w:rPr>
          <w:rFonts w:ascii="宋体" w:hAnsi="宋体"/>
          <w:sz w:val="24"/>
          <w:szCs w:val="24"/>
        </w:rPr>
      </w:pPr>
      <w:r>
        <w:rPr>
          <w:rFonts w:hint="eastAsia" w:ascii="宋体" w:hAnsi="宋体"/>
          <w:sz w:val="24"/>
          <w:szCs w:val="24"/>
        </w:rPr>
        <w:t xml:space="preserve">跳绳：并脚跳短绳                        </w:t>
      </w:r>
    </w:p>
    <w:p>
      <w:pPr>
        <w:spacing w:line="360" w:lineRule="auto"/>
        <w:rPr>
          <w:rFonts w:ascii="宋体" w:hAnsi="宋体"/>
          <w:sz w:val="24"/>
          <w:szCs w:val="24"/>
        </w:rPr>
      </w:pPr>
      <w:r>
        <w:rPr>
          <w:rFonts w:hint="eastAsia" w:ascii="宋体" w:hAnsi="宋体"/>
          <w:sz w:val="24"/>
          <w:szCs w:val="24"/>
        </w:rPr>
        <w:t>二、选修内容：游戏：跳绳接力</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spacing w:line="360" w:lineRule="auto"/>
        <w:rPr>
          <w:rFonts w:ascii="宋体" w:hAnsi="宋体"/>
          <w:sz w:val="24"/>
          <w:szCs w:val="24"/>
        </w:rPr>
      </w:pPr>
      <w:r>
        <w:rPr>
          <w:rFonts w:hint="eastAsia" w:ascii="宋体" w:hAnsi="宋体"/>
          <w:sz w:val="24"/>
          <w:szCs w:val="24"/>
        </w:rPr>
        <w:t>1、知道原地并脚跳短绳的动作方法；</w:t>
      </w:r>
    </w:p>
    <w:p>
      <w:pPr>
        <w:spacing w:line="360" w:lineRule="auto"/>
        <w:rPr>
          <w:rFonts w:ascii="宋体" w:hAnsi="宋体"/>
          <w:sz w:val="24"/>
          <w:szCs w:val="24"/>
        </w:rPr>
      </w:pPr>
      <w:r>
        <w:rPr>
          <w:rFonts w:hint="eastAsia" w:ascii="宋体" w:hAnsi="宋体"/>
          <w:sz w:val="24"/>
          <w:szCs w:val="24"/>
        </w:rPr>
        <w:t>2、发展学生的协调发展性。</w:t>
      </w:r>
    </w:p>
    <w:p>
      <w:pPr>
        <w:spacing w:line="360" w:lineRule="auto"/>
        <w:rPr>
          <w:rFonts w:ascii="宋体" w:hAnsi="宋体"/>
          <w:sz w:val="24"/>
          <w:szCs w:val="24"/>
        </w:rPr>
      </w:pPr>
      <w:r>
        <w:rPr>
          <w:rFonts w:hint="eastAsia" w:ascii="宋体" w:hAnsi="宋体"/>
          <w:sz w:val="24"/>
          <w:szCs w:val="24"/>
        </w:rPr>
        <w:t>教学过程</w:t>
      </w:r>
    </w:p>
    <w:p>
      <w:pPr>
        <w:numPr>
          <w:ilvl w:val="0"/>
          <w:numId w:val="9"/>
        </w:numPr>
        <w:spacing w:before="93" w:beforeLines="30" w:line="360" w:lineRule="auto"/>
        <w:rPr>
          <w:rFonts w:ascii="宋体" w:hAnsi="宋体"/>
          <w:sz w:val="24"/>
          <w:szCs w:val="24"/>
        </w:rPr>
      </w:pPr>
      <w:r>
        <w:rPr>
          <w:rFonts w:hint="eastAsia" w:ascii="宋体" w:hAnsi="宋体"/>
          <w:sz w:val="24"/>
          <w:szCs w:val="24"/>
        </w:rPr>
        <w:t>跳绳：并脚跳短绳</w:t>
      </w:r>
    </w:p>
    <w:p>
      <w:pPr>
        <w:spacing w:before="93" w:beforeLines="30" w:line="360" w:lineRule="auto"/>
        <w:rPr>
          <w:rFonts w:ascii="宋体" w:hAnsi="宋体"/>
          <w:sz w:val="24"/>
          <w:szCs w:val="24"/>
        </w:rPr>
      </w:pPr>
      <w:r>
        <w:rPr>
          <w:rFonts w:hint="eastAsia" w:ascii="宋体" w:hAnsi="宋体"/>
          <w:sz w:val="24"/>
          <w:szCs w:val="24"/>
        </w:rPr>
        <w:t>１、组织学生进行一套简易的绳操练习</w:t>
      </w:r>
    </w:p>
    <w:p>
      <w:pPr>
        <w:spacing w:before="93" w:beforeLines="30" w:line="360" w:lineRule="auto"/>
        <w:rPr>
          <w:rFonts w:ascii="宋体" w:hAnsi="宋体"/>
          <w:sz w:val="24"/>
          <w:szCs w:val="24"/>
        </w:rPr>
      </w:pPr>
      <w:r>
        <w:rPr>
          <w:rFonts w:hint="eastAsia" w:ascii="宋体" w:hAnsi="宋体"/>
          <w:sz w:val="24"/>
          <w:szCs w:val="24"/>
        </w:rPr>
        <w:t>２、教师学生怎么样量绳方法</w:t>
      </w:r>
    </w:p>
    <w:p>
      <w:pPr>
        <w:spacing w:before="93" w:beforeLines="30" w:line="360" w:lineRule="auto"/>
        <w:rPr>
          <w:rFonts w:ascii="宋体" w:hAnsi="宋体"/>
          <w:sz w:val="24"/>
          <w:szCs w:val="24"/>
        </w:rPr>
      </w:pPr>
      <w:r>
        <w:rPr>
          <w:rFonts w:hint="eastAsia" w:ascii="宋体" w:hAnsi="宋体"/>
          <w:sz w:val="24"/>
          <w:szCs w:val="24"/>
        </w:rPr>
        <w:t>３、演示边呼叫（跳、垫！）边跳绳的动作，双手与双脚动作的配合方法</w:t>
      </w:r>
    </w:p>
    <w:p>
      <w:pPr>
        <w:spacing w:before="93" w:beforeLines="30" w:line="360" w:lineRule="auto"/>
        <w:rPr>
          <w:rFonts w:ascii="宋体" w:hAnsi="宋体"/>
          <w:sz w:val="24"/>
          <w:szCs w:val="24"/>
        </w:rPr>
      </w:pPr>
      <w:r>
        <w:rPr>
          <w:rFonts w:hint="eastAsia" w:ascii="宋体" w:hAnsi="宋体"/>
          <w:sz w:val="24"/>
          <w:szCs w:val="24"/>
        </w:rPr>
        <w:t xml:space="preserve">４、组织学生集中与分散练习时，注意相互位置，并控制好运动负荷                          </w:t>
      </w:r>
    </w:p>
    <w:p>
      <w:pPr>
        <w:spacing w:before="93" w:beforeLines="30" w:line="360" w:lineRule="auto"/>
        <w:rPr>
          <w:rFonts w:ascii="宋体" w:hAnsi="宋体"/>
          <w:sz w:val="24"/>
          <w:szCs w:val="24"/>
        </w:rPr>
      </w:pPr>
      <w:r>
        <w:rPr>
          <w:rFonts w:hint="eastAsia" w:ascii="宋体" w:hAnsi="宋体"/>
          <w:sz w:val="24"/>
          <w:szCs w:val="24"/>
        </w:rPr>
        <w:t>二、选修内容：游戏：跳绳接力</w:t>
      </w:r>
    </w:p>
    <w:p>
      <w:pPr>
        <w:spacing w:before="93" w:beforeLines="30" w:line="360" w:lineRule="auto"/>
        <w:rPr>
          <w:rFonts w:ascii="宋体" w:hAnsi="宋体"/>
          <w:sz w:val="24"/>
          <w:szCs w:val="24"/>
        </w:rPr>
      </w:pPr>
      <w:r>
        <w:rPr>
          <w:rFonts w:hint="eastAsia" w:ascii="宋体" w:hAnsi="宋体"/>
          <w:sz w:val="24"/>
          <w:szCs w:val="24"/>
        </w:rPr>
        <w:t>１、教师讲解、示范及规则和方法</w:t>
      </w:r>
    </w:p>
    <w:p>
      <w:pPr>
        <w:spacing w:before="93" w:beforeLines="30" w:line="360" w:lineRule="auto"/>
        <w:rPr>
          <w:rFonts w:ascii="宋体" w:hAnsi="宋体"/>
          <w:sz w:val="24"/>
          <w:szCs w:val="24"/>
        </w:rPr>
      </w:pPr>
      <w:r>
        <w:rPr>
          <w:rFonts w:hint="eastAsia" w:ascii="宋体" w:hAnsi="宋体"/>
          <w:sz w:val="24"/>
          <w:szCs w:val="24"/>
        </w:rPr>
        <w:t>２、请一个同学试做一次</w:t>
      </w:r>
    </w:p>
    <w:p>
      <w:pPr>
        <w:spacing w:before="93" w:beforeLines="30" w:line="360" w:lineRule="auto"/>
        <w:rPr>
          <w:rFonts w:ascii="宋体" w:hAnsi="宋体"/>
          <w:sz w:val="24"/>
          <w:szCs w:val="24"/>
        </w:rPr>
      </w:pPr>
      <w:r>
        <w:rPr>
          <w:rFonts w:hint="eastAsia" w:ascii="宋体" w:hAnsi="宋体"/>
          <w:sz w:val="24"/>
          <w:szCs w:val="24"/>
        </w:rPr>
        <w:t>３、分组进行比赛</w:t>
      </w:r>
    </w:p>
    <w:p>
      <w:pPr>
        <w:widowControl/>
        <w:spacing w:line="360" w:lineRule="auto"/>
        <w:jc w:val="left"/>
        <w:rPr>
          <w:rFonts w:ascii="宋体" w:hAnsi="宋体" w:cs="宋体"/>
          <w:kern w:val="0"/>
          <w:sz w:val="24"/>
          <w:szCs w:val="24"/>
        </w:rPr>
      </w:pPr>
      <w:r>
        <w:rPr>
          <w:rFonts w:hint="eastAsia" w:ascii="宋体" w:hAnsi="宋体"/>
          <w:sz w:val="24"/>
          <w:szCs w:val="24"/>
        </w:rPr>
        <w:t>４、教师在一旁巡视，讲评</w:t>
      </w:r>
    </w:p>
    <w:p>
      <w:pPr>
        <w:spacing w:line="360" w:lineRule="auto"/>
        <w:rPr>
          <w:rFonts w:ascii="宋体" w:hAnsi="宋体"/>
          <w:sz w:val="24"/>
          <w:szCs w:val="24"/>
        </w:rPr>
      </w:pPr>
      <w:r>
        <w:rPr>
          <w:rFonts w:hint="eastAsia" w:ascii="宋体" w:hAnsi="宋体"/>
          <w:sz w:val="24"/>
          <w:szCs w:val="24"/>
        </w:rPr>
        <w:t>三、放松整理活动；</w:t>
      </w:r>
    </w:p>
    <w:p>
      <w:pPr>
        <w:spacing w:line="360" w:lineRule="auto"/>
        <w:rPr>
          <w:rFonts w:ascii="宋体" w:hAnsi="宋体"/>
          <w:sz w:val="24"/>
          <w:szCs w:val="24"/>
        </w:rPr>
      </w:pPr>
      <w:r>
        <w:rPr>
          <w:rFonts w:hint="eastAsia" w:ascii="宋体" w:hAnsi="宋体"/>
          <w:sz w:val="24"/>
          <w:szCs w:val="24"/>
        </w:rPr>
        <w:t>四、小结</w:t>
      </w:r>
    </w:p>
    <w:p>
      <w:pPr>
        <w:spacing w:line="360" w:lineRule="auto"/>
        <w:rPr>
          <w:rFonts w:ascii="宋体" w:hAnsi="宋体"/>
          <w:sz w:val="24"/>
          <w:szCs w:val="24"/>
        </w:rPr>
      </w:pPr>
      <w:r>
        <w:rPr>
          <w:rFonts w:hint="eastAsia" w:ascii="宋体" w:hAnsi="宋体"/>
          <w:sz w:val="24"/>
          <w:szCs w:val="24"/>
        </w:rPr>
        <w:t>五、布置课后练习</w:t>
      </w:r>
    </w:p>
    <w:p>
      <w:pPr>
        <w:widowControl/>
        <w:spacing w:line="360" w:lineRule="auto"/>
        <w:jc w:val="left"/>
        <w:rPr>
          <w:rFonts w:ascii="宋体" w:hAnsi="宋体" w:cs="宋体"/>
          <w:kern w:val="0"/>
          <w:sz w:val="24"/>
          <w:szCs w:val="24"/>
        </w:rPr>
      </w:pPr>
      <w:r>
        <w:rPr>
          <w:rFonts w:hint="eastAsia" w:ascii="宋体" w:hAnsi="宋体"/>
          <w:sz w:val="24"/>
          <w:szCs w:val="24"/>
        </w:rPr>
        <w:t>六、宣布下课。</w:t>
      </w:r>
    </w:p>
    <w:p>
      <w:pPr>
        <w:widowControl/>
        <w:spacing w:line="360" w:lineRule="auto"/>
        <w:jc w:val="left"/>
        <w:rPr>
          <w:rFonts w:ascii="宋体" w:hAnsi="宋体" w:cs="宋体"/>
          <w:kern w:val="0"/>
          <w:sz w:val="24"/>
          <w:szCs w:val="24"/>
        </w:rPr>
      </w:pPr>
    </w:p>
    <w:p>
      <w:pPr>
        <w:spacing w:line="360" w:lineRule="auto"/>
        <w:jc w:val="center"/>
        <w:rPr>
          <w:rFonts w:ascii="宋体" w:hAnsi="宋体"/>
          <w:sz w:val="24"/>
          <w:szCs w:val="24"/>
        </w:rPr>
      </w:pPr>
      <w:r>
        <w:rPr>
          <w:rFonts w:hint="eastAsia" w:ascii="宋体" w:hAnsi="宋体"/>
          <w:kern w:val="0"/>
          <w:sz w:val="24"/>
          <w:szCs w:val="24"/>
        </w:rPr>
        <w:t> </w:t>
      </w:r>
      <w:r>
        <w:rPr>
          <w:rFonts w:hint="eastAsia" w:ascii="宋体" w:hAnsi="宋体"/>
          <w:sz w:val="24"/>
          <w:szCs w:val="24"/>
        </w:rPr>
        <w:t>第</w:t>
      </w:r>
      <w:r>
        <w:rPr>
          <w:rFonts w:hint="eastAsia" w:ascii="宋体" w:hAnsi="宋体"/>
          <w:sz w:val="24"/>
          <w:szCs w:val="24"/>
          <w:lang w:val="en-US" w:eastAsia="zh-CN"/>
        </w:rPr>
        <w:t>26</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 一、投掷：持轻物掷远                   </w:t>
      </w:r>
    </w:p>
    <w:p>
      <w:pPr>
        <w:spacing w:line="360" w:lineRule="auto"/>
        <w:rPr>
          <w:rFonts w:ascii="宋体" w:hAnsi="宋体"/>
          <w:sz w:val="24"/>
          <w:szCs w:val="24"/>
        </w:rPr>
      </w:pPr>
      <w:r>
        <w:rPr>
          <w:rFonts w:hint="eastAsia" w:ascii="宋体" w:hAnsi="宋体"/>
          <w:sz w:val="24"/>
          <w:szCs w:val="24"/>
        </w:rPr>
        <w:t xml:space="preserve"> 二、选修内容：游戏：老鹰和小鸡</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spacing w:line="360" w:lineRule="auto"/>
        <w:rPr>
          <w:rFonts w:ascii="宋体" w:hAnsi="宋体"/>
          <w:sz w:val="24"/>
          <w:szCs w:val="24"/>
        </w:rPr>
      </w:pPr>
      <w:r>
        <w:rPr>
          <w:rFonts w:hint="eastAsia" w:ascii="宋体" w:hAnsi="宋体"/>
          <w:sz w:val="24"/>
          <w:szCs w:val="24"/>
        </w:rPr>
        <w:t>能懂得只有投掷动作正确才能掷的远的道理；</w:t>
      </w:r>
    </w:p>
    <w:p>
      <w:pPr>
        <w:spacing w:line="360" w:lineRule="auto"/>
        <w:rPr>
          <w:rFonts w:ascii="宋体" w:hAnsi="宋体"/>
          <w:sz w:val="24"/>
          <w:szCs w:val="24"/>
        </w:rPr>
      </w:pPr>
      <w:r>
        <w:rPr>
          <w:rFonts w:hint="eastAsia" w:ascii="宋体" w:hAnsi="宋体"/>
          <w:sz w:val="24"/>
          <w:szCs w:val="24"/>
        </w:rPr>
        <w:t>教学过程</w:t>
      </w:r>
    </w:p>
    <w:p>
      <w:pPr>
        <w:numPr>
          <w:ilvl w:val="0"/>
          <w:numId w:val="7"/>
        </w:numPr>
        <w:spacing w:before="93" w:beforeLines="30" w:line="360" w:lineRule="auto"/>
        <w:rPr>
          <w:rFonts w:ascii="宋体" w:hAnsi="宋体"/>
          <w:sz w:val="24"/>
          <w:szCs w:val="24"/>
        </w:rPr>
      </w:pPr>
      <w:r>
        <w:rPr>
          <w:rFonts w:hint="eastAsia" w:ascii="宋体" w:hAnsi="宋体"/>
          <w:sz w:val="24"/>
          <w:szCs w:val="24"/>
        </w:rPr>
        <w:t xml:space="preserve">掷：持轻物掷远  </w:t>
      </w:r>
    </w:p>
    <w:p>
      <w:pPr>
        <w:spacing w:before="93" w:beforeLines="30" w:line="360" w:lineRule="auto"/>
        <w:rPr>
          <w:rFonts w:ascii="宋体" w:hAnsi="宋体"/>
          <w:sz w:val="24"/>
          <w:szCs w:val="24"/>
        </w:rPr>
      </w:pPr>
      <w:r>
        <w:rPr>
          <w:rFonts w:hint="eastAsia" w:ascii="宋体" w:hAnsi="宋体"/>
          <w:sz w:val="24"/>
          <w:szCs w:val="24"/>
        </w:rPr>
        <w:t>1、结合挂图讲解、示范正面肩上屈肘、自然挥臂的投掷动作</w:t>
      </w:r>
    </w:p>
    <w:p>
      <w:pPr>
        <w:spacing w:before="93" w:beforeLines="30" w:line="360" w:lineRule="auto"/>
        <w:rPr>
          <w:rFonts w:ascii="宋体" w:hAnsi="宋体"/>
          <w:sz w:val="24"/>
          <w:szCs w:val="24"/>
        </w:rPr>
      </w:pPr>
      <w:r>
        <w:rPr>
          <w:rFonts w:hint="eastAsia" w:ascii="宋体" w:hAnsi="宋体"/>
          <w:sz w:val="24"/>
          <w:szCs w:val="24"/>
        </w:rPr>
        <w:t>2、组织学生持各种轻物进行掷远练习</w:t>
      </w:r>
    </w:p>
    <w:p>
      <w:pPr>
        <w:spacing w:before="93" w:beforeLines="30" w:line="360" w:lineRule="auto"/>
        <w:rPr>
          <w:rFonts w:ascii="宋体" w:hAnsi="宋体"/>
          <w:sz w:val="24"/>
          <w:szCs w:val="24"/>
        </w:rPr>
      </w:pPr>
      <w:r>
        <w:rPr>
          <w:rFonts w:hint="eastAsia" w:ascii="宋体" w:hAnsi="宋体"/>
          <w:sz w:val="24"/>
          <w:szCs w:val="24"/>
        </w:rPr>
        <w:t>3、组织用轻物投过一定的高度，选好适宜的投掷角度</w:t>
      </w:r>
    </w:p>
    <w:p>
      <w:pPr>
        <w:spacing w:before="93" w:beforeLines="30" w:line="360" w:lineRule="auto"/>
        <w:rPr>
          <w:rFonts w:ascii="宋体" w:hAnsi="宋体"/>
          <w:sz w:val="24"/>
          <w:szCs w:val="24"/>
        </w:rPr>
      </w:pPr>
      <w:r>
        <w:rPr>
          <w:rFonts w:hint="eastAsia" w:ascii="宋体" w:hAnsi="宋体"/>
          <w:sz w:val="24"/>
          <w:szCs w:val="24"/>
        </w:rPr>
        <w:t xml:space="preserve">4、请投的又远、又好的同学表演，并讲评               </w:t>
      </w:r>
    </w:p>
    <w:p>
      <w:pPr>
        <w:spacing w:before="93" w:beforeLines="30" w:line="360" w:lineRule="auto"/>
        <w:rPr>
          <w:rFonts w:ascii="宋体" w:hAnsi="宋体"/>
          <w:sz w:val="24"/>
          <w:szCs w:val="24"/>
        </w:rPr>
      </w:pPr>
      <w:r>
        <w:rPr>
          <w:rFonts w:hint="eastAsia" w:ascii="宋体" w:hAnsi="宋体"/>
          <w:sz w:val="24"/>
          <w:szCs w:val="24"/>
        </w:rPr>
        <w:t>二、选修内容：游戏：老鹰和小鸡</w:t>
      </w:r>
    </w:p>
    <w:p>
      <w:pPr>
        <w:spacing w:before="93" w:beforeLines="30" w:line="360" w:lineRule="auto"/>
        <w:rPr>
          <w:rFonts w:ascii="宋体" w:hAnsi="宋体"/>
          <w:sz w:val="24"/>
          <w:szCs w:val="24"/>
        </w:rPr>
      </w:pPr>
      <w:r>
        <w:rPr>
          <w:rFonts w:hint="eastAsia" w:ascii="宋体" w:hAnsi="宋体"/>
          <w:sz w:val="24"/>
          <w:szCs w:val="24"/>
        </w:rPr>
        <w:t>１、讲解示范老鹰抓小鸡的规则与方法</w:t>
      </w:r>
    </w:p>
    <w:p>
      <w:pPr>
        <w:spacing w:before="93" w:beforeLines="30" w:line="360" w:lineRule="auto"/>
        <w:rPr>
          <w:rFonts w:ascii="宋体" w:hAnsi="宋体"/>
          <w:sz w:val="24"/>
          <w:szCs w:val="24"/>
        </w:rPr>
      </w:pPr>
      <w:r>
        <w:rPr>
          <w:rFonts w:hint="eastAsia" w:ascii="宋体" w:hAnsi="宋体"/>
          <w:sz w:val="24"/>
          <w:szCs w:val="24"/>
        </w:rPr>
        <w:t>２、请五位同学试做一次</w:t>
      </w:r>
    </w:p>
    <w:p>
      <w:pPr>
        <w:spacing w:before="93" w:beforeLines="30" w:line="360" w:lineRule="auto"/>
        <w:rPr>
          <w:rFonts w:ascii="宋体" w:hAnsi="宋体"/>
          <w:sz w:val="24"/>
          <w:szCs w:val="24"/>
        </w:rPr>
      </w:pPr>
      <w:r>
        <w:rPr>
          <w:rFonts w:hint="eastAsia" w:ascii="宋体" w:hAnsi="宋体"/>
          <w:sz w:val="24"/>
          <w:szCs w:val="24"/>
        </w:rPr>
        <w:t>３、分组做游戏</w:t>
      </w:r>
    </w:p>
    <w:p>
      <w:pPr>
        <w:widowControl/>
        <w:tabs>
          <w:tab w:val="left" w:pos="360"/>
        </w:tabs>
        <w:spacing w:line="360" w:lineRule="auto"/>
        <w:jc w:val="left"/>
        <w:rPr>
          <w:rFonts w:ascii="宋体" w:hAnsi="宋体" w:cs="宋体"/>
          <w:kern w:val="0"/>
          <w:sz w:val="24"/>
          <w:szCs w:val="24"/>
        </w:rPr>
      </w:pPr>
      <w:r>
        <w:rPr>
          <w:rFonts w:hint="eastAsia" w:ascii="宋体" w:hAnsi="宋体"/>
          <w:sz w:val="24"/>
          <w:szCs w:val="24"/>
        </w:rPr>
        <w:t>4、教师讲评（注意安全，场地要选在草坪上 ）</w:t>
      </w:r>
    </w:p>
    <w:p>
      <w:pPr>
        <w:spacing w:line="360" w:lineRule="auto"/>
        <w:rPr>
          <w:rFonts w:ascii="宋体" w:hAnsi="宋体"/>
          <w:sz w:val="24"/>
          <w:szCs w:val="24"/>
        </w:rPr>
      </w:pPr>
      <w:r>
        <w:rPr>
          <w:rFonts w:hint="eastAsia" w:ascii="宋体" w:hAnsi="宋体"/>
          <w:sz w:val="24"/>
          <w:szCs w:val="24"/>
        </w:rPr>
        <w:t>三、放松整理活动；</w:t>
      </w:r>
    </w:p>
    <w:p>
      <w:pPr>
        <w:spacing w:line="360" w:lineRule="auto"/>
        <w:rPr>
          <w:rFonts w:ascii="宋体" w:hAnsi="宋体"/>
          <w:sz w:val="24"/>
          <w:szCs w:val="24"/>
        </w:rPr>
      </w:pPr>
      <w:r>
        <w:rPr>
          <w:rFonts w:hint="eastAsia" w:ascii="宋体" w:hAnsi="宋体"/>
          <w:sz w:val="24"/>
          <w:szCs w:val="24"/>
        </w:rPr>
        <w:t>四、小结</w:t>
      </w:r>
    </w:p>
    <w:p>
      <w:pPr>
        <w:spacing w:line="360" w:lineRule="auto"/>
        <w:rPr>
          <w:rFonts w:ascii="宋体" w:hAnsi="宋体"/>
          <w:sz w:val="24"/>
          <w:szCs w:val="24"/>
        </w:rPr>
      </w:pPr>
      <w:r>
        <w:rPr>
          <w:rFonts w:hint="eastAsia" w:ascii="宋体" w:hAnsi="宋体"/>
          <w:sz w:val="24"/>
          <w:szCs w:val="24"/>
        </w:rPr>
        <w:t>五、布置课后练习</w:t>
      </w: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kern w:val="0"/>
          <w:sz w:val="24"/>
          <w:szCs w:val="24"/>
        </w:rPr>
        <w:t> </w:t>
      </w:r>
      <w:r>
        <w:rPr>
          <w:rFonts w:hint="eastAsia" w:ascii="宋体" w:hAnsi="宋体"/>
          <w:sz w:val="24"/>
          <w:szCs w:val="24"/>
        </w:rPr>
        <w:t>第</w:t>
      </w:r>
      <w:r>
        <w:rPr>
          <w:rFonts w:hint="eastAsia" w:ascii="宋体" w:hAnsi="宋体"/>
          <w:sz w:val="24"/>
          <w:szCs w:val="24"/>
          <w:lang w:val="en-US" w:eastAsia="zh-CN"/>
        </w:rPr>
        <w:t>27</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1、跳跃：单脚向前跳             </w:t>
      </w:r>
    </w:p>
    <w:p>
      <w:pPr>
        <w:spacing w:line="360" w:lineRule="auto"/>
        <w:rPr>
          <w:rFonts w:ascii="宋体" w:hAnsi="宋体"/>
          <w:sz w:val="24"/>
          <w:szCs w:val="24"/>
        </w:rPr>
      </w:pPr>
      <w:r>
        <w:rPr>
          <w:rFonts w:hint="eastAsia" w:ascii="宋体" w:hAnsi="宋体"/>
          <w:sz w:val="24"/>
          <w:szCs w:val="24"/>
        </w:rPr>
        <w:t>2、游戏：老鹰和小鸡</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spacing w:line="360" w:lineRule="auto"/>
        <w:rPr>
          <w:rFonts w:ascii="宋体" w:hAnsi="宋体"/>
          <w:sz w:val="24"/>
          <w:szCs w:val="24"/>
        </w:rPr>
      </w:pPr>
      <w:r>
        <w:rPr>
          <w:rFonts w:hint="eastAsia" w:ascii="宋体" w:hAnsi="宋体"/>
          <w:sz w:val="24"/>
          <w:szCs w:val="24"/>
        </w:rPr>
        <w:t>能试着做出单脚掌蹬地向前跳及单脚落地的动作；</w:t>
      </w:r>
    </w:p>
    <w:p>
      <w:pPr>
        <w:spacing w:line="360" w:lineRule="auto"/>
        <w:rPr>
          <w:rFonts w:ascii="宋体" w:hAnsi="宋体"/>
          <w:sz w:val="24"/>
          <w:szCs w:val="24"/>
        </w:rPr>
      </w:pPr>
      <w:r>
        <w:rPr>
          <w:rFonts w:hint="eastAsia" w:ascii="宋体" w:hAnsi="宋体"/>
          <w:sz w:val="24"/>
          <w:szCs w:val="24"/>
        </w:rPr>
        <w:t>教学过程</w:t>
      </w:r>
    </w:p>
    <w:p>
      <w:pPr>
        <w:numPr>
          <w:ilvl w:val="0"/>
          <w:numId w:val="10"/>
        </w:numPr>
        <w:spacing w:line="360" w:lineRule="auto"/>
        <w:rPr>
          <w:rFonts w:ascii="宋体" w:hAnsi="宋体"/>
          <w:sz w:val="24"/>
          <w:szCs w:val="24"/>
        </w:rPr>
      </w:pPr>
      <w:r>
        <w:rPr>
          <w:rFonts w:hint="eastAsia" w:ascii="宋体" w:hAnsi="宋体"/>
          <w:sz w:val="24"/>
          <w:szCs w:val="24"/>
        </w:rPr>
        <w:t xml:space="preserve">跳跃：单脚向前跳 </w:t>
      </w:r>
    </w:p>
    <w:p>
      <w:pPr>
        <w:spacing w:line="360" w:lineRule="auto"/>
        <w:ind w:firstLine="240" w:firstLineChars="100"/>
        <w:rPr>
          <w:rFonts w:ascii="宋体" w:hAnsi="宋体"/>
          <w:sz w:val="24"/>
          <w:szCs w:val="24"/>
        </w:rPr>
      </w:pPr>
      <w:r>
        <w:rPr>
          <w:rFonts w:hint="eastAsia" w:ascii="宋体" w:hAnsi="宋体"/>
          <w:sz w:val="24"/>
          <w:szCs w:val="24"/>
        </w:rPr>
        <w:t>1、教师讲解、示范单脚向前跳的动作方法；</w:t>
      </w:r>
    </w:p>
    <w:p>
      <w:pPr>
        <w:spacing w:line="360" w:lineRule="auto"/>
        <w:ind w:firstLine="240" w:firstLineChars="100"/>
        <w:rPr>
          <w:rFonts w:ascii="宋体" w:hAnsi="宋体"/>
          <w:sz w:val="24"/>
          <w:szCs w:val="24"/>
        </w:rPr>
      </w:pPr>
      <w:r>
        <w:rPr>
          <w:rFonts w:hint="eastAsia" w:ascii="宋体" w:hAnsi="宋体"/>
          <w:sz w:val="24"/>
          <w:szCs w:val="24"/>
        </w:rPr>
        <w:t>2、语言启发，激发学生的想象力；</w:t>
      </w:r>
    </w:p>
    <w:p>
      <w:pPr>
        <w:spacing w:line="360" w:lineRule="auto"/>
        <w:ind w:firstLine="240" w:firstLineChars="100"/>
        <w:rPr>
          <w:rFonts w:ascii="宋体" w:hAnsi="宋体"/>
          <w:sz w:val="24"/>
          <w:szCs w:val="24"/>
        </w:rPr>
      </w:pPr>
      <w:r>
        <w:rPr>
          <w:rFonts w:hint="eastAsia" w:ascii="宋体" w:hAnsi="宋体"/>
          <w:sz w:val="24"/>
          <w:szCs w:val="24"/>
        </w:rPr>
        <w:t>3、分散练习，跳过“小沟”；</w:t>
      </w:r>
    </w:p>
    <w:p>
      <w:pPr>
        <w:spacing w:line="360" w:lineRule="auto"/>
        <w:ind w:firstLine="240" w:firstLineChars="100"/>
        <w:rPr>
          <w:rFonts w:ascii="宋体" w:hAnsi="宋体"/>
          <w:sz w:val="24"/>
          <w:szCs w:val="24"/>
        </w:rPr>
      </w:pPr>
      <w:r>
        <w:rPr>
          <w:rFonts w:hint="eastAsia" w:ascii="宋体" w:hAnsi="宋体"/>
          <w:sz w:val="24"/>
          <w:szCs w:val="24"/>
        </w:rPr>
        <w:t>4、观摩，看看谁做的好；</w:t>
      </w:r>
    </w:p>
    <w:p>
      <w:pPr>
        <w:spacing w:line="360" w:lineRule="auto"/>
        <w:ind w:firstLine="240" w:firstLineChars="100"/>
        <w:rPr>
          <w:rFonts w:ascii="宋体" w:hAnsi="宋体"/>
          <w:sz w:val="24"/>
          <w:szCs w:val="24"/>
        </w:rPr>
      </w:pPr>
      <w:r>
        <w:rPr>
          <w:rFonts w:hint="eastAsia" w:ascii="宋体" w:hAnsi="宋体"/>
          <w:sz w:val="24"/>
          <w:szCs w:val="24"/>
        </w:rPr>
        <w:t>5、做9—12米的单脚向前跳练习。</w:t>
      </w:r>
    </w:p>
    <w:p>
      <w:pPr>
        <w:pStyle w:val="8"/>
        <w:numPr>
          <w:ilvl w:val="0"/>
          <w:numId w:val="11"/>
        </w:numPr>
        <w:spacing w:line="360" w:lineRule="auto"/>
        <w:ind w:firstLineChars="0"/>
        <w:rPr>
          <w:rFonts w:ascii="宋体" w:hAnsi="宋体"/>
          <w:sz w:val="24"/>
          <w:szCs w:val="24"/>
        </w:rPr>
      </w:pPr>
      <w:r>
        <w:rPr>
          <w:rFonts w:hint="eastAsia" w:ascii="宋体" w:hAnsi="宋体"/>
          <w:sz w:val="24"/>
          <w:szCs w:val="24"/>
        </w:rPr>
        <w:t>游戏：老鹰和小鸡</w:t>
      </w:r>
    </w:p>
    <w:p>
      <w:pPr>
        <w:spacing w:line="360" w:lineRule="auto"/>
        <w:ind w:firstLine="240" w:firstLineChars="100"/>
        <w:rPr>
          <w:rFonts w:ascii="宋体" w:hAnsi="宋体"/>
          <w:sz w:val="24"/>
          <w:szCs w:val="24"/>
        </w:rPr>
      </w:pPr>
      <w:r>
        <w:rPr>
          <w:rFonts w:hint="eastAsia" w:ascii="宋体" w:hAnsi="宋体"/>
          <w:sz w:val="24"/>
          <w:szCs w:val="24"/>
        </w:rPr>
        <w:t>1、教师讲解游戏的名称、分组和要求；</w:t>
      </w:r>
    </w:p>
    <w:p>
      <w:pPr>
        <w:spacing w:line="360" w:lineRule="auto"/>
        <w:ind w:firstLine="240" w:firstLineChars="100"/>
        <w:rPr>
          <w:rFonts w:ascii="宋体" w:hAnsi="宋体"/>
          <w:sz w:val="24"/>
          <w:szCs w:val="24"/>
        </w:rPr>
      </w:pPr>
      <w:r>
        <w:rPr>
          <w:rFonts w:hint="eastAsia" w:ascii="宋体" w:hAnsi="宋体"/>
          <w:sz w:val="24"/>
          <w:szCs w:val="24"/>
        </w:rPr>
        <w:t>2、在教师的指导下进行游戏的复习；</w:t>
      </w:r>
    </w:p>
    <w:p>
      <w:pPr>
        <w:spacing w:line="360" w:lineRule="auto"/>
        <w:ind w:firstLine="240" w:firstLineChars="100"/>
        <w:rPr>
          <w:rFonts w:ascii="宋体" w:hAnsi="宋体"/>
          <w:sz w:val="24"/>
          <w:szCs w:val="24"/>
        </w:rPr>
      </w:pPr>
      <w:r>
        <w:rPr>
          <w:rFonts w:hint="eastAsia" w:ascii="宋体" w:hAnsi="宋体"/>
          <w:sz w:val="24"/>
          <w:szCs w:val="24"/>
        </w:rPr>
        <w:t>3、启发“老鹰”运用战术捕捉“小鸡”；</w:t>
      </w:r>
    </w:p>
    <w:p>
      <w:pPr>
        <w:spacing w:line="360" w:lineRule="auto"/>
        <w:ind w:firstLine="240" w:firstLineChars="100"/>
        <w:rPr>
          <w:rFonts w:ascii="宋体" w:hAnsi="宋体"/>
          <w:sz w:val="24"/>
          <w:szCs w:val="24"/>
        </w:rPr>
      </w:pPr>
      <w:r>
        <w:rPr>
          <w:rFonts w:hint="eastAsia" w:ascii="宋体" w:hAnsi="宋体"/>
          <w:sz w:val="24"/>
          <w:szCs w:val="24"/>
        </w:rPr>
        <w:t>同时指导“母鸡”和“小鸡”如何才能行动一致，灵敏躲闪；</w:t>
      </w:r>
    </w:p>
    <w:p>
      <w:pPr>
        <w:spacing w:line="360" w:lineRule="auto"/>
        <w:rPr>
          <w:rFonts w:ascii="宋体" w:hAnsi="宋体"/>
          <w:sz w:val="24"/>
          <w:szCs w:val="24"/>
        </w:rPr>
      </w:pPr>
      <w:r>
        <w:rPr>
          <w:rFonts w:hint="eastAsia" w:ascii="宋体" w:hAnsi="宋体"/>
          <w:sz w:val="24"/>
          <w:szCs w:val="24"/>
        </w:rPr>
        <w:t>4、不时的更换学生做“老鹰”和“母鸡”。</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r>
        <w:rPr>
          <w:rFonts w:hint="eastAsia" w:ascii="宋体" w:hAnsi="宋体"/>
          <w:sz w:val="24"/>
          <w:szCs w:val="24"/>
        </w:rPr>
        <w:t>四、宣布下课。</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kern w:val="0"/>
          <w:sz w:val="24"/>
          <w:szCs w:val="24"/>
        </w:rPr>
        <w:t> </w:t>
      </w:r>
      <w:r>
        <w:rPr>
          <w:rFonts w:hint="eastAsia" w:ascii="宋体" w:hAnsi="宋体"/>
          <w:sz w:val="24"/>
          <w:szCs w:val="24"/>
        </w:rPr>
        <w:t>第</w:t>
      </w:r>
      <w:r>
        <w:rPr>
          <w:rFonts w:hint="eastAsia" w:ascii="宋体" w:hAnsi="宋体"/>
          <w:sz w:val="24"/>
          <w:szCs w:val="24"/>
          <w:lang w:val="en-US" w:eastAsia="zh-CN"/>
        </w:rPr>
        <w:t>28</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cs="宋体"/>
          <w:kern w:val="0"/>
          <w:sz w:val="24"/>
          <w:szCs w:val="24"/>
        </w:rPr>
      </w:pPr>
      <w:r>
        <w:rPr>
          <w:rFonts w:hint="eastAsia" w:ascii="宋体" w:hAnsi="宋体" w:cs="宋体"/>
          <w:kern w:val="0"/>
          <w:sz w:val="24"/>
          <w:szCs w:val="24"/>
        </w:rPr>
        <w:t>1、队列队形：立正、稍息、集合、解散；</w:t>
      </w:r>
    </w:p>
    <w:p>
      <w:pPr>
        <w:spacing w:line="360" w:lineRule="auto"/>
        <w:rPr>
          <w:rFonts w:ascii="宋体" w:hAnsi="宋体" w:cs="宋体"/>
          <w:kern w:val="0"/>
          <w:sz w:val="24"/>
          <w:szCs w:val="24"/>
        </w:rPr>
      </w:pPr>
      <w:r>
        <w:rPr>
          <w:rFonts w:hint="eastAsia" w:ascii="宋体" w:hAnsi="宋体" w:cs="宋体"/>
          <w:kern w:val="0"/>
          <w:sz w:val="24"/>
          <w:szCs w:val="24"/>
        </w:rPr>
        <w:t>2、游戏：快快集合</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1、通过本次课的学习使学生基本掌握整队的方法和要领。</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2、培养学生身体的正确姿势，发展空间体位感觉。</w:t>
      </w:r>
    </w:p>
    <w:p>
      <w:pPr>
        <w:spacing w:line="360" w:lineRule="auto"/>
        <w:rPr>
          <w:rFonts w:ascii="宋体" w:hAnsi="宋体"/>
          <w:sz w:val="24"/>
          <w:szCs w:val="24"/>
        </w:rPr>
      </w:pPr>
      <w:r>
        <w:rPr>
          <w:rFonts w:hint="eastAsia" w:ascii="宋体" w:hAnsi="宋体" w:cs="宋体"/>
          <w:kern w:val="0"/>
          <w:sz w:val="24"/>
          <w:szCs w:val="24"/>
        </w:rPr>
        <w:t>3、培养学生的纪律性，组织性和集体主义精神。</w:t>
      </w:r>
    </w:p>
    <w:p>
      <w:pPr>
        <w:spacing w:line="360" w:lineRule="auto"/>
        <w:rPr>
          <w:rFonts w:ascii="宋体" w:hAnsi="宋体"/>
          <w:sz w:val="24"/>
          <w:szCs w:val="24"/>
        </w:rPr>
      </w:pPr>
      <w:r>
        <w:rPr>
          <w:rFonts w:hint="eastAsia" w:ascii="宋体" w:hAnsi="宋体"/>
          <w:sz w:val="24"/>
          <w:szCs w:val="24"/>
        </w:rPr>
        <w:t>教学过程</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 xml:space="preserve">一、队列队形 </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立正、稍息、集合、解散：</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1、教师讲解动作和要领，生认真听动作方法和要领。</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2、教师做完整正确示范，学生练习 ，分组练习</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3、教师个别指导。</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4、学生练习时精神饱满整齐一致。</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二、游戏</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快快集合</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（一）、规则：</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1、必须按信号散开，集合站队时要迅速。</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2、分散和集合队伍时不准推人，拉人，冲撞他人。</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（二）、游戏</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1、教师将游戏规则。</w:t>
      </w:r>
    </w:p>
    <w:p>
      <w:pPr>
        <w:widowControl/>
        <w:tabs>
          <w:tab w:val="left" w:pos="360"/>
        </w:tabs>
        <w:spacing w:line="360" w:lineRule="auto"/>
        <w:ind w:left="360" w:hanging="360"/>
        <w:jc w:val="left"/>
        <w:rPr>
          <w:rFonts w:ascii="宋体" w:hAnsi="宋体" w:cs="宋体"/>
          <w:kern w:val="0"/>
          <w:sz w:val="24"/>
          <w:szCs w:val="24"/>
        </w:rPr>
      </w:pPr>
      <w:r>
        <w:rPr>
          <w:rFonts w:hint="eastAsia" w:ascii="宋体" w:hAnsi="宋体" w:cs="宋体"/>
          <w:kern w:val="0"/>
          <w:sz w:val="24"/>
          <w:szCs w:val="24"/>
        </w:rPr>
        <w:t>2、教师做示范。</w:t>
      </w:r>
    </w:p>
    <w:p>
      <w:pPr>
        <w:widowControl/>
        <w:spacing w:line="360" w:lineRule="auto"/>
        <w:jc w:val="left"/>
        <w:rPr>
          <w:rFonts w:ascii="宋体" w:hAnsi="宋体" w:cs="宋体"/>
          <w:kern w:val="0"/>
          <w:sz w:val="24"/>
          <w:szCs w:val="24"/>
        </w:rPr>
      </w:pPr>
      <w:r>
        <w:rPr>
          <w:rFonts w:hint="eastAsia" w:ascii="宋体" w:hAnsi="宋体" w:cs="宋体"/>
          <w:kern w:val="0"/>
          <w:sz w:val="24"/>
          <w:szCs w:val="24"/>
        </w:rPr>
        <w:t>3、学生进行游戏活动</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r>
        <w:rPr>
          <w:rFonts w:hint="eastAsia" w:ascii="宋体" w:hAnsi="宋体"/>
          <w:sz w:val="24"/>
          <w:szCs w:val="24"/>
        </w:rPr>
        <w:t>四、宣布下课。</w:t>
      </w:r>
    </w:p>
    <w:p>
      <w:pPr>
        <w:widowControl/>
        <w:spacing w:line="360" w:lineRule="auto"/>
        <w:jc w:val="left"/>
        <w:rPr>
          <w:rFonts w:ascii="宋体" w:hAnsi="宋体" w:cs="宋体"/>
          <w:kern w:val="0"/>
          <w:sz w:val="24"/>
          <w:szCs w:val="24"/>
        </w:rPr>
      </w:pPr>
    </w:p>
    <w:p>
      <w:pPr>
        <w:spacing w:line="360" w:lineRule="auto"/>
        <w:jc w:val="center"/>
        <w:rPr>
          <w:rFonts w:ascii="宋体" w:hAnsi="宋体"/>
          <w:sz w:val="24"/>
          <w:szCs w:val="24"/>
        </w:rPr>
      </w:pPr>
      <w:r>
        <w:rPr>
          <w:rFonts w:hint="eastAsia" w:ascii="宋体" w:hAnsi="宋体"/>
          <w:kern w:val="0"/>
          <w:sz w:val="24"/>
          <w:szCs w:val="24"/>
        </w:rPr>
        <w:t> </w:t>
      </w:r>
      <w:r>
        <w:rPr>
          <w:rFonts w:hint="eastAsia" w:ascii="宋体" w:hAnsi="宋体"/>
          <w:sz w:val="24"/>
          <w:szCs w:val="24"/>
        </w:rPr>
        <w:t>第</w:t>
      </w:r>
      <w:r>
        <w:rPr>
          <w:rFonts w:hint="eastAsia" w:ascii="宋体" w:hAnsi="宋体"/>
          <w:sz w:val="24"/>
          <w:szCs w:val="24"/>
          <w:lang w:val="en-US" w:eastAsia="zh-CN"/>
        </w:rPr>
        <w:t>29</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一、投掷：多种姿势的投掷                 </w:t>
      </w:r>
    </w:p>
    <w:p>
      <w:pPr>
        <w:spacing w:line="360" w:lineRule="auto"/>
        <w:rPr>
          <w:rFonts w:ascii="宋体" w:hAnsi="宋体"/>
          <w:sz w:val="24"/>
          <w:szCs w:val="24"/>
        </w:rPr>
      </w:pPr>
      <w:r>
        <w:rPr>
          <w:rFonts w:hint="eastAsia" w:ascii="宋体" w:hAnsi="宋体"/>
          <w:sz w:val="24"/>
          <w:szCs w:val="24"/>
        </w:rPr>
        <w:t>二、韵律活动和舞蹈：小碎步</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ascii="宋体" w:hAnsi="宋体"/>
          <w:sz w:val="24"/>
          <w:szCs w:val="24"/>
        </w:rPr>
      </w:pPr>
      <w:r>
        <w:rPr>
          <w:rFonts w:hint="eastAsia" w:ascii="宋体" w:hAnsi="宋体" w:cs="宋体"/>
          <w:kern w:val="0"/>
          <w:sz w:val="24"/>
          <w:szCs w:val="24"/>
        </w:rPr>
        <w:t>1、</w:t>
      </w:r>
      <w:r>
        <w:rPr>
          <w:rFonts w:hint="eastAsia" w:ascii="宋体" w:hAnsi="宋体"/>
          <w:sz w:val="24"/>
          <w:szCs w:val="24"/>
        </w:rPr>
        <w:t>能了解持轻物向高处和向远处投掷的方法；</w:t>
      </w:r>
    </w:p>
    <w:p>
      <w:pPr>
        <w:widowControl/>
        <w:tabs>
          <w:tab w:val="left" w:pos="360"/>
        </w:tabs>
        <w:spacing w:line="360" w:lineRule="auto"/>
        <w:ind w:left="360" w:hanging="360"/>
        <w:jc w:val="left"/>
        <w:rPr>
          <w:rFonts w:ascii="宋体" w:hAnsi="宋体"/>
          <w:sz w:val="24"/>
          <w:szCs w:val="24"/>
        </w:rPr>
      </w:pPr>
      <w:r>
        <w:rPr>
          <w:rFonts w:hint="eastAsia" w:ascii="宋体" w:hAnsi="宋体" w:cs="宋体"/>
          <w:kern w:val="0"/>
          <w:sz w:val="24"/>
          <w:szCs w:val="24"/>
        </w:rPr>
        <w:t>2、</w:t>
      </w:r>
      <w:r>
        <w:rPr>
          <w:rFonts w:hint="eastAsia" w:ascii="宋体" w:hAnsi="宋体"/>
          <w:sz w:val="24"/>
          <w:szCs w:val="24"/>
        </w:rPr>
        <w:t>发展学生的上肢力量和身体的协调性。</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教学过程</w:t>
      </w:r>
    </w:p>
    <w:p>
      <w:pPr>
        <w:numPr>
          <w:ilvl w:val="0"/>
          <w:numId w:val="12"/>
        </w:numPr>
        <w:spacing w:line="360" w:lineRule="auto"/>
        <w:rPr>
          <w:rFonts w:ascii="宋体" w:hAnsi="宋体"/>
          <w:sz w:val="24"/>
          <w:szCs w:val="24"/>
        </w:rPr>
      </w:pPr>
      <w:r>
        <w:rPr>
          <w:rFonts w:hint="eastAsia" w:ascii="宋体" w:hAnsi="宋体"/>
          <w:sz w:val="24"/>
          <w:szCs w:val="24"/>
        </w:rPr>
        <w:t>投掷：多种姿势的投掷</w:t>
      </w:r>
    </w:p>
    <w:p>
      <w:pPr>
        <w:spacing w:before="93" w:beforeLines="30" w:line="360" w:lineRule="auto"/>
        <w:rPr>
          <w:rFonts w:ascii="宋体" w:hAnsi="宋体"/>
          <w:sz w:val="24"/>
          <w:szCs w:val="24"/>
        </w:rPr>
      </w:pPr>
      <w:r>
        <w:rPr>
          <w:rFonts w:hint="eastAsia" w:ascii="宋体" w:hAnsi="宋体"/>
          <w:sz w:val="24"/>
          <w:szCs w:val="24"/>
        </w:rPr>
        <w:t>1、组织学生做好充分的准备活动</w:t>
      </w:r>
    </w:p>
    <w:p>
      <w:pPr>
        <w:spacing w:before="93" w:beforeLines="30" w:line="360" w:lineRule="auto"/>
        <w:rPr>
          <w:rFonts w:ascii="宋体" w:hAnsi="宋体"/>
          <w:sz w:val="24"/>
          <w:szCs w:val="24"/>
        </w:rPr>
      </w:pPr>
      <w:r>
        <w:rPr>
          <w:rFonts w:hint="eastAsia" w:ascii="宋体" w:hAnsi="宋体"/>
          <w:sz w:val="24"/>
          <w:szCs w:val="24"/>
        </w:rPr>
        <w:t>2、让学生分散做自抛和互抛各种轻物练习</w:t>
      </w:r>
    </w:p>
    <w:p>
      <w:pPr>
        <w:spacing w:before="93" w:beforeLines="30" w:line="360" w:lineRule="auto"/>
        <w:rPr>
          <w:rFonts w:ascii="宋体" w:hAnsi="宋体"/>
          <w:sz w:val="24"/>
          <w:szCs w:val="24"/>
        </w:rPr>
      </w:pPr>
      <w:r>
        <w:rPr>
          <w:rFonts w:hint="eastAsia" w:ascii="宋体" w:hAnsi="宋体"/>
          <w:sz w:val="24"/>
          <w:szCs w:val="24"/>
        </w:rPr>
        <w:t>3、启发学生开动脑筋，想象出各种投掷的姿势，并组织学生自我学练</w:t>
      </w:r>
    </w:p>
    <w:p>
      <w:pPr>
        <w:spacing w:before="93" w:beforeLines="30" w:line="360" w:lineRule="auto"/>
        <w:rPr>
          <w:rFonts w:ascii="宋体" w:hAnsi="宋体"/>
          <w:sz w:val="24"/>
          <w:szCs w:val="24"/>
        </w:rPr>
      </w:pPr>
      <w:r>
        <w:rPr>
          <w:rFonts w:hint="eastAsia" w:ascii="宋体" w:hAnsi="宋体"/>
          <w:sz w:val="24"/>
          <w:szCs w:val="24"/>
        </w:rPr>
        <w:t>4、组织学生练习时要加强安全教育</w:t>
      </w:r>
    </w:p>
    <w:p>
      <w:pPr>
        <w:spacing w:before="93" w:beforeLines="30" w:line="360" w:lineRule="auto"/>
        <w:rPr>
          <w:rFonts w:ascii="宋体" w:hAnsi="宋体"/>
          <w:sz w:val="24"/>
          <w:szCs w:val="24"/>
        </w:rPr>
      </w:pPr>
      <w:r>
        <w:rPr>
          <w:rFonts w:hint="eastAsia" w:ascii="宋体" w:hAnsi="宋体"/>
          <w:sz w:val="24"/>
          <w:szCs w:val="24"/>
        </w:rPr>
        <w:t>二、韵律活动和舞蹈：小碎步</w:t>
      </w:r>
    </w:p>
    <w:p>
      <w:pPr>
        <w:spacing w:before="93" w:beforeLines="30" w:line="360" w:lineRule="auto"/>
        <w:rPr>
          <w:rFonts w:ascii="宋体" w:hAnsi="宋体"/>
          <w:sz w:val="24"/>
          <w:szCs w:val="24"/>
        </w:rPr>
      </w:pPr>
      <w:r>
        <w:rPr>
          <w:rFonts w:hint="eastAsia" w:ascii="宋体" w:hAnsi="宋体"/>
          <w:sz w:val="24"/>
          <w:szCs w:val="24"/>
        </w:rPr>
        <w:t>1、讲解、示范小碎步的动作和方法</w:t>
      </w:r>
    </w:p>
    <w:p>
      <w:pPr>
        <w:spacing w:before="93" w:beforeLines="30" w:line="360" w:lineRule="auto"/>
        <w:rPr>
          <w:rFonts w:ascii="宋体" w:hAnsi="宋体"/>
          <w:sz w:val="24"/>
          <w:szCs w:val="24"/>
        </w:rPr>
      </w:pPr>
      <w:r>
        <w:rPr>
          <w:rFonts w:hint="eastAsia" w:ascii="宋体" w:hAnsi="宋体"/>
          <w:sz w:val="24"/>
          <w:szCs w:val="24"/>
        </w:rPr>
        <w:t>2、列举几种不同的小碎步，如开汽车、开飞机等，指导学生模仿练习</w:t>
      </w:r>
    </w:p>
    <w:p>
      <w:pPr>
        <w:spacing w:before="93" w:beforeLines="30" w:line="360" w:lineRule="auto"/>
        <w:rPr>
          <w:rFonts w:ascii="宋体" w:hAnsi="宋体"/>
          <w:sz w:val="24"/>
          <w:szCs w:val="24"/>
        </w:rPr>
      </w:pPr>
      <w:r>
        <w:rPr>
          <w:rFonts w:hint="eastAsia" w:ascii="宋体" w:hAnsi="宋体"/>
          <w:sz w:val="24"/>
          <w:szCs w:val="24"/>
        </w:rPr>
        <w:t>3、启发学生的想象力，创编表现不同形象的小碎步</w:t>
      </w:r>
    </w:p>
    <w:p>
      <w:pPr>
        <w:widowControl/>
        <w:spacing w:line="360" w:lineRule="auto"/>
        <w:jc w:val="left"/>
        <w:rPr>
          <w:rFonts w:ascii="宋体" w:hAnsi="宋体"/>
          <w:sz w:val="24"/>
          <w:szCs w:val="24"/>
        </w:rPr>
      </w:pPr>
      <w:r>
        <w:rPr>
          <w:rFonts w:hint="eastAsia" w:ascii="宋体" w:hAnsi="宋体"/>
          <w:sz w:val="24"/>
          <w:szCs w:val="24"/>
        </w:rPr>
        <w:t>4、播放一段活泼的音乐，鼓励学生自我表现。</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r>
        <w:rPr>
          <w:rFonts w:hint="eastAsia" w:ascii="宋体" w:hAnsi="宋体"/>
          <w:sz w:val="24"/>
          <w:szCs w:val="24"/>
        </w:rPr>
        <w:t>四、宣布下课。</w:t>
      </w: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kern w:val="0"/>
          <w:sz w:val="24"/>
          <w:szCs w:val="24"/>
        </w:rPr>
        <w:t> </w:t>
      </w:r>
      <w:r>
        <w:rPr>
          <w:rFonts w:hint="eastAsia" w:ascii="宋体" w:hAnsi="宋体"/>
          <w:sz w:val="24"/>
          <w:szCs w:val="24"/>
        </w:rPr>
        <w:t>第</w:t>
      </w:r>
      <w:r>
        <w:rPr>
          <w:rFonts w:hint="eastAsia" w:ascii="宋体" w:hAnsi="宋体"/>
          <w:sz w:val="24"/>
          <w:szCs w:val="24"/>
          <w:lang w:val="en-US" w:eastAsia="zh-CN"/>
        </w:rPr>
        <w:t>30</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一、健康常识：个人卫生         </w:t>
      </w:r>
    </w:p>
    <w:p>
      <w:pPr>
        <w:spacing w:line="360" w:lineRule="auto"/>
        <w:rPr>
          <w:rFonts w:ascii="宋体" w:hAnsi="宋体"/>
          <w:sz w:val="24"/>
          <w:szCs w:val="24"/>
        </w:rPr>
      </w:pPr>
      <w:r>
        <w:rPr>
          <w:rFonts w:hint="eastAsia" w:ascii="宋体" w:hAnsi="宋体"/>
          <w:sz w:val="24"/>
          <w:szCs w:val="24"/>
        </w:rPr>
        <w:t>二、室内活动：猜猜他是谁</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1、了解个人卫生的重要性；</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3、认真听课，主动学习，对健康常识感兴趣。</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教学过程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 xml:space="preserve">一、健康常识：个人卫生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（1）什么是个人卫生？（学生回答，教师总结）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（2）怎样搞好个人卫生？（学生回答，教师总结）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8947" w:type="dxa"/>
            <w:noWrap w:val="0"/>
            <w:vAlign w:val="center"/>
          </w:tcPr>
          <w:p>
            <w:pPr>
              <w:spacing w:line="360" w:lineRule="auto"/>
              <w:ind w:firstLine="240" w:firstLineChars="100"/>
              <w:rPr>
                <w:rFonts w:ascii="宋体" w:hAnsi="宋体"/>
                <w:sz w:val="24"/>
                <w:szCs w:val="24"/>
              </w:rPr>
            </w:pPr>
            <w:r>
              <w:rPr>
                <w:rFonts w:hint="eastAsia" w:ascii="宋体" w:hAnsi="宋体"/>
                <w:sz w:val="24"/>
                <w:szCs w:val="24"/>
              </w:rPr>
              <w:t>①洗脸； 怎样洗？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8947" w:type="dxa"/>
            <w:noWrap w:val="0"/>
            <w:vAlign w:val="center"/>
          </w:tcPr>
          <w:p>
            <w:pPr>
              <w:spacing w:line="360" w:lineRule="auto"/>
              <w:ind w:firstLine="240" w:firstLineChars="100"/>
              <w:rPr>
                <w:rFonts w:ascii="宋体" w:hAnsi="宋体"/>
                <w:sz w:val="24"/>
                <w:szCs w:val="24"/>
              </w:rPr>
            </w:pPr>
            <w:r>
              <w:rPr>
                <w:rFonts w:hint="eastAsia" w:ascii="宋体" w:hAnsi="宋体"/>
                <w:sz w:val="24"/>
                <w:szCs w:val="24"/>
              </w:rPr>
              <w:t>②刷牙；那种刷法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8947" w:type="dxa"/>
            <w:noWrap w:val="0"/>
            <w:vAlign w:val="center"/>
          </w:tcPr>
          <w:p>
            <w:pPr>
              <w:spacing w:line="360" w:lineRule="auto"/>
              <w:ind w:firstLine="240" w:firstLineChars="100"/>
              <w:rPr>
                <w:rFonts w:ascii="宋体" w:hAnsi="宋体"/>
                <w:sz w:val="24"/>
                <w:szCs w:val="24"/>
              </w:rPr>
            </w:pPr>
            <w:r>
              <w:rPr>
                <w:rFonts w:hint="eastAsia" w:ascii="宋体" w:hAnsi="宋体"/>
                <w:sz w:val="24"/>
                <w:szCs w:val="24"/>
              </w:rPr>
              <w:t xml:space="preserve">③常剪指甲；什么时候剪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8947" w:type="dxa"/>
            <w:noWrap w:val="0"/>
            <w:vAlign w:val="center"/>
          </w:tcPr>
          <w:p>
            <w:pPr>
              <w:spacing w:line="360" w:lineRule="auto"/>
              <w:ind w:firstLine="240" w:firstLineChars="100"/>
              <w:rPr>
                <w:rFonts w:ascii="宋体" w:hAnsi="宋体"/>
                <w:sz w:val="24"/>
                <w:szCs w:val="24"/>
              </w:rPr>
            </w:pPr>
            <w:r>
              <w:rPr>
                <w:rFonts w:hint="eastAsia" w:ascii="宋体" w:hAnsi="宋体"/>
                <w:sz w:val="24"/>
                <w:szCs w:val="24"/>
              </w:rPr>
              <w:t>④勤洗头； 几天洗一次？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8947" w:type="dxa"/>
            <w:noWrap w:val="0"/>
            <w:vAlign w:val="center"/>
          </w:tcPr>
          <w:p>
            <w:pPr>
              <w:spacing w:line="360" w:lineRule="auto"/>
              <w:ind w:firstLine="240" w:firstLineChars="100"/>
              <w:rPr>
                <w:rFonts w:ascii="宋体" w:hAnsi="宋体"/>
                <w:sz w:val="24"/>
                <w:szCs w:val="24"/>
              </w:rPr>
            </w:pPr>
            <w:r>
              <w:rPr>
                <w:rFonts w:hint="eastAsia" w:ascii="宋体" w:hAnsi="宋体"/>
                <w:sz w:val="24"/>
                <w:szCs w:val="24"/>
              </w:rPr>
              <w:t>⑤勤换衣； 怎样做？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8947" w:type="dxa"/>
            <w:noWrap w:val="0"/>
            <w:vAlign w:val="center"/>
          </w:tcPr>
          <w:p>
            <w:pPr>
              <w:spacing w:line="360" w:lineRule="auto"/>
              <w:ind w:firstLine="240" w:firstLineChars="100"/>
              <w:rPr>
                <w:rFonts w:ascii="宋体" w:hAnsi="宋体"/>
                <w:sz w:val="24"/>
                <w:szCs w:val="24"/>
              </w:rPr>
            </w:pPr>
            <w:r>
              <w:rPr>
                <w:rFonts w:hint="eastAsia" w:ascii="宋体" w:hAnsi="宋体"/>
                <w:sz w:val="24"/>
                <w:szCs w:val="24"/>
              </w:rPr>
              <w:t>⑥按时睡觉；小朋友应该几点睡觉？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（3）思考：（学生回答，多人）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你的个人卫生怎么样？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二、室内活动：猜猜他是谁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（1）教师讲解游戏的名称、方法和规则；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（2）请一小组配合做示范，对学生进行引导；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（3）教唱儿歌：小猫小狗小刺猬，请你猜猜他是谁？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（4）开始游戏。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三、小结本课。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trPr>
        <w:tc>
          <w:tcPr>
            <w:tcW w:w="8947" w:type="dxa"/>
            <w:noWrap w:val="0"/>
            <w:vAlign w:val="center"/>
          </w:tcPr>
          <w:p>
            <w:pPr>
              <w:spacing w:line="360" w:lineRule="auto"/>
              <w:rPr>
                <w:rFonts w:ascii="宋体" w:hAnsi="宋体"/>
                <w:sz w:val="24"/>
                <w:szCs w:val="24"/>
              </w:rPr>
            </w:pPr>
            <w:r>
              <w:rPr>
                <w:rFonts w:hint="eastAsia" w:ascii="宋体" w:hAnsi="宋体"/>
                <w:sz w:val="24"/>
                <w:szCs w:val="24"/>
              </w:rPr>
              <w:t>课外练习：想一想怎么把个人卫生搞好。</w:t>
            </w:r>
          </w:p>
        </w:tc>
      </w:tr>
    </w:tbl>
    <w:p>
      <w:pPr>
        <w:widowControl/>
        <w:tabs>
          <w:tab w:val="left" w:pos="360"/>
        </w:tabs>
        <w:spacing w:line="360" w:lineRule="auto"/>
        <w:jc w:val="left"/>
        <w:rPr>
          <w:rFonts w:ascii="宋体" w:hAnsi="宋体"/>
          <w:sz w:val="24"/>
          <w:szCs w:val="24"/>
        </w:rPr>
      </w:pPr>
    </w:p>
    <w:p>
      <w:pPr>
        <w:spacing w:line="360" w:lineRule="auto"/>
        <w:jc w:val="center"/>
        <w:rPr>
          <w:rFonts w:ascii="宋体" w:hAnsi="宋体"/>
          <w:kern w:val="0"/>
          <w:sz w:val="24"/>
          <w:szCs w:val="24"/>
        </w:rPr>
      </w:pPr>
    </w:p>
    <w:p>
      <w:pPr>
        <w:spacing w:line="360" w:lineRule="auto"/>
        <w:jc w:val="center"/>
        <w:rPr>
          <w:rFonts w:ascii="宋体" w:hAnsi="宋体"/>
          <w:sz w:val="24"/>
          <w:szCs w:val="24"/>
        </w:rPr>
      </w:pPr>
      <w:r>
        <w:rPr>
          <w:rFonts w:hint="eastAsia" w:ascii="宋体" w:hAnsi="宋体"/>
          <w:kern w:val="0"/>
          <w:sz w:val="24"/>
          <w:szCs w:val="24"/>
        </w:rPr>
        <w:t> </w:t>
      </w:r>
      <w:r>
        <w:rPr>
          <w:rFonts w:hint="eastAsia" w:ascii="宋体" w:hAnsi="宋体"/>
          <w:sz w:val="24"/>
          <w:szCs w:val="24"/>
        </w:rPr>
        <w:t>第</w:t>
      </w:r>
      <w:r>
        <w:rPr>
          <w:rFonts w:hint="eastAsia" w:ascii="宋体" w:hAnsi="宋体"/>
          <w:sz w:val="24"/>
          <w:szCs w:val="24"/>
          <w:lang w:val="en-US" w:eastAsia="zh-CN"/>
        </w:rPr>
        <w:t>31</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pStyle w:val="8"/>
        <w:numPr>
          <w:ilvl w:val="0"/>
          <w:numId w:val="10"/>
        </w:numPr>
        <w:spacing w:line="360" w:lineRule="auto"/>
        <w:ind w:firstLineChars="0"/>
        <w:rPr>
          <w:rFonts w:ascii="宋体" w:hAnsi="宋体"/>
          <w:sz w:val="24"/>
          <w:szCs w:val="24"/>
        </w:rPr>
      </w:pPr>
      <w:r>
        <w:rPr>
          <w:rFonts w:hint="eastAsia" w:ascii="宋体" w:hAnsi="宋体"/>
          <w:sz w:val="24"/>
          <w:szCs w:val="24"/>
        </w:rPr>
        <w:t xml:space="preserve">走和跑：各种姿势的走                   </w:t>
      </w:r>
    </w:p>
    <w:p>
      <w:pPr>
        <w:spacing w:line="360" w:lineRule="auto"/>
        <w:rPr>
          <w:rFonts w:ascii="宋体" w:hAnsi="宋体"/>
          <w:sz w:val="24"/>
          <w:szCs w:val="24"/>
        </w:rPr>
      </w:pPr>
      <w:r>
        <w:rPr>
          <w:rFonts w:hint="eastAsia" w:ascii="宋体" w:hAnsi="宋体"/>
          <w:sz w:val="24"/>
          <w:szCs w:val="24"/>
        </w:rPr>
        <w:t>二、游戏：单脚跳接力</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1、了解各种姿势走的方法；</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2、发展学生的自我控制能力。</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教学过程</w:t>
      </w:r>
    </w:p>
    <w:p>
      <w:pPr>
        <w:spacing w:line="360" w:lineRule="auto"/>
        <w:jc w:val="left"/>
        <w:rPr>
          <w:rFonts w:ascii="宋体" w:hAnsi="宋体"/>
          <w:sz w:val="24"/>
          <w:szCs w:val="24"/>
        </w:rPr>
      </w:pPr>
      <w:r>
        <w:rPr>
          <w:rFonts w:hint="eastAsia" w:ascii="宋体" w:hAnsi="宋体"/>
          <w:sz w:val="24"/>
          <w:szCs w:val="24"/>
        </w:rPr>
        <w:t>走和跑：各种姿势的走</w:t>
      </w:r>
    </w:p>
    <w:p>
      <w:pPr>
        <w:spacing w:line="360" w:lineRule="auto"/>
        <w:jc w:val="left"/>
        <w:rPr>
          <w:rFonts w:ascii="宋体" w:hAnsi="宋体"/>
          <w:sz w:val="24"/>
          <w:szCs w:val="24"/>
        </w:rPr>
      </w:pPr>
      <w:r>
        <w:rPr>
          <w:rFonts w:hint="eastAsia" w:ascii="宋体" w:hAnsi="宋体"/>
          <w:sz w:val="24"/>
          <w:szCs w:val="24"/>
        </w:rPr>
        <w:t>1复习对准目标的直线走；</w:t>
      </w:r>
    </w:p>
    <w:p>
      <w:pPr>
        <w:spacing w:line="360" w:lineRule="auto"/>
        <w:jc w:val="left"/>
        <w:rPr>
          <w:rFonts w:ascii="宋体" w:hAnsi="宋体"/>
          <w:sz w:val="24"/>
          <w:szCs w:val="24"/>
        </w:rPr>
      </w:pPr>
      <w:r>
        <w:rPr>
          <w:rFonts w:hint="eastAsia" w:ascii="宋体" w:hAnsi="宋体"/>
          <w:sz w:val="24"/>
          <w:szCs w:val="24"/>
        </w:rPr>
        <w:t>2教师示范各种姿势的走；</w:t>
      </w:r>
    </w:p>
    <w:p>
      <w:pPr>
        <w:spacing w:line="360" w:lineRule="auto"/>
        <w:jc w:val="left"/>
        <w:rPr>
          <w:rFonts w:ascii="宋体" w:hAnsi="宋体"/>
          <w:sz w:val="24"/>
          <w:szCs w:val="24"/>
        </w:rPr>
      </w:pPr>
      <w:r>
        <w:rPr>
          <w:rFonts w:hint="eastAsia" w:ascii="宋体" w:hAnsi="宋体"/>
          <w:sz w:val="24"/>
          <w:szCs w:val="24"/>
        </w:rPr>
        <w:t>3想一想还有那些姿势的走老师没做出来；</w:t>
      </w:r>
    </w:p>
    <w:p>
      <w:pPr>
        <w:spacing w:line="360" w:lineRule="auto"/>
        <w:jc w:val="left"/>
        <w:rPr>
          <w:rFonts w:ascii="宋体" w:hAnsi="宋体"/>
          <w:sz w:val="24"/>
          <w:szCs w:val="24"/>
        </w:rPr>
      </w:pPr>
      <w:r>
        <w:rPr>
          <w:rFonts w:hint="eastAsia" w:ascii="宋体" w:hAnsi="宋体"/>
          <w:sz w:val="24"/>
          <w:szCs w:val="24"/>
        </w:rPr>
        <w:t>4学生进行模仿；</w:t>
      </w:r>
    </w:p>
    <w:p>
      <w:pPr>
        <w:spacing w:line="360" w:lineRule="auto"/>
        <w:jc w:val="left"/>
        <w:rPr>
          <w:rFonts w:ascii="宋体" w:hAnsi="宋体"/>
          <w:sz w:val="24"/>
          <w:szCs w:val="24"/>
        </w:rPr>
      </w:pPr>
      <w:r>
        <w:rPr>
          <w:rFonts w:hint="eastAsia" w:ascii="宋体" w:hAnsi="宋体"/>
          <w:sz w:val="24"/>
          <w:szCs w:val="24"/>
        </w:rPr>
        <w:t>5用规定的走姿在障碍中行走；</w:t>
      </w:r>
    </w:p>
    <w:p>
      <w:pPr>
        <w:spacing w:line="360" w:lineRule="auto"/>
        <w:jc w:val="left"/>
        <w:rPr>
          <w:rFonts w:ascii="宋体" w:hAnsi="宋体"/>
          <w:sz w:val="24"/>
          <w:szCs w:val="24"/>
        </w:rPr>
      </w:pPr>
      <w:r>
        <w:rPr>
          <w:rFonts w:hint="eastAsia" w:ascii="宋体" w:hAnsi="宋体"/>
          <w:sz w:val="24"/>
          <w:szCs w:val="24"/>
        </w:rPr>
        <w:t>6比一比，谁走的最好。</w:t>
      </w:r>
    </w:p>
    <w:p>
      <w:pPr>
        <w:spacing w:line="360" w:lineRule="auto"/>
        <w:jc w:val="left"/>
        <w:rPr>
          <w:rFonts w:ascii="宋体" w:hAnsi="宋体"/>
          <w:sz w:val="24"/>
          <w:szCs w:val="24"/>
        </w:rPr>
      </w:pPr>
      <w:r>
        <w:rPr>
          <w:rFonts w:hint="eastAsia" w:ascii="宋体" w:hAnsi="宋体"/>
          <w:sz w:val="24"/>
          <w:szCs w:val="24"/>
        </w:rPr>
        <w:t>游戏：单脚跳接力</w:t>
      </w:r>
    </w:p>
    <w:p>
      <w:pPr>
        <w:spacing w:line="360" w:lineRule="auto"/>
        <w:jc w:val="left"/>
        <w:rPr>
          <w:rFonts w:ascii="宋体" w:hAnsi="宋体"/>
          <w:sz w:val="24"/>
          <w:szCs w:val="24"/>
        </w:rPr>
      </w:pPr>
      <w:r>
        <w:rPr>
          <w:rFonts w:hint="eastAsia" w:ascii="宋体" w:hAnsi="宋体"/>
          <w:sz w:val="24"/>
          <w:szCs w:val="24"/>
        </w:rPr>
        <w:t>1教师讲解游戏的名称、方法和规则；</w:t>
      </w:r>
    </w:p>
    <w:p>
      <w:pPr>
        <w:spacing w:line="360" w:lineRule="auto"/>
        <w:jc w:val="left"/>
        <w:rPr>
          <w:rFonts w:ascii="宋体" w:hAnsi="宋体"/>
          <w:sz w:val="24"/>
          <w:szCs w:val="24"/>
        </w:rPr>
      </w:pPr>
      <w:r>
        <w:rPr>
          <w:rFonts w:hint="eastAsia" w:ascii="宋体" w:hAnsi="宋体"/>
          <w:sz w:val="24"/>
          <w:szCs w:val="24"/>
        </w:rPr>
        <w:t>2教师示范游戏内容；</w:t>
      </w:r>
    </w:p>
    <w:p>
      <w:pPr>
        <w:spacing w:line="360" w:lineRule="auto"/>
        <w:jc w:val="left"/>
        <w:rPr>
          <w:rFonts w:ascii="宋体" w:hAnsi="宋体"/>
          <w:sz w:val="24"/>
          <w:szCs w:val="24"/>
        </w:rPr>
      </w:pPr>
      <w:r>
        <w:rPr>
          <w:rFonts w:hint="eastAsia" w:ascii="宋体" w:hAnsi="宋体"/>
          <w:sz w:val="24"/>
          <w:szCs w:val="24"/>
        </w:rPr>
        <w:t>3原地单脚跳练习；</w:t>
      </w:r>
    </w:p>
    <w:p>
      <w:pPr>
        <w:spacing w:line="360" w:lineRule="auto"/>
        <w:jc w:val="left"/>
        <w:rPr>
          <w:rFonts w:ascii="宋体" w:hAnsi="宋体"/>
          <w:sz w:val="24"/>
          <w:szCs w:val="24"/>
        </w:rPr>
      </w:pPr>
      <w:r>
        <w:rPr>
          <w:rFonts w:hint="eastAsia" w:ascii="宋体" w:hAnsi="宋体"/>
          <w:sz w:val="24"/>
          <w:szCs w:val="24"/>
        </w:rPr>
        <w:t>4分组进行练习；</w:t>
      </w:r>
    </w:p>
    <w:p>
      <w:pPr>
        <w:spacing w:line="360" w:lineRule="auto"/>
        <w:rPr>
          <w:rFonts w:ascii="宋体" w:hAnsi="宋体"/>
          <w:sz w:val="24"/>
          <w:szCs w:val="24"/>
        </w:rPr>
      </w:pPr>
      <w:r>
        <w:rPr>
          <w:rFonts w:hint="eastAsia" w:ascii="宋体" w:hAnsi="宋体"/>
          <w:sz w:val="24"/>
          <w:szCs w:val="24"/>
        </w:rPr>
        <w:t>5开始游戏。</w:t>
      </w:r>
    </w:p>
    <w:p>
      <w:pPr>
        <w:spacing w:line="360" w:lineRule="auto"/>
        <w:rPr>
          <w:rFonts w:ascii="宋体" w:hAnsi="宋体"/>
          <w:sz w:val="24"/>
          <w:szCs w:val="24"/>
        </w:rPr>
      </w:pPr>
      <w:r>
        <w:rPr>
          <w:rFonts w:hint="eastAsia" w:ascii="宋体" w:hAnsi="宋体"/>
          <w:sz w:val="24"/>
          <w:szCs w:val="24"/>
        </w:rPr>
        <w:t>6、布置课后练习</w:t>
      </w:r>
    </w:p>
    <w:p>
      <w:pPr>
        <w:spacing w:line="360" w:lineRule="auto"/>
        <w:rPr>
          <w:rFonts w:ascii="宋体" w:hAnsi="宋体"/>
          <w:sz w:val="24"/>
          <w:szCs w:val="24"/>
        </w:rPr>
      </w:pPr>
      <w:r>
        <w:rPr>
          <w:rFonts w:hint="eastAsia" w:ascii="宋体" w:hAnsi="宋体"/>
          <w:sz w:val="24"/>
          <w:szCs w:val="24"/>
        </w:rPr>
        <w:t>7、宣布下课。</w:t>
      </w:r>
    </w:p>
    <w:p>
      <w:pPr>
        <w:spacing w:line="360" w:lineRule="auto"/>
        <w:rPr>
          <w:rFonts w:ascii="宋体" w:hAnsi="宋体"/>
          <w:sz w:val="24"/>
          <w:szCs w:val="24"/>
        </w:rPr>
      </w:pPr>
    </w:p>
    <w:p>
      <w:pPr>
        <w:spacing w:line="360" w:lineRule="auto"/>
        <w:jc w:val="center"/>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32</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1、韵律活动和舞蹈：舞步：后踢腿             </w:t>
      </w:r>
    </w:p>
    <w:p>
      <w:pPr>
        <w:spacing w:line="360" w:lineRule="auto"/>
        <w:rPr>
          <w:rFonts w:ascii="宋体" w:hAnsi="宋体"/>
          <w:sz w:val="24"/>
          <w:szCs w:val="24"/>
        </w:rPr>
      </w:pPr>
      <w:r>
        <w:rPr>
          <w:rFonts w:hint="eastAsia" w:ascii="宋体" w:hAnsi="宋体"/>
          <w:sz w:val="24"/>
          <w:szCs w:val="24"/>
        </w:rPr>
        <w:t>2、游戏：拍球比多</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1、能了解后踢舞步的动作方法；</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2、发展学生的律感。</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教学过程</w:t>
      </w:r>
    </w:p>
    <w:p>
      <w:pPr>
        <w:numPr>
          <w:ilvl w:val="0"/>
          <w:numId w:val="7"/>
        </w:numPr>
        <w:spacing w:before="93" w:beforeLines="30" w:line="360" w:lineRule="auto"/>
        <w:rPr>
          <w:rFonts w:ascii="宋体" w:hAnsi="宋体"/>
          <w:sz w:val="24"/>
          <w:szCs w:val="24"/>
        </w:rPr>
      </w:pPr>
      <w:r>
        <w:rPr>
          <w:rFonts w:hint="eastAsia" w:ascii="宋体" w:hAnsi="宋体"/>
          <w:sz w:val="24"/>
          <w:szCs w:val="24"/>
        </w:rPr>
        <w:t xml:space="preserve">韵律活动和舞蹈：舞步：后踢腿 </w:t>
      </w:r>
    </w:p>
    <w:p>
      <w:pPr>
        <w:spacing w:before="93" w:beforeLines="30" w:line="360" w:lineRule="auto"/>
        <w:rPr>
          <w:rFonts w:ascii="宋体" w:hAnsi="宋体"/>
          <w:sz w:val="24"/>
          <w:szCs w:val="24"/>
        </w:rPr>
      </w:pPr>
      <w:r>
        <w:rPr>
          <w:rFonts w:hint="eastAsia" w:ascii="宋体" w:hAnsi="宋体"/>
          <w:sz w:val="24"/>
          <w:szCs w:val="24"/>
        </w:rPr>
        <w:t>1、讲解、示范后踢步的动作方法</w:t>
      </w:r>
    </w:p>
    <w:p>
      <w:pPr>
        <w:spacing w:before="93" w:beforeLines="30" w:line="360" w:lineRule="auto"/>
        <w:rPr>
          <w:rFonts w:ascii="宋体" w:hAnsi="宋体"/>
          <w:sz w:val="24"/>
          <w:szCs w:val="24"/>
        </w:rPr>
      </w:pPr>
      <w:r>
        <w:rPr>
          <w:rFonts w:hint="eastAsia" w:ascii="宋体" w:hAnsi="宋体"/>
          <w:sz w:val="24"/>
          <w:szCs w:val="24"/>
        </w:rPr>
        <w:t>2、指导学生配合以手臂动作练习，如胸前拍手、两臂胸前屈肘等</w:t>
      </w:r>
    </w:p>
    <w:p>
      <w:pPr>
        <w:spacing w:before="93" w:beforeLines="30" w:line="360" w:lineRule="auto"/>
        <w:rPr>
          <w:rFonts w:ascii="宋体" w:hAnsi="宋体"/>
          <w:sz w:val="24"/>
          <w:szCs w:val="24"/>
        </w:rPr>
      </w:pPr>
      <w:r>
        <w:rPr>
          <w:rFonts w:hint="eastAsia" w:ascii="宋体" w:hAnsi="宋体"/>
          <w:sz w:val="24"/>
          <w:szCs w:val="24"/>
        </w:rPr>
        <w:t>3、模仿教师后踢步伎俩手臂动作的练习，分小组乍我设计性学练</w:t>
      </w:r>
    </w:p>
    <w:p>
      <w:pPr>
        <w:spacing w:before="93" w:beforeLines="30" w:line="360" w:lineRule="auto"/>
        <w:rPr>
          <w:rFonts w:ascii="宋体" w:hAnsi="宋体"/>
          <w:sz w:val="24"/>
          <w:szCs w:val="24"/>
        </w:rPr>
      </w:pPr>
      <w:r>
        <w:rPr>
          <w:rFonts w:hint="eastAsia" w:ascii="宋体" w:hAnsi="宋体"/>
          <w:sz w:val="24"/>
          <w:szCs w:val="24"/>
        </w:rPr>
        <w:t xml:space="preserve">4、播放一段音乐让学生在自我创编的动作下练习            </w:t>
      </w:r>
    </w:p>
    <w:p>
      <w:pPr>
        <w:spacing w:before="93" w:beforeLines="30" w:line="360" w:lineRule="auto"/>
        <w:rPr>
          <w:rFonts w:ascii="宋体" w:hAnsi="宋体"/>
          <w:sz w:val="24"/>
          <w:szCs w:val="24"/>
        </w:rPr>
      </w:pPr>
      <w:r>
        <w:rPr>
          <w:rFonts w:hint="eastAsia" w:ascii="宋体" w:hAnsi="宋体"/>
          <w:sz w:val="24"/>
          <w:szCs w:val="24"/>
        </w:rPr>
        <w:t>二、游戏：拍球比多</w:t>
      </w:r>
    </w:p>
    <w:p>
      <w:pPr>
        <w:spacing w:before="93" w:beforeLines="30" w:line="360" w:lineRule="auto"/>
        <w:rPr>
          <w:rFonts w:ascii="宋体" w:hAnsi="宋体"/>
          <w:sz w:val="24"/>
          <w:szCs w:val="24"/>
        </w:rPr>
      </w:pPr>
      <w:r>
        <w:rPr>
          <w:rFonts w:hint="eastAsia" w:ascii="宋体" w:hAnsi="宋体"/>
          <w:sz w:val="24"/>
          <w:szCs w:val="24"/>
        </w:rPr>
        <w:t>1、组织学生进行连续拍球练习，注意击球的部位</w:t>
      </w:r>
    </w:p>
    <w:p>
      <w:pPr>
        <w:spacing w:before="93" w:beforeLines="30" w:line="360" w:lineRule="auto"/>
        <w:rPr>
          <w:rFonts w:ascii="宋体" w:hAnsi="宋体"/>
          <w:sz w:val="24"/>
          <w:szCs w:val="24"/>
        </w:rPr>
      </w:pPr>
      <w:r>
        <w:rPr>
          <w:rFonts w:hint="eastAsia" w:ascii="宋体" w:hAnsi="宋体"/>
          <w:sz w:val="24"/>
          <w:szCs w:val="24"/>
        </w:rPr>
        <w:t>2、分组练习连续拍球，尽可能多分组，以提高练习密度</w:t>
      </w:r>
    </w:p>
    <w:p>
      <w:pPr>
        <w:spacing w:before="93" w:beforeLines="30" w:line="360" w:lineRule="auto"/>
        <w:rPr>
          <w:rFonts w:ascii="宋体" w:hAnsi="宋体"/>
          <w:sz w:val="24"/>
          <w:szCs w:val="24"/>
        </w:rPr>
      </w:pPr>
      <w:r>
        <w:rPr>
          <w:rFonts w:hint="eastAsia" w:ascii="宋体" w:hAnsi="宋体"/>
          <w:sz w:val="24"/>
          <w:szCs w:val="24"/>
        </w:rPr>
        <w:t>3、选择各组拍球动作好的同学进行表演</w:t>
      </w:r>
    </w:p>
    <w:p>
      <w:pPr>
        <w:spacing w:line="360" w:lineRule="auto"/>
        <w:rPr>
          <w:rFonts w:ascii="宋体" w:hAnsi="宋体"/>
          <w:sz w:val="24"/>
          <w:szCs w:val="24"/>
        </w:rPr>
      </w:pPr>
      <w:r>
        <w:rPr>
          <w:rFonts w:hint="eastAsia" w:ascii="宋体" w:hAnsi="宋体"/>
          <w:sz w:val="24"/>
          <w:szCs w:val="24"/>
        </w:rPr>
        <w:t>4、按能力分组进行游戏</w:t>
      </w:r>
    </w:p>
    <w:p>
      <w:pPr>
        <w:spacing w:line="360" w:lineRule="auto"/>
        <w:rPr>
          <w:rFonts w:ascii="宋体" w:hAnsi="宋体"/>
          <w:sz w:val="24"/>
          <w:szCs w:val="24"/>
        </w:rPr>
      </w:pPr>
      <w:r>
        <w:rPr>
          <w:rFonts w:hint="eastAsia" w:ascii="宋体" w:hAnsi="宋体"/>
          <w:sz w:val="24"/>
          <w:szCs w:val="24"/>
        </w:rPr>
        <w:t>三、布置课后练习</w:t>
      </w:r>
    </w:p>
    <w:p>
      <w:pPr>
        <w:spacing w:line="360" w:lineRule="auto"/>
        <w:rPr>
          <w:rFonts w:ascii="宋体" w:hAnsi="宋体"/>
          <w:sz w:val="24"/>
          <w:szCs w:val="24"/>
        </w:rPr>
      </w:pPr>
      <w:r>
        <w:rPr>
          <w:rFonts w:hint="eastAsia" w:ascii="宋体" w:hAnsi="宋体"/>
          <w:sz w:val="24"/>
          <w:szCs w:val="24"/>
        </w:rPr>
        <w:t>四、宣布下课。</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33</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hint="eastAsia" w:ascii="宋体" w:hAnsi="宋体"/>
          <w:sz w:val="24"/>
          <w:szCs w:val="24"/>
        </w:rPr>
      </w:pPr>
      <w:r>
        <w:rPr>
          <w:rFonts w:hint="eastAsia" w:ascii="宋体" w:hAnsi="宋体"/>
          <w:sz w:val="24"/>
          <w:szCs w:val="24"/>
        </w:rPr>
        <w:t>换物接力</w:t>
      </w:r>
    </w:p>
    <w:p>
      <w:pPr>
        <w:spacing w:line="360" w:lineRule="auto"/>
        <w:rPr>
          <w:rFonts w:hint="eastAsia" w:ascii="宋体" w:hAnsi="宋体"/>
          <w:sz w:val="24"/>
          <w:szCs w:val="24"/>
        </w:rPr>
      </w:pPr>
      <w:r>
        <w:rPr>
          <w:rFonts w:hint="eastAsia" w:ascii="宋体" w:hAnsi="宋体"/>
          <w:sz w:val="24"/>
          <w:szCs w:val="24"/>
        </w:rPr>
        <w:t>学习目标：在游戏比赛中学会不同的换物方法；发展奔跑能力。 </w:t>
      </w:r>
      <w:r>
        <w:rPr>
          <w:rFonts w:hint="eastAsia" w:ascii="宋体" w:hAnsi="宋体"/>
          <w:sz w:val="24"/>
          <w:szCs w:val="24"/>
        </w:rPr>
        <w:br w:type="textWrapping"/>
      </w:r>
      <w:r>
        <w:rPr>
          <w:rFonts w:hint="eastAsia" w:ascii="宋体" w:hAnsi="宋体"/>
          <w:sz w:val="24"/>
          <w:szCs w:val="24"/>
        </w:rPr>
        <w:t>学习内容：游戏——换物接力 </w:t>
      </w:r>
      <w:r>
        <w:rPr>
          <w:rFonts w:hint="eastAsia" w:ascii="宋体" w:hAnsi="宋体"/>
          <w:sz w:val="24"/>
          <w:szCs w:val="24"/>
        </w:rPr>
        <w:br w:type="textWrapping"/>
      </w:r>
      <w:r>
        <w:rPr>
          <w:rFonts w:hint="eastAsia" w:ascii="宋体" w:hAnsi="宋体"/>
          <w:sz w:val="24"/>
          <w:szCs w:val="24"/>
        </w:rPr>
        <w:t>学习步骤： </w:t>
      </w:r>
      <w:r>
        <w:rPr>
          <w:rFonts w:hint="eastAsia" w:ascii="宋体" w:hAnsi="宋体"/>
          <w:sz w:val="24"/>
          <w:szCs w:val="24"/>
        </w:rPr>
        <w:br w:type="textWrapping"/>
      </w:r>
      <w:r>
        <w:rPr>
          <w:rFonts w:hint="eastAsia" w:ascii="宋体" w:hAnsi="宋体"/>
          <w:sz w:val="24"/>
          <w:szCs w:val="24"/>
        </w:rPr>
        <w:t>一、积极游戏，活跃情绪 </w:t>
      </w:r>
      <w:r>
        <w:rPr>
          <w:rFonts w:hint="eastAsia" w:ascii="宋体" w:hAnsi="宋体"/>
          <w:sz w:val="24"/>
          <w:szCs w:val="24"/>
        </w:rPr>
        <w:br w:type="textWrapping"/>
      </w:r>
      <w:r>
        <w:rPr>
          <w:rFonts w:hint="eastAsia" w:ascii="宋体" w:hAnsi="宋体"/>
          <w:sz w:val="24"/>
          <w:szCs w:val="24"/>
        </w:rPr>
        <w:t>教师活动： </w:t>
      </w:r>
      <w:r>
        <w:rPr>
          <w:rFonts w:hint="eastAsia" w:ascii="宋体" w:hAnsi="宋体"/>
          <w:sz w:val="24"/>
          <w:szCs w:val="24"/>
        </w:rPr>
        <w:br w:type="textWrapping"/>
      </w:r>
      <w:r>
        <w:rPr>
          <w:rFonts w:hint="eastAsia" w:ascii="宋体" w:hAnsi="宋体"/>
          <w:sz w:val="24"/>
          <w:szCs w:val="24"/>
        </w:rPr>
        <w:t>   1、组织学生按场地集队、互相问好； </w:t>
      </w:r>
      <w:r>
        <w:rPr>
          <w:rFonts w:hint="eastAsia" w:ascii="宋体" w:hAnsi="宋体"/>
          <w:sz w:val="24"/>
          <w:szCs w:val="24"/>
        </w:rPr>
        <w:br w:type="textWrapping"/>
      </w:r>
      <w:r>
        <w:rPr>
          <w:rFonts w:hint="eastAsia" w:ascii="宋体" w:hAnsi="宋体"/>
          <w:sz w:val="24"/>
          <w:szCs w:val="24"/>
        </w:rPr>
        <w:t>  2、组织学生柔韧练习； </w:t>
      </w:r>
      <w:r>
        <w:rPr>
          <w:rFonts w:hint="eastAsia" w:ascii="宋体" w:hAnsi="宋体"/>
          <w:sz w:val="24"/>
          <w:szCs w:val="24"/>
        </w:rPr>
        <w:br w:type="textWrapping"/>
      </w:r>
      <w:r>
        <w:rPr>
          <w:rFonts w:hint="eastAsia" w:ascii="宋体" w:hAnsi="宋体"/>
          <w:sz w:val="24"/>
          <w:szCs w:val="24"/>
        </w:rPr>
        <w:t> 3、组织让学生一起做游戏（结合以前所学游戏进行）：如剪子、石头、布等，教师检查指导。 </w:t>
      </w:r>
      <w:r>
        <w:rPr>
          <w:rFonts w:hint="eastAsia" w:ascii="宋体" w:hAnsi="宋体"/>
          <w:sz w:val="24"/>
          <w:szCs w:val="24"/>
        </w:rPr>
        <w:br w:type="textWrapping"/>
      </w:r>
      <w:r>
        <w:rPr>
          <w:rFonts w:hint="eastAsia" w:ascii="宋体" w:hAnsi="宋体"/>
          <w:sz w:val="24"/>
          <w:szCs w:val="24"/>
        </w:rPr>
        <w:t>学生活动： </w:t>
      </w:r>
      <w:r>
        <w:rPr>
          <w:rFonts w:hint="eastAsia" w:ascii="宋体" w:hAnsi="宋体"/>
          <w:sz w:val="24"/>
          <w:szCs w:val="24"/>
        </w:rPr>
        <w:br w:type="textWrapping"/>
      </w:r>
      <w:r>
        <w:rPr>
          <w:rFonts w:hint="eastAsia" w:ascii="宋体" w:hAnsi="宋体"/>
          <w:sz w:val="24"/>
          <w:szCs w:val="24"/>
        </w:rPr>
        <w:t> 1、按要求进行快速地集队； </w:t>
      </w:r>
      <w:r>
        <w:rPr>
          <w:rFonts w:hint="eastAsia" w:ascii="宋体" w:hAnsi="宋体"/>
          <w:sz w:val="24"/>
          <w:szCs w:val="24"/>
        </w:rPr>
        <w:br w:type="textWrapping"/>
      </w:r>
      <w:r>
        <w:rPr>
          <w:rFonts w:hint="eastAsia" w:ascii="宋体" w:hAnsi="宋体"/>
          <w:sz w:val="24"/>
          <w:szCs w:val="24"/>
        </w:rPr>
        <w:t> 2、做准备活动，要求充分、动作到位； </w:t>
      </w:r>
      <w:r>
        <w:rPr>
          <w:rFonts w:hint="eastAsia" w:ascii="宋体" w:hAnsi="宋体"/>
          <w:sz w:val="24"/>
          <w:szCs w:val="24"/>
        </w:rPr>
        <w:br w:type="textWrapping"/>
      </w:r>
      <w:r>
        <w:rPr>
          <w:rFonts w:hint="eastAsia" w:ascii="宋体" w:hAnsi="宋体"/>
          <w:sz w:val="24"/>
          <w:szCs w:val="24"/>
        </w:rPr>
        <w:t> 3、分小组进行已学游戏的练习（如剪刀、石头、布的游戏等）。 </w:t>
      </w:r>
    </w:p>
    <w:p>
      <w:pPr>
        <w:spacing w:line="360" w:lineRule="auto"/>
        <w:rPr>
          <w:rFonts w:hint="eastAsia" w:ascii="宋体" w:hAnsi="宋体"/>
          <w:sz w:val="24"/>
          <w:szCs w:val="24"/>
        </w:rPr>
      </w:pPr>
      <w:r>
        <w:rPr>
          <w:rFonts w:hint="eastAsia" w:ascii="宋体" w:hAnsi="宋体"/>
          <w:sz w:val="24"/>
          <w:szCs w:val="24"/>
        </w:rPr>
        <w:t xml:space="preserve">四、小结整理，放松练习。 </w:t>
      </w:r>
    </w:p>
    <w:p>
      <w:pPr>
        <w:spacing w:line="360" w:lineRule="auto"/>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34</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1、开纸飞机</w:t>
      </w:r>
    </w:p>
    <w:p>
      <w:pPr>
        <w:spacing w:line="360" w:lineRule="auto"/>
        <w:rPr>
          <w:rFonts w:ascii="宋体" w:hAnsi="宋体"/>
          <w:sz w:val="24"/>
          <w:szCs w:val="24"/>
        </w:rPr>
      </w:pPr>
      <w:r>
        <w:rPr>
          <w:rFonts w:hint="eastAsia" w:ascii="宋体" w:hAnsi="宋体"/>
          <w:sz w:val="24"/>
          <w:szCs w:val="24"/>
        </w:rPr>
        <w:t>2、造型飞机大赛</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numPr>
          <w:ilvl w:val="0"/>
          <w:numId w:val="13"/>
        </w:numPr>
        <w:spacing w:line="360" w:lineRule="auto"/>
        <w:rPr>
          <w:rFonts w:ascii="宋体" w:hAnsi="宋体"/>
          <w:sz w:val="24"/>
          <w:szCs w:val="24"/>
        </w:rPr>
      </w:pPr>
      <w:r>
        <w:rPr>
          <w:rFonts w:hint="eastAsia" w:ascii="宋体" w:hAnsi="宋体"/>
          <w:sz w:val="24"/>
          <w:szCs w:val="24"/>
        </w:rPr>
        <w:t>通过教学使90%以上的学生掌握肩上挥臂投掷纸飞机的方法。</w:t>
      </w:r>
    </w:p>
    <w:p>
      <w:pPr>
        <w:numPr>
          <w:ilvl w:val="0"/>
          <w:numId w:val="13"/>
        </w:numPr>
        <w:spacing w:line="360" w:lineRule="auto"/>
        <w:rPr>
          <w:rFonts w:ascii="宋体" w:hAnsi="宋体"/>
          <w:sz w:val="24"/>
          <w:szCs w:val="24"/>
        </w:rPr>
      </w:pPr>
      <w:r>
        <w:rPr>
          <w:rFonts w:hint="eastAsia" w:ascii="宋体" w:hAnsi="宋体"/>
          <w:sz w:val="24"/>
          <w:szCs w:val="24"/>
        </w:rPr>
        <w:t>创设情景教学，激发学生兴趣，并以积极认真的态度参与活动。</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教学过程</w:t>
      </w:r>
    </w:p>
    <w:p>
      <w:pPr>
        <w:pStyle w:val="8"/>
        <w:widowControl/>
        <w:numPr>
          <w:ilvl w:val="0"/>
          <w:numId w:val="14"/>
        </w:numPr>
        <w:tabs>
          <w:tab w:val="left" w:pos="360"/>
        </w:tabs>
        <w:spacing w:line="360" w:lineRule="auto"/>
        <w:ind w:firstLineChars="0"/>
        <w:jc w:val="left"/>
        <w:rPr>
          <w:rFonts w:ascii="宋体" w:hAnsi="宋体"/>
          <w:sz w:val="24"/>
          <w:szCs w:val="24"/>
        </w:rPr>
      </w:pPr>
      <w:r>
        <w:rPr>
          <w:rFonts w:hint="eastAsia" w:ascii="宋体" w:hAnsi="宋体"/>
          <w:sz w:val="24"/>
          <w:szCs w:val="24"/>
        </w:rPr>
        <w:t>叠纸飞机</w:t>
      </w:r>
    </w:p>
    <w:p>
      <w:pPr>
        <w:spacing w:line="360" w:lineRule="auto"/>
        <w:rPr>
          <w:rFonts w:ascii="宋体" w:hAnsi="宋体"/>
          <w:sz w:val="24"/>
          <w:szCs w:val="24"/>
        </w:rPr>
      </w:pPr>
      <w:r>
        <w:rPr>
          <w:rFonts w:hint="eastAsia" w:ascii="宋体" w:hAnsi="宋体"/>
          <w:sz w:val="24"/>
          <w:szCs w:val="24"/>
        </w:rPr>
        <w:t>1.教师请小组长发给每个同学一张纸.</w:t>
      </w:r>
    </w:p>
    <w:p>
      <w:pPr>
        <w:spacing w:line="360" w:lineRule="auto"/>
        <w:rPr>
          <w:rFonts w:ascii="宋体" w:hAnsi="宋体"/>
          <w:sz w:val="24"/>
          <w:szCs w:val="24"/>
        </w:rPr>
      </w:pPr>
      <w:r>
        <w:rPr>
          <w:rFonts w:hint="eastAsia" w:ascii="宋体" w:hAnsi="宋体"/>
          <w:sz w:val="24"/>
          <w:szCs w:val="24"/>
        </w:rPr>
        <w:t>2.指导学生叠纸飞机.</w:t>
      </w:r>
    </w:p>
    <w:p>
      <w:pPr>
        <w:widowControl/>
        <w:tabs>
          <w:tab w:val="left" w:pos="360"/>
        </w:tabs>
        <w:spacing w:line="360" w:lineRule="auto"/>
        <w:jc w:val="left"/>
        <w:rPr>
          <w:rFonts w:ascii="宋体" w:hAnsi="宋体"/>
          <w:sz w:val="24"/>
          <w:szCs w:val="24"/>
        </w:rPr>
      </w:pPr>
      <w:r>
        <w:rPr>
          <w:rFonts w:hint="eastAsia" w:ascii="宋体" w:hAnsi="宋体"/>
          <w:sz w:val="24"/>
          <w:szCs w:val="24"/>
        </w:rPr>
        <w:t>3.教师引导学生为飞机起名</w:t>
      </w:r>
    </w:p>
    <w:p>
      <w:pPr>
        <w:widowControl/>
        <w:tabs>
          <w:tab w:val="left" w:pos="360"/>
        </w:tabs>
        <w:spacing w:line="360" w:lineRule="auto"/>
        <w:jc w:val="left"/>
        <w:rPr>
          <w:rFonts w:ascii="宋体" w:hAnsi="宋体"/>
          <w:sz w:val="24"/>
          <w:szCs w:val="24"/>
        </w:rPr>
      </w:pPr>
      <w:r>
        <w:rPr>
          <w:rFonts w:hint="eastAsia" w:ascii="宋体" w:hAnsi="宋体"/>
          <w:sz w:val="24"/>
          <w:szCs w:val="24"/>
        </w:rPr>
        <w:t>二.开纸飞机</w:t>
      </w:r>
    </w:p>
    <w:p>
      <w:pPr>
        <w:spacing w:line="360" w:lineRule="auto"/>
        <w:rPr>
          <w:rFonts w:ascii="宋体" w:hAnsi="宋体"/>
          <w:sz w:val="24"/>
          <w:szCs w:val="24"/>
        </w:rPr>
      </w:pPr>
      <w:r>
        <w:rPr>
          <w:rFonts w:hint="eastAsia" w:ascii="宋体" w:hAnsi="宋体"/>
          <w:sz w:val="24"/>
          <w:szCs w:val="24"/>
        </w:rPr>
        <w:t>1.教师提出问题：飞机如何才能飞的远2.教师引导学生自由分组练习找出原因</w:t>
      </w:r>
    </w:p>
    <w:p>
      <w:pPr>
        <w:spacing w:line="360" w:lineRule="auto"/>
        <w:rPr>
          <w:rFonts w:ascii="宋体" w:hAnsi="宋体"/>
          <w:sz w:val="24"/>
          <w:szCs w:val="24"/>
        </w:rPr>
      </w:pPr>
      <w:r>
        <w:rPr>
          <w:rFonts w:hint="eastAsia" w:ascii="宋体" w:hAnsi="宋体"/>
          <w:sz w:val="24"/>
          <w:szCs w:val="24"/>
        </w:rPr>
        <w:t>3.在练习中观察指导，个别纠正.</w:t>
      </w:r>
    </w:p>
    <w:p>
      <w:pPr>
        <w:spacing w:line="360" w:lineRule="auto"/>
        <w:rPr>
          <w:rFonts w:ascii="宋体" w:hAnsi="宋体"/>
          <w:sz w:val="24"/>
          <w:szCs w:val="24"/>
        </w:rPr>
      </w:pPr>
      <w:r>
        <w:rPr>
          <w:rFonts w:hint="eastAsia" w:ascii="宋体" w:hAnsi="宋体"/>
          <w:sz w:val="24"/>
          <w:szCs w:val="24"/>
        </w:rPr>
        <w:t>4.教师组织学生讨论交流飞的远方法</w:t>
      </w:r>
    </w:p>
    <w:p>
      <w:pPr>
        <w:spacing w:line="360" w:lineRule="auto"/>
        <w:rPr>
          <w:rFonts w:ascii="宋体" w:hAnsi="宋体"/>
          <w:sz w:val="24"/>
          <w:szCs w:val="24"/>
        </w:rPr>
      </w:pPr>
      <w:r>
        <w:rPr>
          <w:rFonts w:hint="eastAsia" w:ascii="宋体" w:hAnsi="宋体"/>
          <w:sz w:val="24"/>
          <w:szCs w:val="24"/>
        </w:rPr>
        <w:t>5.请飞的远的同学示范，教师示范.</w:t>
      </w:r>
    </w:p>
    <w:p>
      <w:pPr>
        <w:spacing w:line="360" w:lineRule="auto"/>
        <w:rPr>
          <w:rFonts w:ascii="宋体" w:hAnsi="宋体"/>
          <w:sz w:val="24"/>
          <w:szCs w:val="24"/>
        </w:rPr>
      </w:pPr>
      <w:r>
        <w:rPr>
          <w:rFonts w:hint="eastAsia" w:ascii="宋体" w:hAnsi="宋体"/>
          <w:sz w:val="24"/>
          <w:szCs w:val="24"/>
        </w:rPr>
        <w:t>6.教师组织开飞机大赛.</w:t>
      </w:r>
    </w:p>
    <w:p>
      <w:pPr>
        <w:spacing w:line="360" w:lineRule="auto"/>
        <w:rPr>
          <w:rFonts w:ascii="宋体" w:hAnsi="宋体"/>
          <w:sz w:val="24"/>
          <w:szCs w:val="24"/>
        </w:rPr>
      </w:pPr>
      <w:r>
        <w:rPr>
          <w:rFonts w:hint="eastAsia" w:ascii="宋体" w:hAnsi="宋体"/>
          <w:sz w:val="24"/>
          <w:szCs w:val="24"/>
        </w:rPr>
        <w:t>7.点评.</w:t>
      </w:r>
    </w:p>
    <w:p>
      <w:pPr>
        <w:spacing w:line="360" w:lineRule="auto"/>
        <w:rPr>
          <w:rFonts w:ascii="宋体" w:hAnsi="宋体"/>
          <w:sz w:val="24"/>
          <w:szCs w:val="24"/>
        </w:rPr>
      </w:pPr>
      <w:r>
        <w:rPr>
          <w:rFonts w:hint="eastAsia" w:ascii="宋体" w:hAnsi="宋体"/>
          <w:sz w:val="24"/>
          <w:szCs w:val="24"/>
        </w:rPr>
        <w:t>三.造型飞机大赛</w:t>
      </w:r>
    </w:p>
    <w:p>
      <w:pPr>
        <w:spacing w:line="360" w:lineRule="auto"/>
        <w:rPr>
          <w:rFonts w:ascii="宋体" w:hAnsi="宋体"/>
          <w:sz w:val="24"/>
          <w:szCs w:val="24"/>
        </w:rPr>
      </w:pPr>
      <w:r>
        <w:rPr>
          <w:rFonts w:hint="eastAsia" w:ascii="宋体" w:hAnsi="宋体"/>
          <w:sz w:val="24"/>
          <w:szCs w:val="24"/>
        </w:rPr>
        <w:t>1.教师讲解由开纸飞机延伸到开人体飞机.</w:t>
      </w:r>
    </w:p>
    <w:p>
      <w:pPr>
        <w:spacing w:line="360" w:lineRule="auto"/>
        <w:rPr>
          <w:rFonts w:ascii="宋体" w:hAnsi="宋体"/>
          <w:sz w:val="24"/>
          <w:szCs w:val="24"/>
        </w:rPr>
      </w:pPr>
      <w:r>
        <w:rPr>
          <w:rFonts w:hint="eastAsia" w:ascii="宋体" w:hAnsi="宋体"/>
          <w:sz w:val="24"/>
          <w:szCs w:val="24"/>
        </w:rPr>
        <w:t>2.对学生进行安全教育，开人体飞机时避免碰撞.</w:t>
      </w:r>
    </w:p>
    <w:p>
      <w:pPr>
        <w:spacing w:line="360" w:lineRule="auto"/>
        <w:rPr>
          <w:rFonts w:ascii="宋体" w:hAnsi="宋体"/>
          <w:sz w:val="24"/>
          <w:szCs w:val="24"/>
        </w:rPr>
      </w:pPr>
      <w:r>
        <w:rPr>
          <w:rFonts w:hint="eastAsia" w:ascii="宋体" w:hAnsi="宋体"/>
          <w:sz w:val="24"/>
          <w:szCs w:val="24"/>
        </w:rPr>
        <w:t>3.指导个人练习.</w:t>
      </w:r>
    </w:p>
    <w:p>
      <w:pPr>
        <w:spacing w:line="360" w:lineRule="auto"/>
        <w:rPr>
          <w:rFonts w:ascii="宋体" w:hAnsi="宋体"/>
          <w:sz w:val="24"/>
          <w:szCs w:val="24"/>
        </w:rPr>
      </w:pPr>
      <w:r>
        <w:rPr>
          <w:rFonts w:hint="eastAsia" w:ascii="宋体" w:hAnsi="宋体"/>
          <w:sz w:val="24"/>
          <w:szCs w:val="24"/>
        </w:rPr>
        <w:t>4.引导学生自由结合3~5人一组练习大造型飞机开出去</w:t>
      </w:r>
    </w:p>
    <w:p>
      <w:pPr>
        <w:spacing w:line="360" w:lineRule="auto"/>
        <w:rPr>
          <w:rFonts w:ascii="宋体" w:hAnsi="宋体"/>
          <w:sz w:val="24"/>
          <w:szCs w:val="24"/>
        </w:rPr>
      </w:pPr>
      <w:r>
        <w:rPr>
          <w:rFonts w:hint="eastAsia" w:ascii="宋体" w:hAnsi="宋体"/>
          <w:sz w:val="24"/>
          <w:szCs w:val="24"/>
        </w:rPr>
        <w:t>四、布置课后练习</w:t>
      </w:r>
    </w:p>
    <w:p>
      <w:pPr>
        <w:spacing w:line="360" w:lineRule="auto"/>
        <w:rPr>
          <w:rFonts w:ascii="宋体" w:hAnsi="宋体"/>
          <w:sz w:val="24"/>
          <w:szCs w:val="24"/>
        </w:rPr>
      </w:pPr>
      <w:r>
        <w:rPr>
          <w:rFonts w:hint="eastAsia" w:ascii="宋体" w:hAnsi="宋体"/>
          <w:sz w:val="24"/>
          <w:szCs w:val="24"/>
        </w:rPr>
        <w:t>五、宣布下课。</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35</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跳远：立定跳远（考核）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spacing w:line="360" w:lineRule="auto"/>
        <w:rPr>
          <w:rFonts w:ascii="宋体" w:hAnsi="宋体"/>
          <w:sz w:val="24"/>
          <w:szCs w:val="24"/>
        </w:rPr>
      </w:pPr>
      <w:r>
        <w:rPr>
          <w:rFonts w:hint="eastAsia" w:ascii="宋体" w:hAnsi="宋体"/>
          <w:sz w:val="24"/>
          <w:szCs w:val="24"/>
        </w:rPr>
        <w:t>能说出立定跳远中用力蹬地起跳和轻巧落地的动作及协调配合的方法；创设情景教学，激发学生兴趣，并以积极认真的态度参与活动。</w:t>
      </w:r>
    </w:p>
    <w:p>
      <w:pPr>
        <w:widowControl/>
        <w:tabs>
          <w:tab w:val="left" w:pos="360"/>
        </w:tabs>
        <w:spacing w:line="360" w:lineRule="auto"/>
        <w:ind w:left="360" w:hanging="360"/>
        <w:jc w:val="left"/>
        <w:rPr>
          <w:rFonts w:ascii="宋体" w:hAnsi="宋体"/>
          <w:sz w:val="24"/>
          <w:szCs w:val="24"/>
        </w:rPr>
      </w:pPr>
      <w:r>
        <w:rPr>
          <w:rFonts w:hint="eastAsia" w:ascii="宋体" w:hAnsi="宋体"/>
          <w:sz w:val="24"/>
          <w:szCs w:val="24"/>
        </w:rPr>
        <w:t>教学过程</w:t>
      </w:r>
    </w:p>
    <w:p>
      <w:pPr>
        <w:spacing w:line="360" w:lineRule="auto"/>
        <w:rPr>
          <w:rFonts w:ascii="宋体" w:hAnsi="宋体"/>
          <w:sz w:val="24"/>
          <w:szCs w:val="24"/>
        </w:rPr>
      </w:pPr>
      <w:r>
        <w:rPr>
          <w:rFonts w:hint="eastAsia" w:ascii="宋体" w:hAnsi="宋体"/>
          <w:sz w:val="24"/>
          <w:szCs w:val="24"/>
        </w:rPr>
        <w:t xml:space="preserve">一跳远：立定跳远（考核）  </w:t>
      </w:r>
    </w:p>
    <w:p>
      <w:pPr>
        <w:numPr>
          <w:ilvl w:val="0"/>
          <w:numId w:val="15"/>
        </w:numPr>
        <w:spacing w:line="360" w:lineRule="auto"/>
        <w:rPr>
          <w:rFonts w:ascii="宋体" w:hAnsi="宋体"/>
          <w:sz w:val="24"/>
          <w:szCs w:val="24"/>
        </w:rPr>
      </w:pPr>
      <w:r>
        <w:rPr>
          <w:rFonts w:hint="eastAsia" w:ascii="宋体" w:hAnsi="宋体"/>
          <w:sz w:val="24"/>
          <w:szCs w:val="24"/>
        </w:rPr>
        <w:t>教师提示学生动作要领；</w:t>
      </w:r>
    </w:p>
    <w:p>
      <w:pPr>
        <w:spacing w:line="360" w:lineRule="auto"/>
        <w:rPr>
          <w:rFonts w:ascii="宋体" w:hAnsi="宋体"/>
          <w:sz w:val="24"/>
          <w:szCs w:val="24"/>
        </w:rPr>
      </w:pPr>
      <w:r>
        <w:rPr>
          <w:rFonts w:hint="eastAsia" w:ascii="宋体" w:hAnsi="宋体"/>
          <w:sz w:val="24"/>
          <w:szCs w:val="24"/>
        </w:rPr>
        <w:t>2、进行原地半蹲跳练习；</w:t>
      </w:r>
    </w:p>
    <w:p>
      <w:pPr>
        <w:spacing w:line="360" w:lineRule="auto"/>
        <w:rPr>
          <w:rFonts w:ascii="宋体" w:hAnsi="宋体"/>
          <w:sz w:val="24"/>
          <w:szCs w:val="24"/>
        </w:rPr>
      </w:pPr>
      <w:r>
        <w:rPr>
          <w:rFonts w:hint="eastAsia" w:ascii="宋体" w:hAnsi="宋体"/>
          <w:sz w:val="24"/>
          <w:szCs w:val="24"/>
        </w:rPr>
        <w:t>3、分散进行立定跳远练习，教师巡视、指导；</w:t>
      </w:r>
    </w:p>
    <w:p>
      <w:pPr>
        <w:spacing w:line="360" w:lineRule="auto"/>
        <w:rPr>
          <w:rFonts w:ascii="宋体" w:hAnsi="宋体"/>
          <w:sz w:val="24"/>
          <w:szCs w:val="24"/>
        </w:rPr>
      </w:pPr>
      <w:r>
        <w:rPr>
          <w:rFonts w:hint="eastAsia" w:ascii="宋体" w:hAnsi="宋体"/>
          <w:sz w:val="24"/>
          <w:szCs w:val="24"/>
        </w:rPr>
        <w:t xml:space="preserve">4、分组进行立定跳远考核。   </w:t>
      </w:r>
    </w:p>
    <w:p>
      <w:pPr>
        <w:spacing w:line="360" w:lineRule="auto"/>
        <w:rPr>
          <w:rFonts w:ascii="宋体" w:hAnsi="宋体"/>
          <w:sz w:val="24"/>
          <w:szCs w:val="24"/>
        </w:rPr>
      </w:pPr>
      <w:r>
        <w:rPr>
          <w:rFonts w:hint="eastAsia" w:ascii="宋体" w:hAnsi="宋体"/>
          <w:sz w:val="24"/>
          <w:szCs w:val="24"/>
        </w:rPr>
        <w:t>二选修内容：游戏：钻“山洞”</w:t>
      </w:r>
    </w:p>
    <w:p>
      <w:pPr>
        <w:spacing w:line="360" w:lineRule="auto"/>
        <w:rPr>
          <w:rFonts w:ascii="宋体" w:hAnsi="宋体"/>
          <w:sz w:val="24"/>
          <w:szCs w:val="24"/>
        </w:rPr>
      </w:pPr>
      <w:r>
        <w:rPr>
          <w:rFonts w:hint="eastAsia" w:ascii="宋体" w:hAnsi="宋体"/>
          <w:sz w:val="24"/>
          <w:szCs w:val="24"/>
        </w:rPr>
        <w:t>1、教师讲解游戏的名称、方法和规则；</w:t>
      </w:r>
    </w:p>
    <w:p>
      <w:pPr>
        <w:spacing w:line="360" w:lineRule="auto"/>
        <w:rPr>
          <w:rFonts w:ascii="宋体" w:hAnsi="宋体"/>
          <w:sz w:val="24"/>
          <w:szCs w:val="24"/>
        </w:rPr>
      </w:pPr>
      <w:r>
        <w:rPr>
          <w:rFonts w:hint="eastAsia" w:ascii="宋体" w:hAnsi="宋体"/>
          <w:sz w:val="24"/>
          <w:szCs w:val="24"/>
        </w:rPr>
        <w:t>2、请学生配合示范，提出游戏要求；</w:t>
      </w:r>
    </w:p>
    <w:p>
      <w:pPr>
        <w:spacing w:line="360" w:lineRule="auto"/>
        <w:rPr>
          <w:rFonts w:ascii="宋体" w:hAnsi="宋体"/>
          <w:sz w:val="24"/>
          <w:szCs w:val="24"/>
        </w:rPr>
      </w:pPr>
      <w:r>
        <w:rPr>
          <w:rFonts w:hint="eastAsia" w:ascii="宋体" w:hAnsi="宋体"/>
          <w:sz w:val="24"/>
          <w:szCs w:val="24"/>
        </w:rPr>
        <w:t>3、学生分组练习</w:t>
      </w:r>
    </w:p>
    <w:p>
      <w:pPr>
        <w:spacing w:line="360" w:lineRule="auto"/>
        <w:rPr>
          <w:rFonts w:ascii="宋体" w:hAnsi="宋体"/>
          <w:sz w:val="24"/>
          <w:szCs w:val="24"/>
        </w:rPr>
      </w:pPr>
      <w:r>
        <w:rPr>
          <w:rFonts w:hint="eastAsia" w:ascii="宋体" w:hAnsi="宋体"/>
          <w:sz w:val="24"/>
          <w:szCs w:val="24"/>
        </w:rPr>
        <w:t>4、指定裁判分组开始游戏。</w:t>
      </w:r>
    </w:p>
    <w:p>
      <w:pPr>
        <w:spacing w:line="360" w:lineRule="auto"/>
        <w:rPr>
          <w:rFonts w:ascii="宋体" w:hAnsi="宋体"/>
          <w:sz w:val="24"/>
          <w:szCs w:val="24"/>
        </w:rPr>
      </w:pPr>
      <w:r>
        <w:rPr>
          <w:rFonts w:hint="eastAsia" w:ascii="宋体" w:hAnsi="宋体"/>
          <w:sz w:val="24"/>
          <w:szCs w:val="24"/>
        </w:rPr>
        <w:t>三、放松整理活动；</w:t>
      </w:r>
    </w:p>
    <w:p>
      <w:pPr>
        <w:spacing w:line="360" w:lineRule="auto"/>
        <w:rPr>
          <w:rFonts w:ascii="宋体" w:hAnsi="宋体"/>
          <w:sz w:val="24"/>
          <w:szCs w:val="24"/>
        </w:rPr>
      </w:pPr>
      <w:r>
        <w:rPr>
          <w:rFonts w:hint="eastAsia" w:ascii="宋体" w:hAnsi="宋体"/>
          <w:sz w:val="24"/>
          <w:szCs w:val="24"/>
        </w:rPr>
        <w:t>四、小结</w:t>
      </w:r>
    </w:p>
    <w:p>
      <w:pPr>
        <w:spacing w:line="360" w:lineRule="auto"/>
        <w:rPr>
          <w:rFonts w:ascii="宋体" w:hAnsi="宋体"/>
          <w:sz w:val="24"/>
          <w:szCs w:val="24"/>
        </w:rPr>
      </w:pPr>
      <w:r>
        <w:rPr>
          <w:rFonts w:hint="eastAsia" w:ascii="宋体" w:hAnsi="宋体"/>
          <w:sz w:val="24"/>
          <w:szCs w:val="24"/>
        </w:rPr>
        <w:t>五、布置课后练习</w:t>
      </w:r>
    </w:p>
    <w:p>
      <w:pPr>
        <w:spacing w:line="360" w:lineRule="auto"/>
        <w:rPr>
          <w:rFonts w:ascii="宋体" w:hAnsi="宋体"/>
          <w:sz w:val="24"/>
          <w:szCs w:val="24"/>
        </w:rPr>
      </w:pPr>
      <w:r>
        <w:rPr>
          <w:rFonts w:hint="eastAsia" w:ascii="宋体" w:hAnsi="宋体"/>
          <w:sz w:val="24"/>
          <w:szCs w:val="24"/>
        </w:rPr>
        <w:t>六、归还器材，宣布下课。</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36</w:t>
      </w:r>
      <w:r>
        <w:rPr>
          <w:rFonts w:hint="eastAsia" w:ascii="宋体" w:hAnsi="宋体"/>
          <w:sz w:val="24"/>
          <w:szCs w:val="24"/>
        </w:rPr>
        <w:t>课时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 xml:space="preserve">教学内容：一、体育常识：课堂常规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教学目标：1、了解体育课堂常规的主要内容；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ind w:firstLine="1200" w:firstLineChars="500"/>
              <w:rPr>
                <w:rFonts w:ascii="宋体" w:hAnsi="宋体"/>
                <w:sz w:val="24"/>
                <w:szCs w:val="24"/>
              </w:rPr>
            </w:pPr>
            <w:r>
              <w:rPr>
                <w:rFonts w:hint="eastAsia" w:ascii="宋体" w:hAnsi="宋体"/>
                <w:sz w:val="24"/>
                <w:szCs w:val="24"/>
              </w:rPr>
              <w:t>2、知道遵守课堂常规的重要性；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ind w:firstLine="1200" w:firstLineChars="500"/>
              <w:rPr>
                <w:rFonts w:ascii="宋体" w:hAnsi="宋体"/>
                <w:sz w:val="24"/>
                <w:szCs w:val="24"/>
              </w:rPr>
            </w:pPr>
            <w:r>
              <w:rPr>
                <w:rFonts w:hint="eastAsia" w:ascii="宋体" w:hAnsi="宋体"/>
                <w:sz w:val="24"/>
                <w:szCs w:val="24"/>
              </w:rPr>
              <w:t>3、能与教师配合，完成本课的学习任务。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重点：知道体育课堂常规的主要内容；    难点：在今后的实践课中很好的执行这些常规要求。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一、体育常识：课堂常规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（1）让学生说说自己的理解；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（2）教师总结什么是体育课课堂常规；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（3）教师阐述为什么要建立体育课课堂常规；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（4）教师讲解体育课课堂常规的主要内容；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①必须穿运动鞋上体育课；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②在条件许可时，应穿运动衣裤上体育课；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③上课时应取下衣服上（里）的尖锐（坚硬）物；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④在课前二~三分钟到达规定地点，准备集合上课；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⑤体育课中要主动配合老师，遵守课堂纪律；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⑥爱护器材；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⑦下课铃前要整队，认真听取课的小结。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（5）思考题：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二、室内活动：分左右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（1）教师讲解室内活动的内容、方法和要求；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（2）教师示范：学生指方向老师回答；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（3）讲解方位的辨别；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（4）分组进行练习；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（5）比一比，谁分的最清楚。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trPr>
        <w:tc>
          <w:tcPr>
            <w:tcW w:w="8582" w:type="dxa"/>
            <w:noWrap w:val="0"/>
            <w:vAlign w:val="center"/>
          </w:tcPr>
          <w:p>
            <w:pPr>
              <w:spacing w:line="360" w:lineRule="auto"/>
              <w:rPr>
                <w:rFonts w:ascii="宋体" w:hAnsi="宋体"/>
                <w:sz w:val="24"/>
                <w:szCs w:val="24"/>
              </w:rPr>
            </w:pPr>
            <w:r>
              <w:rPr>
                <w:rFonts w:hint="eastAsia" w:ascii="宋体" w:hAnsi="宋体"/>
                <w:sz w:val="24"/>
                <w:szCs w:val="24"/>
              </w:rPr>
              <w:t>三、小结本课，布置课外练习</w:t>
            </w:r>
          </w:p>
        </w:tc>
      </w:tr>
    </w:tbl>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37</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sz w:val="24"/>
          <w:szCs w:val="24"/>
        </w:rPr>
        <w:t xml:space="preserve">游戏：快快集合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熟悉游戏的名称，记住游戏的方法和要求。</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numPr>
          <w:ilvl w:val="0"/>
          <w:numId w:val="16"/>
        </w:numPr>
        <w:spacing w:line="360" w:lineRule="auto"/>
        <w:rPr>
          <w:rFonts w:hint="eastAsia" w:ascii="宋体" w:hAnsi="宋体"/>
          <w:sz w:val="24"/>
          <w:szCs w:val="24"/>
        </w:rPr>
      </w:pPr>
      <w:r>
        <w:rPr>
          <w:rFonts w:hint="eastAsia" w:ascii="宋体" w:hAnsi="宋体"/>
          <w:sz w:val="24"/>
          <w:szCs w:val="24"/>
        </w:rPr>
        <w:t>游戏：快快集合</w:t>
      </w:r>
    </w:p>
    <w:p>
      <w:pPr>
        <w:spacing w:line="360" w:lineRule="auto"/>
        <w:rPr>
          <w:rFonts w:hint="eastAsia" w:ascii="宋体" w:hAnsi="宋体"/>
          <w:sz w:val="24"/>
          <w:szCs w:val="24"/>
        </w:rPr>
      </w:pPr>
      <w:r>
        <w:rPr>
          <w:rFonts w:hint="eastAsia" w:ascii="宋体" w:hAnsi="宋体"/>
          <w:sz w:val="24"/>
          <w:szCs w:val="24"/>
        </w:rPr>
        <w:t>1、教师告诉学生本课学习内容；</w:t>
      </w:r>
    </w:p>
    <w:p>
      <w:pPr>
        <w:spacing w:line="360" w:lineRule="auto"/>
        <w:rPr>
          <w:rFonts w:hint="eastAsia" w:ascii="宋体" w:hAnsi="宋体"/>
          <w:sz w:val="24"/>
          <w:szCs w:val="24"/>
        </w:rPr>
      </w:pPr>
      <w:r>
        <w:rPr>
          <w:rFonts w:hint="eastAsia" w:ascii="宋体" w:hAnsi="宋体"/>
          <w:sz w:val="24"/>
          <w:szCs w:val="24"/>
        </w:rPr>
        <w:t>2、排队分组，让学生记住自己的位置。</w:t>
      </w:r>
    </w:p>
    <w:p>
      <w:pPr>
        <w:spacing w:line="360" w:lineRule="auto"/>
        <w:rPr>
          <w:rFonts w:hint="eastAsia" w:ascii="宋体" w:hAnsi="宋体"/>
          <w:sz w:val="24"/>
          <w:szCs w:val="24"/>
        </w:rPr>
      </w:pPr>
      <w:r>
        <w:rPr>
          <w:rFonts w:hint="eastAsia" w:ascii="宋体" w:hAnsi="宋体"/>
          <w:sz w:val="24"/>
          <w:szCs w:val="24"/>
        </w:rPr>
        <w:t xml:space="preserve">3、教师用一组学生做示范表演， </w:t>
      </w:r>
    </w:p>
    <w:p>
      <w:pPr>
        <w:spacing w:line="360" w:lineRule="auto"/>
        <w:rPr>
          <w:rFonts w:hint="eastAsia" w:ascii="宋体" w:hAnsi="宋体"/>
          <w:sz w:val="24"/>
          <w:szCs w:val="24"/>
        </w:rPr>
      </w:pPr>
      <w:r>
        <w:rPr>
          <w:rFonts w:hint="eastAsia" w:ascii="宋体" w:hAnsi="宋体"/>
          <w:sz w:val="24"/>
          <w:szCs w:val="24"/>
        </w:rPr>
        <w:t>提示学生做到“快、静、齐”；</w:t>
      </w:r>
    </w:p>
    <w:p>
      <w:pPr>
        <w:spacing w:line="360" w:lineRule="auto"/>
        <w:rPr>
          <w:rFonts w:hint="eastAsia" w:ascii="宋体" w:hAnsi="宋体"/>
          <w:sz w:val="24"/>
          <w:szCs w:val="24"/>
        </w:rPr>
      </w:pPr>
      <w:r>
        <w:rPr>
          <w:rFonts w:hint="eastAsia" w:ascii="宋体" w:hAnsi="宋体"/>
          <w:sz w:val="24"/>
          <w:szCs w:val="24"/>
        </w:rPr>
        <w:t>4、给学生一定的时间思考如何集合和散开；</w:t>
      </w:r>
    </w:p>
    <w:p>
      <w:pPr>
        <w:spacing w:line="360" w:lineRule="auto"/>
        <w:rPr>
          <w:rFonts w:hint="eastAsia" w:ascii="宋体" w:hAnsi="宋体"/>
          <w:sz w:val="24"/>
          <w:szCs w:val="24"/>
        </w:rPr>
      </w:pPr>
      <w:r>
        <w:rPr>
          <w:rFonts w:hint="eastAsia" w:ascii="宋体" w:hAnsi="宋体"/>
          <w:sz w:val="24"/>
          <w:szCs w:val="24"/>
        </w:rPr>
        <w:t>5、在教师的信号和命令下进行练习；</w:t>
      </w:r>
    </w:p>
    <w:p>
      <w:pPr>
        <w:spacing w:line="360" w:lineRule="auto"/>
        <w:rPr>
          <w:rFonts w:hint="eastAsia" w:ascii="宋体" w:hAnsi="宋体"/>
          <w:sz w:val="24"/>
          <w:szCs w:val="24"/>
        </w:rPr>
      </w:pPr>
      <w:r>
        <w:rPr>
          <w:rFonts w:hint="eastAsia" w:ascii="宋体" w:hAnsi="宋体"/>
          <w:sz w:val="24"/>
          <w:szCs w:val="24"/>
        </w:rPr>
        <w:t>6、比一比，赛一赛哪一组做的最好。</w:t>
      </w:r>
    </w:p>
    <w:p>
      <w:pPr>
        <w:spacing w:line="360" w:lineRule="auto"/>
        <w:rPr>
          <w:rFonts w:hint="eastAsia" w:ascii="宋体" w:hAnsi="宋体"/>
          <w:sz w:val="24"/>
          <w:szCs w:val="24"/>
        </w:rPr>
      </w:pPr>
      <w:r>
        <w:rPr>
          <w:rFonts w:hint="eastAsia" w:ascii="宋体" w:hAnsi="宋体"/>
          <w:sz w:val="24"/>
          <w:szCs w:val="24"/>
        </w:rPr>
        <w:t>二、游戏：丢手帕</w:t>
      </w:r>
    </w:p>
    <w:p>
      <w:pPr>
        <w:spacing w:line="360" w:lineRule="auto"/>
        <w:rPr>
          <w:rFonts w:hint="eastAsia" w:ascii="宋体" w:hAnsi="宋体"/>
          <w:sz w:val="24"/>
          <w:szCs w:val="24"/>
        </w:rPr>
      </w:pPr>
      <w:r>
        <w:rPr>
          <w:rFonts w:hint="eastAsia" w:ascii="宋体" w:hAnsi="宋体"/>
          <w:sz w:val="24"/>
          <w:szCs w:val="24"/>
        </w:rPr>
        <w:t>1、教师讲解游戏的方法和规则；</w:t>
      </w:r>
    </w:p>
    <w:p>
      <w:pPr>
        <w:spacing w:line="360" w:lineRule="auto"/>
        <w:rPr>
          <w:rFonts w:hint="eastAsia" w:ascii="宋体" w:hAnsi="宋体"/>
          <w:sz w:val="24"/>
          <w:szCs w:val="24"/>
        </w:rPr>
      </w:pPr>
      <w:r>
        <w:rPr>
          <w:rFonts w:hint="eastAsia" w:ascii="宋体" w:hAnsi="宋体"/>
          <w:sz w:val="24"/>
          <w:szCs w:val="24"/>
        </w:rPr>
        <w:t>2、分组教师进行演示不同的玩法；</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3、分组进行游戏，教师巡视指导。</w:t>
      </w:r>
    </w:p>
    <w:p>
      <w:pPr>
        <w:spacing w:line="360" w:lineRule="auto"/>
        <w:rPr>
          <w:rFonts w:hint="eastAsia" w:ascii="宋体" w:hAnsi="宋体"/>
          <w:sz w:val="24"/>
          <w:szCs w:val="24"/>
        </w:rPr>
      </w:pPr>
      <w:r>
        <w:rPr>
          <w:rFonts w:hint="eastAsia" w:ascii="宋体" w:hAnsi="宋体"/>
          <w:sz w:val="24"/>
          <w:szCs w:val="24"/>
        </w:rPr>
        <w:t>三、放松整理活动；（分组的即兴表演）</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五、布置课后练习（想一想集合时怎样做才能做到“快、静、齐”）</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38</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cs="宋体"/>
          <w:kern w:val="0"/>
          <w:sz w:val="24"/>
          <w:szCs w:val="24"/>
        </w:rPr>
        <w:t>快乐的小青蛙（</w:t>
      </w:r>
      <w:r>
        <w:rPr>
          <w:rFonts w:hint="eastAsia" w:ascii="宋体" w:hAnsi="宋体"/>
          <w:sz w:val="24"/>
          <w:szCs w:val="24"/>
        </w:rPr>
        <w:t xml:space="preserve"> </w:t>
      </w:r>
      <w:r>
        <w:rPr>
          <w:rFonts w:hint="eastAsia" w:ascii="宋体" w:hAnsi="宋体" w:cs="宋体"/>
          <w:kern w:val="0"/>
          <w:sz w:val="24"/>
          <w:szCs w:val="24"/>
        </w:rPr>
        <w:t>跳跃：立定跳远</w:t>
      </w:r>
      <w:r>
        <w:rPr>
          <w:rFonts w:hint="eastAsia" w:ascii="宋体" w:hAnsi="宋体"/>
          <w:kern w:val="0"/>
          <w:sz w:val="24"/>
          <w:szCs w:val="24"/>
        </w:rPr>
        <w:t xml:space="preserve">    </w:t>
      </w:r>
      <w:r>
        <w:rPr>
          <w:rFonts w:hint="eastAsia" w:ascii="宋体" w:hAnsi="宋体" w:cs="宋体"/>
          <w:kern w:val="0"/>
          <w:sz w:val="24"/>
          <w:szCs w:val="24"/>
        </w:rPr>
        <w:t>自主游戏</w:t>
      </w:r>
      <w:r>
        <w:rPr>
          <w:rFonts w:hint="eastAsia" w:ascii="宋体" w:hAnsi="宋体"/>
          <w:sz w:val="24"/>
          <w:szCs w:val="24"/>
        </w:rPr>
        <w:t xml:space="preserve"> ）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kern w:val="0"/>
          <w:sz w:val="24"/>
          <w:szCs w:val="24"/>
        </w:rPr>
        <w:t xml:space="preserve">1、  </w:t>
      </w:r>
      <w:r>
        <w:rPr>
          <w:rFonts w:hint="eastAsia" w:ascii="宋体" w:hAnsi="宋体" w:cs="宋体"/>
          <w:kern w:val="0"/>
          <w:sz w:val="24"/>
          <w:szCs w:val="24"/>
        </w:rPr>
        <w:t>让每位学生以饱满的热情，积极的姿态投入到学练中去</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kern w:val="0"/>
          <w:sz w:val="24"/>
          <w:szCs w:val="24"/>
        </w:rPr>
        <w:t xml:space="preserve">2、  </w:t>
      </w:r>
      <w:r>
        <w:rPr>
          <w:rFonts w:hint="eastAsia" w:ascii="宋体" w:hAnsi="宋体" w:cs="宋体"/>
          <w:kern w:val="0"/>
          <w:sz w:val="24"/>
          <w:szCs w:val="24"/>
        </w:rPr>
        <w:t>让学生亲自体验立定跳远起跳前两臂的摆动和膝关节弹性屈伸，塑自信、自强、的心理品质。</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kern w:val="0"/>
          <w:sz w:val="24"/>
          <w:szCs w:val="24"/>
        </w:rPr>
        <w:t xml:space="preserve">3、  </w:t>
      </w:r>
      <w:r>
        <w:rPr>
          <w:rFonts w:hint="eastAsia" w:ascii="宋体" w:hAnsi="宋体" w:cs="宋体"/>
          <w:kern w:val="0"/>
          <w:sz w:val="24"/>
          <w:szCs w:val="24"/>
        </w:rPr>
        <w:t>培养学生在学练中的合作意识和团队精神</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pStyle w:val="8"/>
        <w:widowControl/>
        <w:numPr>
          <w:ilvl w:val="0"/>
          <w:numId w:val="16"/>
        </w:numPr>
        <w:tabs>
          <w:tab w:val="left" w:pos="360"/>
        </w:tabs>
        <w:spacing w:line="360" w:lineRule="auto"/>
        <w:ind w:firstLineChars="0"/>
        <w:jc w:val="left"/>
        <w:rPr>
          <w:rFonts w:hint="eastAsia" w:ascii="宋体" w:hAnsi="宋体"/>
          <w:sz w:val="24"/>
          <w:szCs w:val="24"/>
        </w:rPr>
      </w:pPr>
      <w:r>
        <w:rPr>
          <w:rFonts w:hint="eastAsia" w:ascii="宋体" w:hAnsi="宋体"/>
          <w:sz w:val="24"/>
          <w:szCs w:val="24"/>
        </w:rPr>
        <w:t>导入</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小青蛙快长大</w:t>
      </w:r>
    </w:p>
    <w:p>
      <w:pPr>
        <w:widowControl/>
        <w:tabs>
          <w:tab w:val="left" w:pos="360"/>
        </w:tabs>
        <w:spacing w:line="360" w:lineRule="auto"/>
        <w:jc w:val="left"/>
        <w:rPr>
          <w:rFonts w:hint="eastAsia" w:ascii="宋体" w:hAnsi="宋体" w:cs="宋体"/>
          <w:kern w:val="0"/>
          <w:sz w:val="24"/>
          <w:szCs w:val="24"/>
        </w:rPr>
      </w:pPr>
      <w:r>
        <w:rPr>
          <w:rFonts w:hint="eastAsia" w:ascii="宋体" w:hAnsi="宋体"/>
          <w:kern w:val="0"/>
          <w:sz w:val="24"/>
          <w:szCs w:val="24"/>
        </w:rPr>
        <w:t xml:space="preserve">1、  </w:t>
      </w:r>
      <w:r>
        <w:rPr>
          <w:rFonts w:hint="eastAsia" w:ascii="宋体" w:hAnsi="宋体" w:cs="宋体"/>
          <w:kern w:val="0"/>
          <w:sz w:val="24"/>
          <w:szCs w:val="24"/>
        </w:rPr>
        <w:t>通过迷语导入课</w:t>
      </w:r>
    </w:p>
    <w:p>
      <w:pPr>
        <w:widowControl/>
        <w:tabs>
          <w:tab w:val="left" w:pos="360"/>
        </w:tabs>
        <w:spacing w:line="360" w:lineRule="auto"/>
        <w:jc w:val="left"/>
        <w:rPr>
          <w:rFonts w:hint="eastAsia" w:ascii="宋体" w:hAnsi="宋体" w:cs="宋体"/>
          <w:kern w:val="0"/>
          <w:sz w:val="24"/>
          <w:szCs w:val="24"/>
        </w:rPr>
      </w:pPr>
      <w:r>
        <w:rPr>
          <w:rFonts w:hint="eastAsia" w:ascii="宋体" w:hAnsi="宋体"/>
          <w:kern w:val="0"/>
          <w:sz w:val="24"/>
          <w:szCs w:val="24"/>
        </w:rPr>
        <w:t xml:space="preserve">2、  </w:t>
      </w:r>
      <w:r>
        <w:rPr>
          <w:rFonts w:hint="eastAsia" w:ascii="宋体" w:hAnsi="宋体" w:cs="宋体"/>
          <w:kern w:val="0"/>
          <w:sz w:val="24"/>
          <w:szCs w:val="24"/>
        </w:rPr>
        <w:t>引导学生学练小青蛙跳</w:t>
      </w:r>
    </w:p>
    <w:p>
      <w:pPr>
        <w:widowControl/>
        <w:tabs>
          <w:tab w:val="left" w:pos="360"/>
        </w:tabs>
        <w:spacing w:line="360" w:lineRule="auto"/>
        <w:jc w:val="left"/>
        <w:rPr>
          <w:rFonts w:hint="eastAsia" w:ascii="宋体" w:hAnsi="宋体" w:cs="宋体"/>
          <w:kern w:val="0"/>
          <w:sz w:val="24"/>
          <w:szCs w:val="24"/>
        </w:rPr>
      </w:pPr>
      <w:r>
        <w:rPr>
          <w:rFonts w:hint="eastAsia" w:ascii="宋体" w:hAnsi="宋体"/>
          <w:kern w:val="0"/>
          <w:sz w:val="24"/>
          <w:szCs w:val="24"/>
        </w:rPr>
        <w:t xml:space="preserve">3、  </w:t>
      </w:r>
      <w:r>
        <w:rPr>
          <w:rFonts w:hint="eastAsia" w:ascii="宋体" w:hAnsi="宋体" w:cs="宋体"/>
          <w:kern w:val="0"/>
          <w:sz w:val="24"/>
          <w:szCs w:val="24"/>
        </w:rPr>
        <w:t>引导小青蛙与小动物交朋友</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二、新授</w:t>
      </w:r>
    </w:p>
    <w:p>
      <w:pPr>
        <w:widowControl/>
        <w:tabs>
          <w:tab w:val="left" w:pos="840"/>
        </w:tabs>
        <w:spacing w:line="360" w:lineRule="auto"/>
        <w:jc w:val="left"/>
        <w:rPr>
          <w:rFonts w:hint="eastAsia" w:ascii="宋体" w:hAnsi="宋体" w:cs="宋体"/>
          <w:kern w:val="0"/>
          <w:sz w:val="24"/>
          <w:szCs w:val="24"/>
        </w:rPr>
      </w:pPr>
      <w:r>
        <w:rPr>
          <w:rFonts w:hint="eastAsia" w:ascii="宋体" w:hAnsi="宋体" w:cs="宋体"/>
          <w:kern w:val="0"/>
          <w:sz w:val="24"/>
          <w:szCs w:val="24"/>
        </w:rPr>
        <w:t>（一）、小青蛙学本领</w:t>
      </w:r>
    </w:p>
    <w:p>
      <w:pPr>
        <w:widowControl/>
        <w:tabs>
          <w:tab w:val="left" w:pos="780"/>
        </w:tabs>
        <w:spacing w:line="360" w:lineRule="auto"/>
        <w:jc w:val="left"/>
        <w:rPr>
          <w:rFonts w:hint="eastAsia" w:ascii="宋体" w:hAnsi="宋体" w:cs="宋体"/>
          <w:kern w:val="0"/>
          <w:sz w:val="24"/>
          <w:szCs w:val="24"/>
        </w:rPr>
      </w:pPr>
      <w:r>
        <w:rPr>
          <w:rFonts w:hint="eastAsia" w:ascii="宋体" w:hAnsi="宋体"/>
          <w:kern w:val="0"/>
          <w:sz w:val="24"/>
          <w:szCs w:val="24"/>
        </w:rPr>
        <w:t xml:space="preserve">1、  </w:t>
      </w:r>
      <w:r>
        <w:rPr>
          <w:rFonts w:hint="eastAsia" w:ascii="宋体" w:hAnsi="宋体" w:cs="宋体"/>
          <w:kern w:val="0"/>
          <w:sz w:val="24"/>
          <w:szCs w:val="24"/>
        </w:rPr>
        <w:t>小青蛙玩瓶子</w:t>
      </w:r>
    </w:p>
    <w:p>
      <w:pPr>
        <w:widowControl/>
        <w:tabs>
          <w:tab w:val="left" w:pos="780"/>
        </w:tabs>
        <w:spacing w:line="360" w:lineRule="auto"/>
        <w:jc w:val="left"/>
        <w:rPr>
          <w:rFonts w:hint="eastAsia" w:ascii="宋体" w:hAnsi="宋体" w:cs="宋体"/>
          <w:kern w:val="0"/>
          <w:sz w:val="24"/>
          <w:szCs w:val="24"/>
        </w:rPr>
      </w:pPr>
      <w:r>
        <w:rPr>
          <w:rFonts w:hint="eastAsia" w:ascii="宋体" w:hAnsi="宋体"/>
          <w:kern w:val="0"/>
          <w:sz w:val="24"/>
          <w:szCs w:val="24"/>
        </w:rPr>
        <w:t xml:space="preserve">2、  </w:t>
      </w:r>
      <w:r>
        <w:rPr>
          <w:rFonts w:hint="eastAsia" w:ascii="宋体" w:hAnsi="宋体" w:cs="宋体"/>
          <w:kern w:val="0"/>
          <w:sz w:val="24"/>
          <w:szCs w:val="24"/>
        </w:rPr>
        <w:t>小青蛙连续跳瓶子</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要求：自学自练、不规定动作</w:t>
      </w:r>
    </w:p>
    <w:p>
      <w:pPr>
        <w:widowControl/>
        <w:spacing w:line="360" w:lineRule="auto"/>
        <w:jc w:val="left"/>
        <w:rPr>
          <w:rFonts w:hint="eastAsia" w:ascii="宋体" w:hAnsi="宋体"/>
          <w:kern w:val="0"/>
          <w:sz w:val="24"/>
          <w:szCs w:val="24"/>
        </w:rPr>
      </w:pPr>
      <w:r>
        <w:rPr>
          <w:rFonts w:hint="eastAsia" w:ascii="宋体" w:hAnsi="宋体"/>
          <w:kern w:val="0"/>
          <w:sz w:val="24"/>
          <w:szCs w:val="24"/>
        </w:rPr>
        <w:t xml:space="preserve">3、  </w:t>
      </w:r>
      <w:r>
        <w:rPr>
          <w:rFonts w:hint="eastAsia" w:ascii="宋体" w:hAnsi="宋体" w:cs="宋体"/>
          <w:kern w:val="0"/>
          <w:sz w:val="24"/>
          <w:szCs w:val="24"/>
        </w:rPr>
        <w:t>请学生演示</w:t>
      </w:r>
    </w:p>
    <w:p>
      <w:pPr>
        <w:widowControl/>
        <w:tabs>
          <w:tab w:val="left" w:pos="780"/>
        </w:tabs>
        <w:spacing w:line="360" w:lineRule="auto"/>
        <w:jc w:val="left"/>
        <w:rPr>
          <w:rFonts w:hint="eastAsia" w:ascii="宋体" w:hAnsi="宋体" w:cs="宋体"/>
          <w:kern w:val="0"/>
          <w:sz w:val="24"/>
          <w:szCs w:val="24"/>
        </w:rPr>
      </w:pPr>
      <w:r>
        <w:rPr>
          <w:rFonts w:hint="eastAsia" w:ascii="宋体" w:hAnsi="宋体"/>
          <w:kern w:val="0"/>
          <w:sz w:val="24"/>
          <w:szCs w:val="24"/>
        </w:rPr>
        <w:t xml:space="preserve">4、  </w:t>
      </w:r>
      <w:r>
        <w:rPr>
          <w:rFonts w:hint="eastAsia" w:ascii="宋体" w:hAnsi="宋体" w:cs="宋体"/>
          <w:kern w:val="0"/>
          <w:sz w:val="24"/>
          <w:szCs w:val="24"/>
        </w:rPr>
        <w:t>组织评价</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乐于表扬“玩”的好的学生，鼓励学生“星”</w:t>
      </w:r>
    </w:p>
    <w:p>
      <w:pPr>
        <w:widowControl/>
        <w:tabs>
          <w:tab w:val="left" w:pos="840"/>
        </w:tabs>
        <w:spacing w:line="360" w:lineRule="auto"/>
        <w:jc w:val="left"/>
        <w:rPr>
          <w:rFonts w:hint="eastAsia" w:ascii="宋体" w:hAnsi="宋体" w:cs="宋体"/>
          <w:kern w:val="0"/>
          <w:sz w:val="24"/>
          <w:szCs w:val="24"/>
        </w:rPr>
      </w:pPr>
      <w:r>
        <w:rPr>
          <w:rFonts w:hint="eastAsia" w:ascii="宋体" w:hAnsi="宋体" w:cs="宋体"/>
          <w:kern w:val="0"/>
          <w:sz w:val="24"/>
          <w:szCs w:val="24"/>
        </w:rPr>
        <w:t>（二）、小青蛙显本领</w:t>
      </w:r>
    </w:p>
    <w:p>
      <w:pPr>
        <w:widowControl/>
        <w:tabs>
          <w:tab w:val="left" w:pos="780"/>
        </w:tabs>
        <w:spacing w:line="360" w:lineRule="auto"/>
        <w:jc w:val="left"/>
        <w:rPr>
          <w:rFonts w:hint="eastAsia" w:ascii="宋体" w:hAnsi="宋体" w:cs="宋体"/>
          <w:kern w:val="0"/>
          <w:sz w:val="24"/>
          <w:szCs w:val="24"/>
        </w:rPr>
      </w:pPr>
      <w:r>
        <w:rPr>
          <w:rFonts w:hint="eastAsia" w:ascii="宋体" w:hAnsi="宋体"/>
          <w:kern w:val="0"/>
          <w:sz w:val="24"/>
          <w:szCs w:val="24"/>
        </w:rPr>
        <w:t xml:space="preserve">1、  </w:t>
      </w:r>
      <w:r>
        <w:rPr>
          <w:rFonts w:hint="eastAsia" w:ascii="宋体" w:hAnsi="宋体" w:cs="宋体"/>
          <w:kern w:val="0"/>
          <w:sz w:val="24"/>
          <w:szCs w:val="24"/>
        </w:rPr>
        <w:t>小青蛙双脚向前跳</w:t>
      </w:r>
    </w:p>
    <w:p>
      <w:pPr>
        <w:widowControl/>
        <w:tabs>
          <w:tab w:val="left" w:pos="780"/>
        </w:tabs>
        <w:spacing w:line="360" w:lineRule="auto"/>
        <w:jc w:val="left"/>
        <w:rPr>
          <w:rFonts w:hint="eastAsia" w:ascii="宋体" w:hAnsi="宋体" w:cs="宋体"/>
          <w:kern w:val="0"/>
          <w:sz w:val="24"/>
          <w:szCs w:val="24"/>
        </w:rPr>
      </w:pPr>
      <w:r>
        <w:rPr>
          <w:rFonts w:hint="eastAsia" w:ascii="宋体" w:hAnsi="宋体"/>
          <w:kern w:val="0"/>
          <w:sz w:val="24"/>
          <w:szCs w:val="24"/>
        </w:rPr>
        <w:t xml:space="preserve">2、  </w:t>
      </w:r>
      <w:r>
        <w:rPr>
          <w:rFonts w:hint="eastAsia" w:ascii="宋体" w:hAnsi="宋体" w:cs="宋体"/>
          <w:kern w:val="0"/>
          <w:sz w:val="24"/>
          <w:szCs w:val="24"/>
        </w:rPr>
        <w:t>小青蛙跳过一定远度的瓶子</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要求：学生能向前向上跳起</w:t>
      </w:r>
    </w:p>
    <w:p>
      <w:pPr>
        <w:widowControl/>
        <w:tabs>
          <w:tab w:val="left" w:pos="780"/>
        </w:tabs>
        <w:spacing w:line="360" w:lineRule="auto"/>
        <w:jc w:val="left"/>
        <w:rPr>
          <w:rFonts w:hint="eastAsia" w:ascii="宋体" w:hAnsi="宋体" w:cs="宋体"/>
          <w:kern w:val="0"/>
          <w:sz w:val="24"/>
          <w:szCs w:val="24"/>
        </w:rPr>
      </w:pPr>
      <w:r>
        <w:rPr>
          <w:rFonts w:hint="eastAsia" w:ascii="宋体" w:hAnsi="宋体"/>
          <w:kern w:val="0"/>
          <w:sz w:val="24"/>
          <w:szCs w:val="24"/>
        </w:rPr>
        <w:t xml:space="preserve">3、  </w:t>
      </w:r>
      <w:r>
        <w:rPr>
          <w:rFonts w:hint="eastAsia" w:ascii="宋体" w:hAnsi="宋体" w:cs="宋体"/>
          <w:kern w:val="0"/>
          <w:sz w:val="24"/>
          <w:szCs w:val="24"/>
        </w:rPr>
        <w:t>小青蛙展示本领</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老师组织学生评价</w:t>
      </w:r>
    </w:p>
    <w:p>
      <w:pPr>
        <w:widowControl/>
        <w:spacing w:line="360" w:lineRule="auto"/>
        <w:jc w:val="left"/>
        <w:rPr>
          <w:rFonts w:hint="eastAsia" w:ascii="宋体" w:hAnsi="宋体"/>
          <w:kern w:val="0"/>
          <w:sz w:val="24"/>
          <w:szCs w:val="24"/>
        </w:rPr>
      </w:pPr>
      <w:r>
        <w:rPr>
          <w:rFonts w:hint="eastAsia" w:ascii="宋体" w:hAnsi="宋体"/>
          <w:kern w:val="0"/>
          <w:sz w:val="24"/>
          <w:szCs w:val="24"/>
        </w:rPr>
        <w:t>4</w:t>
      </w:r>
      <w:r>
        <w:rPr>
          <w:rFonts w:hint="eastAsia" w:ascii="宋体" w:hAnsi="宋体" w:cs="宋体"/>
          <w:kern w:val="0"/>
          <w:sz w:val="24"/>
          <w:szCs w:val="24"/>
        </w:rPr>
        <w:t>、再次激励小青蛙学本领</w:t>
      </w:r>
    </w:p>
    <w:p>
      <w:pPr>
        <w:spacing w:line="360" w:lineRule="auto"/>
        <w:rPr>
          <w:rFonts w:hint="eastAsia" w:ascii="宋体" w:hAnsi="宋体"/>
          <w:sz w:val="24"/>
          <w:szCs w:val="24"/>
        </w:rPr>
      </w:pPr>
      <w:r>
        <w:rPr>
          <w:rFonts w:hint="eastAsia" w:ascii="宋体" w:hAnsi="宋体"/>
          <w:sz w:val="24"/>
          <w:szCs w:val="24"/>
        </w:rPr>
        <w:t>三、放松整理活动；（分组的即兴表演）</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五、布置课后练习（想一想集合时怎样做才能做到“快、静、齐”）</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39</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hint="eastAsia" w:ascii="宋体" w:hAnsi="宋体"/>
          <w:sz w:val="24"/>
          <w:szCs w:val="24"/>
        </w:rPr>
      </w:pPr>
      <w:r>
        <w:rPr>
          <w:rFonts w:hint="eastAsia" w:ascii="宋体" w:hAnsi="宋体"/>
          <w:sz w:val="24"/>
          <w:szCs w:val="24"/>
        </w:rPr>
        <w:t xml:space="preserve">1、跳跃：立定跳远                     </w:t>
      </w:r>
    </w:p>
    <w:p>
      <w:pPr>
        <w:spacing w:line="360" w:lineRule="auto"/>
        <w:rPr>
          <w:rFonts w:ascii="宋体" w:hAnsi="宋体"/>
          <w:sz w:val="24"/>
          <w:szCs w:val="24"/>
        </w:rPr>
      </w:pPr>
      <w:r>
        <w:rPr>
          <w:rFonts w:hint="eastAsia" w:ascii="宋体" w:hAnsi="宋体"/>
          <w:sz w:val="24"/>
          <w:szCs w:val="24"/>
        </w:rPr>
        <w:t xml:space="preserve">2、游戏：拍球比多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kern w:val="0"/>
          <w:sz w:val="24"/>
          <w:szCs w:val="24"/>
        </w:rPr>
        <w:t>1、 </w:t>
      </w:r>
      <w:r>
        <w:rPr>
          <w:rFonts w:hint="eastAsia" w:ascii="宋体" w:hAnsi="宋体"/>
          <w:sz w:val="24"/>
          <w:szCs w:val="24"/>
        </w:rPr>
        <w:t>懂得立定跳远的动作方法；</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kern w:val="0"/>
          <w:sz w:val="24"/>
          <w:szCs w:val="24"/>
        </w:rPr>
        <w:t>2、 </w:t>
      </w:r>
      <w:r>
        <w:rPr>
          <w:rFonts w:hint="eastAsia" w:ascii="宋体" w:hAnsi="宋体"/>
          <w:sz w:val="24"/>
          <w:szCs w:val="24"/>
        </w:rPr>
        <w:t>掌握双脚同时用力蹬地起跳，同时轻巧落地的动作；</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spacing w:line="360" w:lineRule="auto"/>
        <w:rPr>
          <w:rFonts w:hint="eastAsia" w:ascii="宋体" w:hAnsi="宋体"/>
          <w:sz w:val="24"/>
          <w:szCs w:val="24"/>
        </w:rPr>
      </w:pPr>
      <w:r>
        <w:rPr>
          <w:rFonts w:hint="eastAsia" w:ascii="宋体" w:hAnsi="宋体"/>
          <w:sz w:val="24"/>
          <w:szCs w:val="24"/>
        </w:rPr>
        <w:t xml:space="preserve">一、跳跃：立定跳远  </w:t>
      </w:r>
    </w:p>
    <w:p>
      <w:pPr>
        <w:spacing w:line="360" w:lineRule="auto"/>
        <w:rPr>
          <w:rFonts w:hint="eastAsia" w:ascii="宋体" w:hAnsi="宋体"/>
          <w:sz w:val="24"/>
          <w:szCs w:val="24"/>
        </w:rPr>
      </w:pPr>
      <w:r>
        <w:rPr>
          <w:rFonts w:hint="eastAsia" w:ascii="宋体" w:hAnsi="宋体"/>
          <w:sz w:val="24"/>
          <w:szCs w:val="24"/>
        </w:rPr>
        <w:t>1、进行动物跳跃模仿练习；</w:t>
      </w:r>
    </w:p>
    <w:p>
      <w:pPr>
        <w:spacing w:line="360" w:lineRule="auto"/>
        <w:rPr>
          <w:rFonts w:hint="eastAsia" w:ascii="宋体" w:hAnsi="宋体"/>
          <w:sz w:val="24"/>
          <w:szCs w:val="24"/>
        </w:rPr>
      </w:pPr>
      <w:r>
        <w:rPr>
          <w:rFonts w:hint="eastAsia" w:ascii="宋体" w:hAnsi="宋体"/>
          <w:sz w:val="24"/>
          <w:szCs w:val="24"/>
        </w:rPr>
        <w:t>2、教师讲解、示范立定跳远动作要领；</w:t>
      </w:r>
    </w:p>
    <w:p>
      <w:pPr>
        <w:spacing w:line="360" w:lineRule="auto"/>
        <w:rPr>
          <w:rFonts w:hint="eastAsia" w:ascii="宋体" w:hAnsi="宋体"/>
          <w:sz w:val="24"/>
          <w:szCs w:val="24"/>
        </w:rPr>
      </w:pPr>
      <w:r>
        <w:rPr>
          <w:rFonts w:hint="eastAsia" w:ascii="宋体" w:hAnsi="宋体"/>
          <w:sz w:val="24"/>
          <w:szCs w:val="24"/>
        </w:rPr>
        <w:t>3、学习原地双脚并脚跳的摆臂动作；</w:t>
      </w:r>
    </w:p>
    <w:p>
      <w:pPr>
        <w:spacing w:line="360" w:lineRule="auto"/>
        <w:rPr>
          <w:rFonts w:hint="eastAsia" w:ascii="宋体" w:hAnsi="宋体"/>
          <w:sz w:val="24"/>
          <w:szCs w:val="24"/>
        </w:rPr>
      </w:pPr>
      <w:r>
        <w:rPr>
          <w:rFonts w:hint="eastAsia" w:ascii="宋体" w:hAnsi="宋体"/>
          <w:sz w:val="24"/>
          <w:szCs w:val="24"/>
        </w:rPr>
        <w:t>4、学生试做，发现问题并解决问题；</w:t>
      </w:r>
    </w:p>
    <w:p>
      <w:pPr>
        <w:spacing w:line="360" w:lineRule="auto"/>
        <w:rPr>
          <w:rFonts w:hint="eastAsia" w:ascii="宋体" w:hAnsi="宋体"/>
          <w:sz w:val="24"/>
          <w:szCs w:val="24"/>
        </w:rPr>
      </w:pPr>
      <w:r>
        <w:rPr>
          <w:rFonts w:hint="eastAsia" w:ascii="宋体" w:hAnsi="宋体"/>
          <w:sz w:val="24"/>
          <w:szCs w:val="24"/>
        </w:rPr>
        <w:t xml:space="preserve">5、比一比，谁的动作最好；谁跳的最远；        </w:t>
      </w:r>
    </w:p>
    <w:p>
      <w:pPr>
        <w:spacing w:line="360" w:lineRule="auto"/>
        <w:rPr>
          <w:rFonts w:hint="eastAsia" w:ascii="宋体" w:hAnsi="宋体"/>
          <w:sz w:val="24"/>
          <w:szCs w:val="24"/>
        </w:rPr>
      </w:pPr>
      <w:r>
        <w:rPr>
          <w:rFonts w:hint="eastAsia" w:ascii="宋体" w:hAnsi="宋体"/>
          <w:sz w:val="24"/>
          <w:szCs w:val="24"/>
        </w:rPr>
        <w:t>二、游戏：拍球比多</w:t>
      </w:r>
    </w:p>
    <w:p>
      <w:pPr>
        <w:spacing w:line="360" w:lineRule="auto"/>
        <w:rPr>
          <w:rFonts w:hint="eastAsia" w:ascii="宋体" w:hAnsi="宋体"/>
          <w:sz w:val="24"/>
          <w:szCs w:val="24"/>
        </w:rPr>
      </w:pPr>
      <w:r>
        <w:rPr>
          <w:rFonts w:hint="eastAsia" w:ascii="宋体" w:hAnsi="宋体"/>
          <w:sz w:val="24"/>
          <w:szCs w:val="24"/>
        </w:rPr>
        <w:t>1、教师讲解游戏的名称、方法和规则；</w:t>
      </w:r>
    </w:p>
    <w:p>
      <w:pPr>
        <w:spacing w:line="360" w:lineRule="auto"/>
        <w:rPr>
          <w:rFonts w:hint="eastAsia" w:ascii="宋体" w:hAnsi="宋体"/>
          <w:sz w:val="24"/>
          <w:szCs w:val="24"/>
        </w:rPr>
      </w:pPr>
      <w:r>
        <w:rPr>
          <w:rFonts w:hint="eastAsia" w:ascii="宋体" w:hAnsi="宋体"/>
          <w:sz w:val="24"/>
          <w:szCs w:val="24"/>
        </w:rPr>
        <w:t>2、让学生试做大家来评一评；</w:t>
      </w:r>
    </w:p>
    <w:p>
      <w:pPr>
        <w:spacing w:line="360" w:lineRule="auto"/>
        <w:rPr>
          <w:rFonts w:hint="eastAsia" w:ascii="宋体" w:hAnsi="宋体"/>
          <w:sz w:val="24"/>
          <w:szCs w:val="24"/>
        </w:rPr>
      </w:pPr>
      <w:r>
        <w:rPr>
          <w:rFonts w:hint="eastAsia" w:ascii="宋体" w:hAnsi="宋体"/>
          <w:sz w:val="24"/>
          <w:szCs w:val="24"/>
        </w:rPr>
        <w:t>3、教师示范讲解动作要领；</w:t>
      </w:r>
    </w:p>
    <w:p>
      <w:pPr>
        <w:spacing w:line="360" w:lineRule="auto"/>
        <w:rPr>
          <w:rFonts w:hint="eastAsia" w:ascii="宋体" w:hAnsi="宋体"/>
          <w:sz w:val="24"/>
          <w:szCs w:val="24"/>
        </w:rPr>
      </w:pPr>
      <w:r>
        <w:rPr>
          <w:rFonts w:hint="eastAsia" w:ascii="宋体" w:hAnsi="宋体"/>
          <w:sz w:val="24"/>
          <w:szCs w:val="24"/>
        </w:rPr>
        <w:t>4、分组进行练习，并选出一名拍的最好的选手；</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5、进行比赛。</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40</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hint="eastAsia" w:ascii="宋体" w:hAnsi="宋体"/>
          <w:sz w:val="24"/>
          <w:szCs w:val="24"/>
        </w:rPr>
      </w:pPr>
      <w:r>
        <w:rPr>
          <w:rFonts w:hint="eastAsia" w:ascii="宋体" w:hAnsi="宋体"/>
          <w:sz w:val="24"/>
          <w:szCs w:val="24"/>
        </w:rPr>
        <w:t>1、韵律活动和舞蹈：律动组合（学做解放军）</w:t>
      </w:r>
    </w:p>
    <w:p>
      <w:pPr>
        <w:spacing w:line="360" w:lineRule="auto"/>
        <w:rPr>
          <w:rFonts w:ascii="宋体" w:hAnsi="宋体"/>
          <w:sz w:val="24"/>
          <w:szCs w:val="24"/>
        </w:rPr>
      </w:pPr>
      <w:r>
        <w:rPr>
          <w:rFonts w:hint="eastAsia" w:ascii="宋体" w:hAnsi="宋体"/>
          <w:sz w:val="24"/>
          <w:szCs w:val="24"/>
        </w:rPr>
        <w:t xml:space="preserve">2、跳跃：兔跳，青蛙跳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kern w:val="0"/>
          <w:sz w:val="24"/>
          <w:szCs w:val="24"/>
        </w:rPr>
        <w:t>1、 </w:t>
      </w:r>
      <w:r>
        <w:rPr>
          <w:rFonts w:hint="eastAsia" w:ascii="宋体" w:hAnsi="宋体"/>
          <w:sz w:val="24"/>
          <w:szCs w:val="24"/>
        </w:rPr>
        <w:t>了解解放军行进中的不同姿态；</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kern w:val="0"/>
          <w:sz w:val="24"/>
          <w:szCs w:val="24"/>
        </w:rPr>
        <w:t>2、</w:t>
      </w:r>
      <w:r>
        <w:rPr>
          <w:rFonts w:hint="eastAsia" w:ascii="宋体" w:hAnsi="宋体"/>
          <w:sz w:val="24"/>
          <w:szCs w:val="24"/>
        </w:rPr>
        <w:t>激发学生的爱国主义激情，乐于重复练习；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spacing w:line="360" w:lineRule="auto"/>
        <w:rPr>
          <w:rFonts w:hint="eastAsia" w:ascii="宋体" w:hAnsi="宋体"/>
          <w:sz w:val="24"/>
          <w:szCs w:val="24"/>
        </w:rPr>
      </w:pPr>
      <w:r>
        <w:rPr>
          <w:rFonts w:hint="eastAsia" w:ascii="宋体" w:hAnsi="宋体"/>
          <w:sz w:val="24"/>
          <w:szCs w:val="24"/>
        </w:rPr>
        <w:t>一、韵律活动和舞蹈：律动组合（学做解放军）</w:t>
      </w:r>
    </w:p>
    <w:p>
      <w:pPr>
        <w:spacing w:line="360" w:lineRule="auto"/>
        <w:rPr>
          <w:rFonts w:hint="eastAsia" w:ascii="宋体" w:hAnsi="宋体"/>
          <w:sz w:val="24"/>
          <w:szCs w:val="24"/>
        </w:rPr>
      </w:pPr>
      <w:r>
        <w:rPr>
          <w:rFonts w:hint="eastAsia" w:ascii="宋体" w:hAnsi="宋体"/>
          <w:sz w:val="24"/>
          <w:szCs w:val="24"/>
        </w:rPr>
        <w:t>1、看教学录像片，知道本课基本内容；</w:t>
      </w:r>
    </w:p>
    <w:p>
      <w:pPr>
        <w:spacing w:line="360" w:lineRule="auto"/>
        <w:rPr>
          <w:rFonts w:hint="eastAsia" w:ascii="宋体" w:hAnsi="宋体"/>
          <w:sz w:val="24"/>
          <w:szCs w:val="24"/>
        </w:rPr>
      </w:pPr>
      <w:r>
        <w:rPr>
          <w:rFonts w:hint="eastAsia" w:ascii="宋体" w:hAnsi="宋体"/>
          <w:sz w:val="24"/>
          <w:szCs w:val="24"/>
        </w:rPr>
        <w:t>2、教师讲解、示范录像片中出现的几个动作；</w:t>
      </w:r>
    </w:p>
    <w:p>
      <w:pPr>
        <w:spacing w:line="360" w:lineRule="auto"/>
        <w:rPr>
          <w:rFonts w:hint="eastAsia" w:ascii="宋体" w:hAnsi="宋体"/>
          <w:sz w:val="24"/>
          <w:szCs w:val="24"/>
        </w:rPr>
      </w:pPr>
      <w:r>
        <w:rPr>
          <w:rFonts w:hint="eastAsia" w:ascii="宋体" w:hAnsi="宋体"/>
          <w:sz w:val="24"/>
          <w:szCs w:val="24"/>
        </w:rPr>
        <w:t>3、学生进行模仿练习；</w:t>
      </w:r>
    </w:p>
    <w:p>
      <w:pPr>
        <w:spacing w:line="360" w:lineRule="auto"/>
        <w:rPr>
          <w:rFonts w:hint="eastAsia" w:ascii="宋体" w:hAnsi="宋体"/>
          <w:sz w:val="24"/>
          <w:szCs w:val="24"/>
        </w:rPr>
      </w:pPr>
      <w:r>
        <w:rPr>
          <w:rFonts w:hint="eastAsia" w:ascii="宋体" w:hAnsi="宋体"/>
          <w:sz w:val="24"/>
          <w:szCs w:val="24"/>
        </w:rPr>
        <w:t>4、学生看教学录像片，试着做一做；</w:t>
      </w:r>
    </w:p>
    <w:p>
      <w:pPr>
        <w:spacing w:line="360" w:lineRule="auto"/>
        <w:rPr>
          <w:rFonts w:hint="eastAsia" w:ascii="宋体" w:hAnsi="宋体"/>
          <w:sz w:val="24"/>
          <w:szCs w:val="24"/>
        </w:rPr>
      </w:pPr>
      <w:r>
        <w:rPr>
          <w:rFonts w:hint="eastAsia" w:ascii="宋体" w:hAnsi="宋体"/>
          <w:sz w:val="24"/>
          <w:szCs w:val="24"/>
        </w:rPr>
        <w:t>5、在教师的带领下进行完整动作的练习；</w:t>
      </w:r>
    </w:p>
    <w:p>
      <w:pPr>
        <w:spacing w:line="360" w:lineRule="auto"/>
        <w:rPr>
          <w:rFonts w:hint="eastAsia" w:ascii="宋体" w:hAnsi="宋体"/>
          <w:sz w:val="24"/>
          <w:szCs w:val="24"/>
        </w:rPr>
      </w:pPr>
      <w:r>
        <w:rPr>
          <w:rFonts w:hint="eastAsia" w:ascii="宋体" w:hAnsi="宋体"/>
          <w:sz w:val="24"/>
          <w:szCs w:val="24"/>
        </w:rPr>
        <w:t>6、学生在歌曲的节拍下进行完整动作的练习。</w:t>
      </w:r>
    </w:p>
    <w:p>
      <w:pPr>
        <w:pStyle w:val="8"/>
        <w:spacing w:line="360" w:lineRule="auto"/>
        <w:ind w:firstLine="0" w:firstLineChars="0"/>
        <w:rPr>
          <w:rFonts w:hint="eastAsia" w:ascii="宋体" w:hAnsi="宋体"/>
          <w:sz w:val="24"/>
          <w:szCs w:val="24"/>
        </w:rPr>
      </w:pPr>
      <w:r>
        <w:rPr>
          <w:rFonts w:hint="eastAsia" w:ascii="宋体" w:hAnsi="宋体"/>
          <w:sz w:val="24"/>
          <w:szCs w:val="24"/>
        </w:rPr>
        <w:t>二、跳跃：兔跳，青蛙跳</w:t>
      </w:r>
    </w:p>
    <w:p>
      <w:pPr>
        <w:spacing w:line="360" w:lineRule="auto"/>
        <w:rPr>
          <w:rFonts w:hint="eastAsia" w:ascii="宋体" w:hAnsi="宋体"/>
          <w:sz w:val="24"/>
          <w:szCs w:val="24"/>
        </w:rPr>
      </w:pPr>
      <w:r>
        <w:rPr>
          <w:rFonts w:hint="eastAsia" w:ascii="宋体" w:hAnsi="宋体"/>
          <w:sz w:val="24"/>
          <w:szCs w:val="24"/>
        </w:rPr>
        <w:t>1、教师用言语启发学生进行大胆想象；</w:t>
      </w:r>
    </w:p>
    <w:p>
      <w:pPr>
        <w:spacing w:line="360" w:lineRule="auto"/>
        <w:rPr>
          <w:rFonts w:hint="eastAsia" w:ascii="宋体" w:hAnsi="宋体"/>
          <w:sz w:val="24"/>
          <w:szCs w:val="24"/>
        </w:rPr>
      </w:pPr>
      <w:r>
        <w:rPr>
          <w:rFonts w:hint="eastAsia" w:ascii="宋体" w:hAnsi="宋体"/>
          <w:sz w:val="24"/>
          <w:szCs w:val="24"/>
        </w:rPr>
        <w:t>2、原地模仿“兔跳”、</w:t>
      </w:r>
    </w:p>
    <w:p>
      <w:pPr>
        <w:spacing w:line="360" w:lineRule="auto"/>
        <w:rPr>
          <w:rFonts w:hint="eastAsia" w:ascii="宋体" w:hAnsi="宋体"/>
          <w:sz w:val="24"/>
          <w:szCs w:val="24"/>
        </w:rPr>
      </w:pPr>
      <w:r>
        <w:rPr>
          <w:rFonts w:hint="eastAsia" w:ascii="宋体" w:hAnsi="宋体"/>
          <w:sz w:val="24"/>
          <w:szCs w:val="24"/>
        </w:rPr>
        <w:t>3、在教师的带领下集体做“青蛙”跳；</w:t>
      </w:r>
    </w:p>
    <w:p>
      <w:pPr>
        <w:spacing w:line="360" w:lineRule="auto"/>
        <w:rPr>
          <w:rFonts w:hint="eastAsia" w:ascii="宋体" w:hAnsi="宋体"/>
          <w:sz w:val="24"/>
          <w:szCs w:val="24"/>
        </w:rPr>
      </w:pPr>
      <w:r>
        <w:rPr>
          <w:rFonts w:hint="eastAsia" w:ascii="宋体" w:hAnsi="宋体"/>
          <w:sz w:val="24"/>
          <w:szCs w:val="24"/>
        </w:rPr>
        <w:t>4、想一想两者有什么区别；</w:t>
      </w:r>
    </w:p>
    <w:p>
      <w:pPr>
        <w:widowControl/>
        <w:tabs>
          <w:tab w:val="left" w:pos="360"/>
        </w:tabs>
        <w:spacing w:line="360" w:lineRule="auto"/>
        <w:jc w:val="left"/>
        <w:rPr>
          <w:rFonts w:ascii="宋体" w:hAnsi="宋体"/>
          <w:sz w:val="24"/>
          <w:szCs w:val="24"/>
        </w:rPr>
      </w:pPr>
      <w:r>
        <w:rPr>
          <w:rFonts w:hint="eastAsia" w:ascii="宋体" w:hAnsi="宋体"/>
          <w:sz w:val="24"/>
          <w:szCs w:val="24"/>
        </w:rPr>
        <w:t>5、在情境中做“兔跳”和“青蛙跳”。</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41</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hint="eastAsia" w:ascii="宋体" w:hAnsi="宋体"/>
          <w:sz w:val="24"/>
          <w:szCs w:val="24"/>
        </w:rPr>
      </w:pPr>
      <w:r>
        <w:rPr>
          <w:rFonts w:hint="eastAsia" w:ascii="宋体" w:hAnsi="宋体"/>
          <w:sz w:val="24"/>
          <w:szCs w:val="24"/>
        </w:rPr>
        <w:t xml:space="preserve">1、韵律活动和舞蹈：律动组合：邀请小司机    </w:t>
      </w:r>
    </w:p>
    <w:p>
      <w:pPr>
        <w:spacing w:line="360" w:lineRule="auto"/>
        <w:rPr>
          <w:rFonts w:ascii="宋体" w:hAnsi="宋体"/>
          <w:sz w:val="24"/>
          <w:szCs w:val="24"/>
        </w:rPr>
      </w:pPr>
      <w:r>
        <w:rPr>
          <w:rFonts w:hint="eastAsia" w:ascii="宋体" w:hAnsi="宋体"/>
          <w:sz w:val="24"/>
          <w:szCs w:val="24"/>
        </w:rPr>
        <w:t xml:space="preserve">2、跳绳：跳短绳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kern w:val="0"/>
          <w:sz w:val="24"/>
          <w:szCs w:val="24"/>
        </w:rPr>
        <w:t>1、 </w:t>
      </w:r>
      <w:r>
        <w:rPr>
          <w:rFonts w:hint="eastAsia" w:ascii="宋体" w:hAnsi="宋体"/>
          <w:sz w:val="24"/>
          <w:szCs w:val="24"/>
        </w:rPr>
        <w:t>能了解“邀请小司机”的音乐节拍，并能自我判断已学的舞步动作；</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kern w:val="0"/>
          <w:sz w:val="24"/>
          <w:szCs w:val="24"/>
        </w:rPr>
        <w:t>2、</w:t>
      </w:r>
      <w:r>
        <w:rPr>
          <w:rFonts w:hint="eastAsia" w:ascii="宋体" w:hAnsi="宋体"/>
          <w:sz w:val="24"/>
          <w:szCs w:val="24"/>
        </w:rPr>
        <w:t>发展学生的律感。</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spacing w:line="360" w:lineRule="auto"/>
        <w:rPr>
          <w:rFonts w:hint="eastAsia" w:ascii="宋体" w:hAnsi="宋体"/>
          <w:sz w:val="24"/>
          <w:szCs w:val="24"/>
        </w:rPr>
      </w:pPr>
      <w:r>
        <w:rPr>
          <w:rFonts w:hint="eastAsia" w:ascii="宋体" w:hAnsi="宋体"/>
          <w:sz w:val="24"/>
          <w:szCs w:val="24"/>
        </w:rPr>
        <w:t>一、韵律活动和舞蹈：律动组合：邀请小司机</w:t>
      </w:r>
    </w:p>
    <w:p>
      <w:pPr>
        <w:spacing w:line="360" w:lineRule="auto"/>
        <w:rPr>
          <w:rFonts w:hint="eastAsia" w:ascii="宋体" w:hAnsi="宋体"/>
          <w:sz w:val="24"/>
          <w:szCs w:val="24"/>
        </w:rPr>
      </w:pPr>
      <w:r>
        <w:rPr>
          <w:rFonts w:hint="eastAsia" w:ascii="宋体" w:hAnsi="宋体"/>
          <w:sz w:val="24"/>
          <w:szCs w:val="24"/>
        </w:rPr>
        <w:t>1、讲解本课内容；</w:t>
      </w:r>
    </w:p>
    <w:p>
      <w:pPr>
        <w:spacing w:line="360" w:lineRule="auto"/>
        <w:rPr>
          <w:rFonts w:hint="eastAsia" w:ascii="宋体" w:hAnsi="宋体"/>
          <w:sz w:val="24"/>
          <w:szCs w:val="24"/>
        </w:rPr>
      </w:pPr>
      <w:r>
        <w:rPr>
          <w:rFonts w:hint="eastAsia" w:ascii="宋体" w:hAnsi="宋体"/>
          <w:sz w:val="24"/>
          <w:szCs w:val="24"/>
        </w:rPr>
        <w:t>2、听音乐熟悉乐曲节拍；</w:t>
      </w:r>
    </w:p>
    <w:p>
      <w:pPr>
        <w:spacing w:line="360" w:lineRule="auto"/>
        <w:rPr>
          <w:rFonts w:hint="eastAsia" w:ascii="宋体" w:hAnsi="宋体"/>
          <w:sz w:val="24"/>
          <w:szCs w:val="24"/>
        </w:rPr>
      </w:pPr>
      <w:r>
        <w:rPr>
          <w:rFonts w:hint="eastAsia" w:ascii="宋体" w:hAnsi="宋体"/>
          <w:sz w:val="24"/>
          <w:szCs w:val="24"/>
        </w:rPr>
        <w:t>3、观看教学片，熟悉舞蹈动作；</w:t>
      </w:r>
    </w:p>
    <w:p>
      <w:pPr>
        <w:spacing w:line="360" w:lineRule="auto"/>
        <w:rPr>
          <w:rFonts w:hint="eastAsia" w:ascii="宋体" w:hAnsi="宋体"/>
          <w:sz w:val="24"/>
          <w:szCs w:val="24"/>
        </w:rPr>
      </w:pPr>
      <w:r>
        <w:rPr>
          <w:rFonts w:hint="eastAsia" w:ascii="宋体" w:hAnsi="宋体"/>
          <w:sz w:val="24"/>
          <w:szCs w:val="24"/>
        </w:rPr>
        <w:t>4、讲解、示范舞蹈动作；</w:t>
      </w:r>
    </w:p>
    <w:p>
      <w:pPr>
        <w:spacing w:line="360" w:lineRule="auto"/>
        <w:rPr>
          <w:rFonts w:hint="eastAsia" w:ascii="宋体" w:hAnsi="宋体"/>
          <w:sz w:val="24"/>
          <w:szCs w:val="24"/>
        </w:rPr>
      </w:pPr>
      <w:r>
        <w:rPr>
          <w:rFonts w:hint="eastAsia" w:ascii="宋体" w:hAnsi="宋体"/>
          <w:sz w:val="24"/>
          <w:szCs w:val="24"/>
        </w:rPr>
        <w:t>5、学生学习分解动作；</w:t>
      </w:r>
    </w:p>
    <w:p>
      <w:pPr>
        <w:spacing w:line="360" w:lineRule="auto"/>
        <w:rPr>
          <w:rFonts w:hint="eastAsia" w:ascii="宋体" w:hAnsi="宋体"/>
          <w:sz w:val="24"/>
          <w:szCs w:val="24"/>
        </w:rPr>
      </w:pPr>
      <w:r>
        <w:rPr>
          <w:rFonts w:hint="eastAsia" w:ascii="宋体" w:hAnsi="宋体"/>
          <w:sz w:val="24"/>
          <w:szCs w:val="24"/>
        </w:rPr>
        <w:t>6、完整动作练习；</w:t>
      </w:r>
    </w:p>
    <w:p>
      <w:pPr>
        <w:spacing w:line="360" w:lineRule="auto"/>
        <w:rPr>
          <w:rFonts w:hint="eastAsia" w:ascii="宋体" w:hAnsi="宋体"/>
          <w:sz w:val="24"/>
          <w:szCs w:val="24"/>
        </w:rPr>
      </w:pPr>
      <w:r>
        <w:rPr>
          <w:rFonts w:hint="eastAsia" w:ascii="宋体" w:hAnsi="宋体"/>
          <w:sz w:val="24"/>
          <w:szCs w:val="24"/>
        </w:rPr>
        <w:t>7、配乐完整动作练习。</w:t>
      </w:r>
    </w:p>
    <w:p>
      <w:pPr>
        <w:spacing w:line="360" w:lineRule="auto"/>
        <w:rPr>
          <w:rFonts w:hint="eastAsia" w:ascii="宋体" w:hAnsi="宋体"/>
          <w:sz w:val="24"/>
          <w:szCs w:val="24"/>
        </w:rPr>
      </w:pPr>
      <w:r>
        <w:rPr>
          <w:rFonts w:hint="eastAsia" w:ascii="宋体" w:hAnsi="宋体"/>
          <w:sz w:val="24"/>
          <w:szCs w:val="24"/>
        </w:rPr>
        <w:t>二、跳绳：跳短绳</w:t>
      </w:r>
    </w:p>
    <w:p>
      <w:pPr>
        <w:spacing w:line="360" w:lineRule="auto"/>
        <w:rPr>
          <w:rFonts w:hint="eastAsia" w:ascii="宋体" w:hAnsi="宋体"/>
          <w:sz w:val="24"/>
          <w:szCs w:val="24"/>
        </w:rPr>
      </w:pPr>
      <w:r>
        <w:rPr>
          <w:rFonts w:hint="eastAsia" w:ascii="宋体" w:hAnsi="宋体"/>
          <w:sz w:val="24"/>
          <w:szCs w:val="24"/>
        </w:rPr>
        <w:t>1、原地并脚跳短绳动作模仿练习；</w:t>
      </w:r>
    </w:p>
    <w:p>
      <w:pPr>
        <w:spacing w:line="360" w:lineRule="auto"/>
        <w:rPr>
          <w:rFonts w:hint="eastAsia" w:ascii="宋体" w:hAnsi="宋体"/>
          <w:sz w:val="24"/>
          <w:szCs w:val="24"/>
        </w:rPr>
      </w:pPr>
      <w:r>
        <w:rPr>
          <w:rFonts w:hint="eastAsia" w:ascii="宋体" w:hAnsi="宋体"/>
          <w:sz w:val="24"/>
          <w:szCs w:val="24"/>
        </w:rPr>
        <w:t>2、看教师示范，学生试做出花样跳绳；</w:t>
      </w:r>
    </w:p>
    <w:p>
      <w:pPr>
        <w:spacing w:line="360" w:lineRule="auto"/>
        <w:rPr>
          <w:rFonts w:hint="eastAsia" w:ascii="宋体" w:hAnsi="宋体"/>
          <w:sz w:val="24"/>
          <w:szCs w:val="24"/>
        </w:rPr>
      </w:pPr>
      <w:r>
        <w:rPr>
          <w:rFonts w:hint="eastAsia" w:ascii="宋体" w:hAnsi="宋体"/>
          <w:sz w:val="24"/>
          <w:szCs w:val="24"/>
        </w:rPr>
        <w:t>3、分小组进行跳短绳练习；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4、汇报表演。</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lang w:val="en-US" w:eastAsia="zh-CN"/>
        </w:rPr>
        <w:t>42</w:t>
      </w:r>
      <w:r>
        <w:rPr>
          <w:rFonts w:ascii="宋体" w:hAnsi="宋体"/>
          <w:sz w:val="24"/>
          <w:szCs w:val="24"/>
        </w:rPr>
        <w:t>课时</w:t>
      </w:r>
    </w:p>
    <w:p>
      <w:pPr>
        <w:widowControl/>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教学内容：1、跑几步，单脚起跳，双脚落地跳远；</w:t>
      </w:r>
    </w:p>
    <w:p>
      <w:pPr>
        <w:widowControl/>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 xml:space="preserve">          2、活动性游戏：“狼追羊”、“推掌”、“抓尾巴”等。</w:t>
      </w:r>
    </w:p>
    <w:p>
      <w:pPr>
        <w:widowControl/>
        <w:spacing w:before="100" w:beforeLines="0" w:beforeAutospacing="1" w:after="100" w:afterLines="0" w:afterAutospacing="1" w:line="360" w:lineRule="auto"/>
        <w:ind w:left="1200" w:hanging="1200" w:hangingChars="500"/>
        <w:jc w:val="left"/>
        <w:rPr>
          <w:rFonts w:ascii="宋体" w:hAnsi="宋体" w:cs="宋体"/>
          <w:kern w:val="0"/>
          <w:sz w:val="24"/>
          <w:szCs w:val="24"/>
        </w:rPr>
      </w:pPr>
      <w:r>
        <w:rPr>
          <w:rFonts w:ascii="宋体" w:hAnsi="宋体" w:cs="宋体"/>
          <w:kern w:val="0"/>
          <w:sz w:val="24"/>
          <w:szCs w:val="24"/>
        </w:rPr>
        <w:t>教学目标：1、初步掌握跑几步，单脚起跳，双脚落地跳远的动作要领，发展弹跳素质，提高跳跃能力</w:t>
      </w:r>
    </w:p>
    <w:p>
      <w:pPr>
        <w:widowControl/>
        <w:spacing w:before="100" w:beforeLines="0" w:beforeAutospacing="1" w:after="100" w:afterLines="0" w:afterAutospacing="1" w:line="360" w:lineRule="auto"/>
        <w:ind w:left="1200" w:hanging="1200" w:hangingChars="500"/>
        <w:jc w:val="left"/>
        <w:rPr>
          <w:rFonts w:ascii="宋体" w:hAnsi="宋体" w:cs="宋体"/>
          <w:kern w:val="0"/>
          <w:sz w:val="24"/>
          <w:szCs w:val="24"/>
        </w:rPr>
      </w:pPr>
      <w:r>
        <w:rPr>
          <w:rFonts w:ascii="宋体" w:hAnsi="宋体" w:cs="宋体"/>
          <w:kern w:val="0"/>
          <w:sz w:val="24"/>
          <w:szCs w:val="24"/>
        </w:rPr>
        <w:t xml:space="preserve">         2、运动量适宜，练习密度预计45％，平均心率预计135－140／分</w:t>
      </w:r>
    </w:p>
    <w:p>
      <w:pPr>
        <w:widowControl/>
        <w:spacing w:before="100" w:beforeLines="0" w:beforeAutospacing="1" w:after="100" w:afterLines="0" w:afterAutospacing="1" w:line="360" w:lineRule="auto"/>
        <w:ind w:left="160" w:leftChars="23" w:hanging="112" w:hangingChars="47"/>
        <w:jc w:val="left"/>
        <w:rPr>
          <w:rFonts w:ascii="宋体" w:hAnsi="宋体" w:cs="宋体"/>
          <w:kern w:val="0"/>
          <w:sz w:val="24"/>
          <w:szCs w:val="24"/>
        </w:rPr>
      </w:pPr>
      <w:r>
        <w:rPr>
          <w:rFonts w:ascii="宋体" w:hAnsi="宋体" w:cs="宋体"/>
          <w:kern w:val="0"/>
          <w:sz w:val="24"/>
          <w:szCs w:val="24"/>
        </w:rPr>
        <w:t>教学难点：踏跳准确、有力；落地轻巧。</w:t>
      </w:r>
    </w:p>
    <w:p>
      <w:pPr>
        <w:widowControl/>
        <w:spacing w:before="100" w:beforeLines="0" w:beforeAutospacing="1" w:after="100" w:afterLines="0" w:afterAutospacing="1" w:line="360" w:lineRule="auto"/>
        <w:ind w:left="160" w:leftChars="23" w:hanging="112" w:hangingChars="47"/>
        <w:jc w:val="left"/>
        <w:rPr>
          <w:rFonts w:ascii="宋体" w:hAnsi="宋体" w:cs="宋体"/>
          <w:kern w:val="0"/>
          <w:sz w:val="24"/>
          <w:szCs w:val="24"/>
        </w:rPr>
      </w:pPr>
      <w:r>
        <w:rPr>
          <w:rFonts w:ascii="宋体" w:hAnsi="宋体" w:cs="宋体"/>
          <w:kern w:val="0"/>
          <w:sz w:val="24"/>
          <w:szCs w:val="24"/>
        </w:rPr>
        <w:t>教学过程：</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一、“羊妈妈教小羊学本领”活动</w:t>
      </w:r>
    </w:p>
    <w:p>
      <w:pPr>
        <w:widowControl/>
        <w:adjustRightInd w:val="0"/>
        <w:spacing w:before="100" w:beforeLines="0" w:beforeAutospacing="1" w:after="100" w:afterLines="0" w:afterAutospacing="1" w:line="360" w:lineRule="auto"/>
        <w:ind w:firstLine="480" w:firstLineChars="200"/>
        <w:jc w:val="left"/>
        <w:rPr>
          <w:rFonts w:ascii="宋体" w:hAnsi="宋体" w:cs="宋体"/>
          <w:kern w:val="0"/>
          <w:sz w:val="24"/>
          <w:szCs w:val="24"/>
        </w:rPr>
      </w:pPr>
      <w:r>
        <w:rPr>
          <w:rFonts w:ascii="宋体" w:hAnsi="宋体" w:cs="宋体"/>
          <w:kern w:val="0"/>
          <w:sz w:val="24"/>
          <w:szCs w:val="24"/>
        </w:rPr>
        <w:t>学习跑几步，单脚起跳，双脚落地跳远。</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 xml:space="preserve">1、一步踏跳，双脚落地； </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2、走2－3步，单脚起跳，双脚落地；</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3、助跑3－5步，单脚起跳，双脚落地；</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二、游戏</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 xml:space="preserve"> 1、故事 “羊妈妈教小羊学本领” 引入；</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2、教师扮演“羊妈妈”，学生扮演“小羊”，模拟“羊</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妈妈教小羊学跳过小沟的本领”的全过程；</w:t>
      </w:r>
    </w:p>
    <w:p>
      <w:pPr>
        <w:widowControl/>
        <w:adjustRightInd w:val="0"/>
        <w:spacing w:before="100" w:beforeLines="0" w:beforeAutospacing="1" w:after="100" w:afterLines="0" w:afterAutospacing="1" w:line="360" w:lineRule="auto"/>
        <w:ind w:left="960" w:hanging="960" w:hangingChars="400"/>
        <w:jc w:val="left"/>
        <w:rPr>
          <w:rFonts w:ascii="宋体" w:hAnsi="宋体" w:cs="宋体"/>
          <w:kern w:val="0"/>
          <w:sz w:val="24"/>
          <w:szCs w:val="24"/>
        </w:rPr>
      </w:pPr>
      <w:r>
        <w:rPr>
          <w:rFonts w:ascii="宋体" w:hAnsi="宋体" w:cs="宋体"/>
          <w:kern w:val="0"/>
          <w:sz w:val="24"/>
          <w:szCs w:val="24"/>
        </w:rPr>
        <w:t>3、“羊妈妈”讲解示范跳“小沟”的动作，简介踏跳区概念，提示重、难点；</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4、“羊妈妈”与“小羊”，共述动作口诀；</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5、“羊妈妈”以动作口诀指挥“小羊”练习，动作练习先分解后连贯，速度先慢后快；</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6、“小羊”自练，“羊妈妈”巡视指导，反馈信息，矫正回授，鼓励进取；</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7、请一位“小羊”示范正确动作，“羊妈妈”示范错误动作，让“小羊”进行对比分析；</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8、分组检查评比，给优胜者颁发小红花；</w:t>
      </w:r>
    </w:p>
    <w:p>
      <w:pPr>
        <w:widowControl/>
        <w:adjustRightInd w:val="0"/>
        <w:spacing w:before="100" w:beforeLines="0" w:beforeAutospacing="1" w:after="100" w:afterLines="0" w:afterAutospacing="1" w:line="360" w:lineRule="auto"/>
        <w:jc w:val="left"/>
        <w:rPr>
          <w:rFonts w:ascii="宋体" w:hAnsi="宋体" w:cs="宋体"/>
          <w:kern w:val="0"/>
          <w:sz w:val="24"/>
          <w:szCs w:val="24"/>
        </w:rPr>
      </w:pPr>
      <w:r>
        <w:rPr>
          <w:rFonts w:ascii="宋体" w:hAnsi="宋体" w:cs="宋体"/>
          <w:kern w:val="0"/>
          <w:sz w:val="24"/>
          <w:szCs w:val="24"/>
        </w:rPr>
        <w:t>9、归纳小结。</w:t>
      </w:r>
    </w:p>
    <w:p>
      <w:pPr>
        <w:spacing w:line="360" w:lineRule="auto"/>
        <w:rPr>
          <w:rFonts w:ascii="宋体" w:hAnsi="宋体"/>
          <w:sz w:val="24"/>
          <w:szCs w:val="24"/>
        </w:rPr>
      </w:pPr>
      <w:r>
        <w:rPr>
          <w:rFonts w:ascii="宋体" w:hAnsi="宋体"/>
          <w:sz w:val="24"/>
          <w:szCs w:val="24"/>
        </w:rPr>
        <w:t xml:space="preserve">三、放松整理活动； </w:t>
      </w:r>
    </w:p>
    <w:p>
      <w:pPr>
        <w:spacing w:line="360" w:lineRule="auto"/>
        <w:rPr>
          <w:rFonts w:ascii="宋体" w:hAnsi="宋体"/>
          <w:sz w:val="24"/>
          <w:szCs w:val="24"/>
        </w:rPr>
      </w:pPr>
      <w:r>
        <w:rPr>
          <w:rFonts w:ascii="宋体" w:hAnsi="宋体"/>
          <w:sz w:val="24"/>
          <w:szCs w:val="24"/>
        </w:rPr>
        <w:t>四、小结</w:t>
      </w:r>
    </w:p>
    <w:p>
      <w:pPr>
        <w:spacing w:line="360" w:lineRule="auto"/>
        <w:rPr>
          <w:rFonts w:ascii="宋体" w:hAnsi="宋体"/>
          <w:sz w:val="24"/>
          <w:szCs w:val="24"/>
        </w:rPr>
      </w:pPr>
      <w:r>
        <w:rPr>
          <w:rFonts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43</w:t>
      </w:r>
      <w:r>
        <w:rPr>
          <w:rFonts w:hint="eastAsia" w:ascii="宋体" w:hAnsi="宋体"/>
          <w:sz w:val="24"/>
          <w:szCs w:val="24"/>
        </w:rPr>
        <w:t>课时</w:t>
      </w:r>
    </w:p>
    <w:p>
      <w:pPr>
        <w:spacing w:line="360" w:lineRule="auto"/>
        <w:rPr>
          <w:rFonts w:ascii="宋体" w:hAnsi="宋体"/>
          <w:sz w:val="24"/>
          <w:szCs w:val="24"/>
        </w:rPr>
      </w:pPr>
      <w:r>
        <w:rPr>
          <w:rFonts w:hint="eastAsia" w:ascii="宋体" w:hAnsi="宋体"/>
          <w:sz w:val="24"/>
          <w:szCs w:val="24"/>
        </w:rPr>
        <w:t>教学内容</w:t>
      </w:r>
    </w:p>
    <w:p>
      <w:pPr>
        <w:spacing w:line="360" w:lineRule="auto"/>
        <w:rPr>
          <w:rFonts w:ascii="宋体" w:hAnsi="宋体"/>
          <w:sz w:val="24"/>
          <w:szCs w:val="24"/>
        </w:rPr>
      </w:pPr>
      <w:r>
        <w:rPr>
          <w:rFonts w:hint="eastAsia" w:ascii="宋体" w:hAnsi="宋体" w:cs="宋体"/>
          <w:kern w:val="0"/>
          <w:sz w:val="24"/>
          <w:szCs w:val="24"/>
        </w:rPr>
        <w:t>乒乓球</w:t>
      </w:r>
      <w:r>
        <w:rPr>
          <w:rFonts w:hint="eastAsia" w:ascii="宋体" w:hAnsi="宋体"/>
          <w:sz w:val="24"/>
          <w:szCs w:val="24"/>
        </w:rPr>
        <w:t xml:space="preserve">                </w:t>
      </w:r>
    </w:p>
    <w:p>
      <w:pPr>
        <w:spacing w:line="360" w:lineRule="auto"/>
        <w:rPr>
          <w:rFonts w:ascii="宋体" w:hAnsi="宋体" w:cs="宋体"/>
          <w:kern w:val="0"/>
          <w:sz w:val="24"/>
          <w:szCs w:val="24"/>
        </w:rPr>
      </w:pPr>
      <w:r>
        <w:rPr>
          <w:rFonts w:hint="eastAsia" w:ascii="宋体" w:hAnsi="宋体" w:cs="宋体"/>
          <w:kern w:val="0"/>
          <w:sz w:val="24"/>
          <w:szCs w:val="24"/>
        </w:rPr>
        <w:t>教学目标</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1、乒乓球运动简介</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2、握拍方法</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3、熟悉球性</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1、乒乓球运动简介，乒乓球常识</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2、学习乒乓球握拍方法</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1）直拍快攻型握拍</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拍前：以食指第二指节和拇指第一指节扣拍。</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拍后：其他三指自然弯屈，中指第一指节贴于拍的背面。</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2）直拍削球握拍</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拍前：大拇指弯屈紧贴拍柄的左侧，并用力压拍。</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拍后：其他四指自然分开，托住拍的后面。</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3）横拍握拍</w:t>
      </w:r>
    </w:p>
    <w:p>
      <w:pPr>
        <w:widowControl/>
        <w:spacing w:line="360" w:lineRule="auto"/>
        <w:jc w:val="left"/>
        <w:rPr>
          <w:rFonts w:hint="eastAsia" w:ascii="宋体" w:hAnsi="宋体" w:cs="宋体"/>
          <w:kern w:val="0"/>
          <w:sz w:val="24"/>
          <w:szCs w:val="24"/>
        </w:rPr>
      </w:pP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中指、无名指和小指自然地握住拍柄</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cs="宋体"/>
          <w:kern w:val="0"/>
          <w:sz w:val="24"/>
          <w:szCs w:val="24"/>
        </w:rPr>
        <w:t>拇指在拍的正面轻贴在中指旁边；食指自然伸直斜放于球拍的背面。</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3、熟悉球性</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1）托球练习</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2）持拍向上颠球</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3）对墙击球</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（距墙1米）</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4、教学比赛</w:t>
      </w:r>
    </w:p>
    <w:p>
      <w:pPr>
        <w:widowControl/>
        <w:spacing w:line="360" w:lineRule="auto"/>
        <w:jc w:val="left"/>
        <w:rPr>
          <w:rFonts w:hint="eastAsia" w:ascii="宋体" w:hAnsi="宋体" w:cs="宋体"/>
          <w:kern w:val="0"/>
          <w:sz w:val="24"/>
          <w:szCs w:val="24"/>
        </w:rPr>
      </w:pPr>
      <w:r>
        <w:rPr>
          <w:rFonts w:hint="eastAsia" w:ascii="宋体" w:hAnsi="宋体" w:cs="宋体"/>
          <w:kern w:val="0"/>
          <w:sz w:val="24"/>
          <w:szCs w:val="24"/>
        </w:rPr>
        <w:t>5、布置作业</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cs="宋体"/>
          <w:kern w:val="0"/>
          <w:sz w:val="24"/>
          <w:szCs w:val="24"/>
        </w:rPr>
        <w:t>6、师生再见</w:t>
      </w:r>
    </w:p>
    <w:p>
      <w:pPr>
        <w:widowControl/>
        <w:tabs>
          <w:tab w:val="left" w:pos="360"/>
        </w:tabs>
        <w:spacing w:line="360" w:lineRule="auto"/>
        <w:ind w:left="360" w:hanging="360"/>
        <w:jc w:val="left"/>
        <w:rPr>
          <w:rFonts w:hint="eastAsia" w:ascii="宋体" w:hAnsi="宋体" w:cs="宋体"/>
          <w:kern w:val="0"/>
          <w:sz w:val="24"/>
          <w:szCs w:val="24"/>
        </w:rPr>
      </w:pPr>
    </w:p>
    <w:p>
      <w:pPr>
        <w:widowControl/>
        <w:tabs>
          <w:tab w:val="left" w:pos="360"/>
        </w:tabs>
        <w:spacing w:line="360" w:lineRule="auto"/>
        <w:ind w:left="360" w:hanging="360"/>
        <w:jc w:val="left"/>
        <w:rPr>
          <w:rFonts w:hint="eastAsia" w:ascii="宋体" w:hAnsi="宋体" w:cs="宋体"/>
          <w:kern w:val="0"/>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44</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1．各种不同姿势的起跑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 教学目标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1．初步体会各种不同姿势的起跑，以游戏 化的方式激发学生的学习兴趣。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2．让学生在创想练习中感受运动的乐趣， 获得运动的心理体验。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3．初步养成积极参与体育活动的意识，培 养诚实守信、遵守规则、团结合作等优良品质。</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 队列队形 </w:t>
      </w:r>
      <w:r>
        <w:rPr>
          <w:rFonts w:hint="eastAsia" w:ascii="宋体" w:hAnsi="宋体"/>
          <w:sz w:val="24"/>
          <w:szCs w:val="24"/>
        </w:rPr>
        <w:br w:type="textWrapping"/>
      </w:r>
      <w:r>
        <w:rPr>
          <w:rFonts w:hint="eastAsia" w:ascii="宋体" w:hAnsi="宋体"/>
          <w:sz w:val="24"/>
          <w:szCs w:val="24"/>
        </w:rPr>
        <w:t>　　小学生课堂的组织要能放能收。放，能 活而不乱；收，能整齐划一。本课改变了口令指 挥式的训练方式，运用了歌谣的方法进行训练。 </w:t>
      </w:r>
      <w:r>
        <w:rPr>
          <w:rFonts w:hint="eastAsia" w:ascii="宋体" w:hAnsi="宋体"/>
          <w:sz w:val="24"/>
          <w:szCs w:val="24"/>
        </w:rPr>
        <w:br w:type="textWrapping"/>
      </w:r>
      <w:r>
        <w:rPr>
          <w:rFonts w:hint="eastAsia" w:ascii="宋体" w:hAnsi="宋体"/>
          <w:sz w:val="24"/>
          <w:szCs w:val="24"/>
        </w:rPr>
        <w:t>　　师：稍息! </w:t>
      </w:r>
      <w:r>
        <w:rPr>
          <w:rFonts w:hint="eastAsia" w:ascii="宋体" w:hAnsi="宋体"/>
          <w:sz w:val="24"/>
          <w:szCs w:val="24"/>
        </w:rPr>
        <w:br w:type="textWrapping"/>
      </w:r>
      <w:r>
        <w:rPr>
          <w:rFonts w:hint="eastAsia" w:ascii="宋体" w:hAnsi="宋体"/>
          <w:sz w:val="24"/>
          <w:szCs w:val="24"/>
        </w:rPr>
        <w:t>　　生：(齐声背诵)挺胸抬头向前看。 </w:t>
      </w:r>
      <w:r>
        <w:rPr>
          <w:rFonts w:hint="eastAsia" w:ascii="宋体" w:hAnsi="宋体"/>
          <w:sz w:val="24"/>
          <w:szCs w:val="24"/>
        </w:rPr>
        <w:br w:type="textWrapping"/>
      </w:r>
      <w:r>
        <w:rPr>
          <w:rFonts w:hint="eastAsia" w:ascii="宋体" w:hAnsi="宋体"/>
          <w:sz w:val="24"/>
          <w:szCs w:val="24"/>
        </w:rPr>
        <w:t>　　师：立正! </w:t>
      </w:r>
      <w:r>
        <w:rPr>
          <w:rFonts w:hint="eastAsia" w:ascii="宋体" w:hAnsi="宋体"/>
          <w:sz w:val="24"/>
          <w:szCs w:val="24"/>
        </w:rPr>
        <w:br w:type="textWrapping"/>
      </w:r>
      <w:r>
        <w:rPr>
          <w:rFonts w:hint="eastAsia" w:ascii="宋体" w:hAnsi="宋体"/>
          <w:sz w:val="24"/>
          <w:szCs w:val="24"/>
        </w:rPr>
        <w:t>　　生：站直不动是关键。 </w:t>
      </w:r>
      <w:r>
        <w:rPr>
          <w:rFonts w:hint="eastAsia" w:ascii="宋体" w:hAnsi="宋体"/>
          <w:sz w:val="24"/>
          <w:szCs w:val="24"/>
        </w:rPr>
        <w:br w:type="textWrapping"/>
      </w:r>
      <w:r>
        <w:rPr>
          <w:rFonts w:hint="eastAsia" w:ascii="宋体" w:hAnsi="宋体"/>
          <w:sz w:val="24"/>
          <w:szCs w:val="24"/>
        </w:rPr>
        <w:t>　　师：向右看——齐! </w:t>
      </w:r>
      <w:r>
        <w:rPr>
          <w:rFonts w:hint="eastAsia" w:ascii="宋体" w:hAnsi="宋体"/>
          <w:sz w:val="24"/>
          <w:szCs w:val="24"/>
        </w:rPr>
        <w:br w:type="textWrapping"/>
      </w:r>
      <w:r>
        <w:rPr>
          <w:rFonts w:hint="eastAsia" w:ascii="宋体" w:hAnsi="宋体"/>
          <w:sz w:val="24"/>
          <w:szCs w:val="24"/>
        </w:rPr>
        <w:t>　　生：小碎步调整好，伸出右手一臂宽。 </w:t>
      </w:r>
      <w:r>
        <w:rPr>
          <w:rFonts w:hint="eastAsia" w:ascii="宋体" w:hAnsi="宋体"/>
          <w:sz w:val="24"/>
          <w:szCs w:val="24"/>
        </w:rPr>
        <w:br w:type="textWrapping"/>
      </w:r>
      <w:r>
        <w:rPr>
          <w:rFonts w:hint="eastAsia" w:ascii="宋体" w:hAnsi="宋体"/>
          <w:sz w:val="24"/>
          <w:szCs w:val="24"/>
        </w:rPr>
        <w:t>　　师：向前——看! </w:t>
      </w:r>
      <w:r>
        <w:rPr>
          <w:rFonts w:hint="eastAsia" w:ascii="宋体" w:hAnsi="宋体"/>
          <w:sz w:val="24"/>
          <w:szCs w:val="24"/>
        </w:rPr>
        <w:br w:type="textWrapping"/>
      </w:r>
      <w:r>
        <w:rPr>
          <w:rFonts w:hint="eastAsia" w:ascii="宋体" w:hAnsi="宋体"/>
          <w:sz w:val="24"/>
          <w:szCs w:val="24"/>
        </w:rPr>
        <w:t>　　生：老师让我向前看，我学老师向前看。 </w:t>
      </w:r>
      <w:r>
        <w:rPr>
          <w:rFonts w:hint="eastAsia" w:ascii="宋体" w:hAnsi="宋体"/>
          <w:sz w:val="24"/>
          <w:szCs w:val="24"/>
        </w:rPr>
        <w:br w:type="textWrapping"/>
      </w:r>
      <w:r>
        <w:rPr>
          <w:rFonts w:hint="eastAsia" w:ascii="宋体" w:hAnsi="宋体"/>
          <w:sz w:val="24"/>
          <w:szCs w:val="24"/>
        </w:rPr>
        <w:t>　　运用这种方法，统一了动作，记住了要领， 站好了队伍，培养了学生的组织纪律性。 </w:t>
      </w:r>
      <w:r>
        <w:rPr>
          <w:rFonts w:hint="eastAsia" w:ascii="宋体" w:hAnsi="宋体"/>
          <w:sz w:val="24"/>
          <w:szCs w:val="24"/>
        </w:rPr>
        <w:br w:type="textWrapping"/>
      </w:r>
      <w:r>
        <w:rPr>
          <w:rFonts w:hint="eastAsia" w:ascii="宋体" w:hAnsi="宋体"/>
          <w:sz w:val="24"/>
          <w:szCs w:val="24"/>
        </w:rPr>
        <w:t>　　2、 各种不同姿势的起跑 </w:t>
      </w:r>
      <w:r>
        <w:rPr>
          <w:rFonts w:hint="eastAsia" w:ascii="宋体" w:hAnsi="宋体"/>
          <w:sz w:val="24"/>
          <w:szCs w:val="24"/>
        </w:rPr>
        <w:br w:type="textWrapping"/>
      </w:r>
      <w:r>
        <w:rPr>
          <w:rFonts w:hint="eastAsia" w:ascii="宋体" w:hAnsi="宋体"/>
          <w:sz w:val="24"/>
          <w:szCs w:val="24"/>
        </w:rPr>
        <w:t>　　这是本课的主教材，运用5种不同姿势进行起跑练习，还让学生创编了几种。学生们以极高的热情模仿起跑姿势，老师也采用了他们创想的不同姿势起跑，以激发其积极性。在教材的处理上，没有把时间过多地花在各种姿势的细节上，而是让他们在线后起跑，不犯规，快速起动，迅速地摆脱静止状态，向着目标跑去而不偏离目标。跑的距离分别限定为15米、20米、25 米、30米，并在终点处还拉了一条高1米左右，宽20米左右的横绳，横绳间隔1．5米处各有一朵小红花，每练习一次起跑姿势，改变一次距离。另外，还运用了胸前贴“纸鸽子”的办法让学生练习起跑，教师也参与其中，使课堂显得轻松活泼。 </w:t>
      </w:r>
      <w:r>
        <w:rPr>
          <w:rFonts w:hint="eastAsia" w:ascii="宋体" w:hAnsi="宋体"/>
          <w:sz w:val="24"/>
          <w:szCs w:val="24"/>
        </w:rPr>
        <w:br w:type="textWrapping"/>
      </w:r>
      <w:r>
        <w:rPr>
          <w:rFonts w:hint="eastAsia" w:ascii="宋体" w:hAnsi="宋体"/>
          <w:sz w:val="24"/>
          <w:szCs w:val="24"/>
        </w:rPr>
        <w:t>　　　3、结束全课； </w:t>
      </w:r>
      <w:r>
        <w:rPr>
          <w:rFonts w:hint="eastAsia" w:ascii="宋体" w:hAnsi="宋体"/>
          <w:sz w:val="24"/>
          <w:szCs w:val="24"/>
        </w:rPr>
        <w:br w:type="textWrapping"/>
      </w:r>
      <w:r>
        <w:rPr>
          <w:rFonts w:hint="eastAsia" w:ascii="宋体" w:hAnsi="宋体"/>
          <w:sz w:val="24"/>
          <w:szCs w:val="24"/>
        </w:rPr>
        <w:t>　　跟着老师翩翩起舞，舞动着双臂，使人仿佛置身于草原上、使学生的身心得到</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45</w:t>
      </w:r>
      <w:r>
        <w:rPr>
          <w:rFonts w:hint="eastAsia" w:ascii="宋体" w:hAnsi="宋体"/>
          <w:sz w:val="24"/>
          <w:szCs w:val="24"/>
        </w:rPr>
        <w:t>课时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 xml:space="preserve">教学内容：一、养生之道：身要运动               </w:t>
            </w:r>
          </w:p>
          <w:p>
            <w:pPr>
              <w:spacing w:line="360" w:lineRule="auto"/>
              <w:rPr>
                <w:rFonts w:hint="eastAsia" w:ascii="宋体" w:hAnsi="宋体"/>
                <w:sz w:val="24"/>
                <w:szCs w:val="24"/>
              </w:rPr>
            </w:pPr>
            <w:r>
              <w:rPr>
                <w:rFonts w:hint="eastAsia" w:ascii="宋体" w:hAnsi="宋体"/>
                <w:sz w:val="24"/>
                <w:szCs w:val="24"/>
              </w:rPr>
              <w:t>二、室内活动：猫捉老鼠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教学目标：1、了解“养生之道，常欲小老”八字的含义；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ind w:firstLine="1200" w:firstLineChars="500"/>
              <w:rPr>
                <w:rFonts w:hint="eastAsia" w:ascii="宋体" w:hAnsi="宋体"/>
                <w:sz w:val="24"/>
                <w:szCs w:val="24"/>
              </w:rPr>
            </w:pPr>
            <w:r>
              <w:rPr>
                <w:rFonts w:hint="eastAsia" w:ascii="宋体" w:hAnsi="宋体"/>
                <w:sz w:val="24"/>
                <w:szCs w:val="24"/>
              </w:rPr>
              <w:t>2、知道一个“理”和四种“动”；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trPr>
        <w:tc>
          <w:tcPr>
            <w:tcW w:w="8522" w:type="dxa"/>
            <w:noWrap w:val="0"/>
            <w:vAlign w:val="center"/>
          </w:tcPr>
          <w:p>
            <w:pPr>
              <w:spacing w:line="360" w:lineRule="auto"/>
              <w:ind w:firstLine="1200" w:firstLineChars="500"/>
              <w:rPr>
                <w:rFonts w:hint="eastAsia" w:ascii="宋体" w:hAnsi="宋体"/>
                <w:sz w:val="24"/>
                <w:szCs w:val="24"/>
              </w:rPr>
            </w:pPr>
            <w:r>
              <w:rPr>
                <w:rFonts w:hint="eastAsia" w:ascii="宋体" w:hAnsi="宋体"/>
                <w:sz w:val="24"/>
                <w:szCs w:val="24"/>
              </w:rPr>
              <w:t>3、珍惜生命，注意保健，热爱伟大祖国的养生之道。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重点：使学生知道珍惜生命，注意保健；    难点：理解古文。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一、养生之道：身要运动（24分钟）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（1）古人的经验：养生之道，常欲小劳；（板书）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ind w:firstLine="480" w:firstLineChars="200"/>
              <w:rPr>
                <w:rFonts w:hint="eastAsia" w:ascii="宋体" w:hAnsi="宋体"/>
                <w:sz w:val="24"/>
                <w:szCs w:val="24"/>
              </w:rPr>
            </w:pPr>
            <w:r>
              <w:rPr>
                <w:rFonts w:hint="eastAsia" w:ascii="宋体" w:hAnsi="宋体"/>
                <w:sz w:val="24"/>
                <w:szCs w:val="24"/>
              </w:rPr>
              <w:t>教师解释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一个“理”。这是指身体活动的健身道理：不活动就不健康，常活动就常健康；但是活动也不能过多、过猛，一次活动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的连续时间也不能过长。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 xml:space="preserve">四种动。这是指身体活动的四种主要形式：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一是认真做好早操和课间操；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二是努力上好体育与健康课；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三是积极参加课外活动；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四是做一些力所能及的家务劳动（如扫地、洗碗）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（2）古人养生之道：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二、室内活动：猫捉老鼠（14分钟）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（1）教师讲解游戏的名称、方法和规则；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（2）请学生配合演示，突出游戏规则；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（3）学生试做，教师进行指导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（4）开始游戏。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三、小结本课（2分钟）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exact"/>
        </w:trPr>
        <w:tc>
          <w:tcPr>
            <w:tcW w:w="8522" w:type="dxa"/>
            <w:noWrap w:val="0"/>
            <w:vAlign w:val="center"/>
          </w:tcPr>
          <w:p>
            <w:pPr>
              <w:spacing w:line="360" w:lineRule="auto"/>
              <w:rPr>
                <w:rFonts w:hint="eastAsia" w:ascii="宋体" w:hAnsi="宋体"/>
                <w:sz w:val="24"/>
                <w:szCs w:val="24"/>
              </w:rPr>
            </w:pPr>
            <w:r>
              <w:rPr>
                <w:rFonts w:hint="eastAsia" w:ascii="宋体" w:hAnsi="宋体"/>
                <w:sz w:val="24"/>
                <w:szCs w:val="24"/>
              </w:rPr>
              <w:t>布置课外练习：找找看，古人还有哪些好的养身经验值得我们虚心学习的。</w:t>
            </w:r>
          </w:p>
        </w:tc>
      </w:tr>
    </w:tbl>
    <w:p>
      <w:pPr>
        <w:spacing w:line="360" w:lineRule="auto"/>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46</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 xml:space="preserve">1、跳跃：单、双脚连续跳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2、游戏：快快集合</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1．熟悉单双脚连续跳的方法。</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2．对单、双脚连续跳感兴趣，能积极主动地做好各项练习。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spacing w:line="360" w:lineRule="auto"/>
        <w:rPr>
          <w:rFonts w:hint="eastAsia" w:ascii="宋体" w:hAnsi="宋体"/>
          <w:sz w:val="24"/>
          <w:szCs w:val="24"/>
        </w:rPr>
      </w:pPr>
      <w:r>
        <w:rPr>
          <w:rFonts w:hint="eastAsia" w:ascii="宋体" w:hAnsi="宋体"/>
          <w:sz w:val="24"/>
          <w:szCs w:val="24"/>
        </w:rPr>
        <w:t>一跳跃：单、双脚连续跳</w:t>
      </w:r>
    </w:p>
    <w:p>
      <w:pPr>
        <w:spacing w:line="360" w:lineRule="auto"/>
        <w:rPr>
          <w:rFonts w:hint="eastAsia" w:ascii="宋体" w:hAnsi="宋体"/>
          <w:sz w:val="24"/>
          <w:szCs w:val="24"/>
        </w:rPr>
      </w:pPr>
      <w:r>
        <w:rPr>
          <w:rFonts w:hint="eastAsia" w:ascii="宋体" w:hAnsi="宋体"/>
          <w:sz w:val="24"/>
          <w:szCs w:val="24"/>
        </w:rPr>
        <w:t>1在教师的提示下做模仿动作：小兔跳</w:t>
      </w:r>
    </w:p>
    <w:p>
      <w:pPr>
        <w:spacing w:line="360" w:lineRule="auto"/>
        <w:rPr>
          <w:rFonts w:hint="eastAsia" w:ascii="宋体" w:hAnsi="宋体"/>
          <w:sz w:val="24"/>
          <w:szCs w:val="24"/>
        </w:rPr>
      </w:pPr>
      <w:r>
        <w:rPr>
          <w:rFonts w:hint="eastAsia" w:ascii="宋体" w:hAnsi="宋体"/>
          <w:sz w:val="24"/>
          <w:szCs w:val="24"/>
        </w:rPr>
        <w:t>2想一想小兔是怎么做到轻快地跳的；</w:t>
      </w:r>
    </w:p>
    <w:p>
      <w:pPr>
        <w:spacing w:line="360" w:lineRule="auto"/>
        <w:rPr>
          <w:rFonts w:hint="eastAsia" w:ascii="宋体" w:hAnsi="宋体"/>
          <w:sz w:val="24"/>
          <w:szCs w:val="24"/>
        </w:rPr>
      </w:pPr>
      <w:r>
        <w:rPr>
          <w:rFonts w:hint="eastAsia" w:ascii="宋体" w:hAnsi="宋体"/>
          <w:sz w:val="24"/>
          <w:szCs w:val="24"/>
        </w:rPr>
        <w:t>3教师示范单、双脚跳的动作要领；</w:t>
      </w:r>
    </w:p>
    <w:p>
      <w:pPr>
        <w:spacing w:line="360" w:lineRule="auto"/>
        <w:rPr>
          <w:rFonts w:hint="eastAsia" w:ascii="宋体" w:hAnsi="宋体"/>
          <w:sz w:val="24"/>
          <w:szCs w:val="24"/>
        </w:rPr>
      </w:pPr>
      <w:r>
        <w:rPr>
          <w:rFonts w:hint="eastAsia" w:ascii="宋体" w:hAnsi="宋体"/>
          <w:sz w:val="24"/>
          <w:szCs w:val="24"/>
        </w:rPr>
        <w:t>4学生试做单、双脚连续跳的动作；（分散进行）</w:t>
      </w:r>
    </w:p>
    <w:p>
      <w:pPr>
        <w:spacing w:line="360" w:lineRule="auto"/>
        <w:rPr>
          <w:rFonts w:hint="eastAsia" w:ascii="宋体" w:hAnsi="宋体"/>
          <w:sz w:val="24"/>
          <w:szCs w:val="24"/>
        </w:rPr>
      </w:pPr>
      <w:r>
        <w:rPr>
          <w:rFonts w:hint="eastAsia" w:ascii="宋体" w:hAnsi="宋体"/>
          <w:sz w:val="24"/>
          <w:szCs w:val="24"/>
        </w:rPr>
        <w:t>5分组练习单、双脚连续跳动作；（10米）</w:t>
      </w:r>
    </w:p>
    <w:p>
      <w:pPr>
        <w:spacing w:line="360" w:lineRule="auto"/>
        <w:rPr>
          <w:rFonts w:hint="eastAsia" w:ascii="宋体" w:hAnsi="宋体"/>
          <w:sz w:val="24"/>
          <w:szCs w:val="24"/>
        </w:rPr>
      </w:pPr>
      <w:r>
        <w:rPr>
          <w:rFonts w:hint="eastAsia" w:ascii="宋体" w:hAnsi="宋体"/>
          <w:sz w:val="24"/>
          <w:szCs w:val="24"/>
        </w:rPr>
        <w:t>二、游戏：快快集合</w:t>
      </w:r>
    </w:p>
    <w:p>
      <w:pPr>
        <w:spacing w:line="360" w:lineRule="auto"/>
        <w:rPr>
          <w:rFonts w:hint="eastAsia" w:ascii="宋体" w:hAnsi="宋体"/>
          <w:sz w:val="24"/>
          <w:szCs w:val="24"/>
        </w:rPr>
      </w:pPr>
      <w:r>
        <w:rPr>
          <w:rFonts w:hint="eastAsia" w:ascii="宋体" w:hAnsi="宋体"/>
          <w:sz w:val="24"/>
          <w:szCs w:val="24"/>
        </w:rPr>
        <w:t>1教师讲游戏内容提本课要求；</w:t>
      </w:r>
    </w:p>
    <w:p>
      <w:pPr>
        <w:spacing w:line="360" w:lineRule="auto"/>
        <w:rPr>
          <w:rFonts w:hint="eastAsia" w:ascii="宋体" w:hAnsi="宋体"/>
          <w:sz w:val="24"/>
          <w:szCs w:val="24"/>
        </w:rPr>
      </w:pPr>
      <w:r>
        <w:rPr>
          <w:rFonts w:hint="eastAsia" w:ascii="宋体" w:hAnsi="宋体"/>
          <w:sz w:val="24"/>
          <w:szCs w:val="24"/>
        </w:rPr>
        <w:t>2进行整队练习；</w:t>
      </w:r>
    </w:p>
    <w:p>
      <w:pPr>
        <w:spacing w:line="360" w:lineRule="auto"/>
        <w:rPr>
          <w:rFonts w:hint="eastAsia" w:ascii="宋体" w:hAnsi="宋体"/>
          <w:sz w:val="24"/>
          <w:szCs w:val="24"/>
        </w:rPr>
      </w:pPr>
      <w:r>
        <w:rPr>
          <w:rFonts w:hint="eastAsia" w:ascii="宋体" w:hAnsi="宋体"/>
          <w:sz w:val="24"/>
          <w:szCs w:val="24"/>
        </w:rPr>
        <w:t>3复习口令与信号</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4进行快快集合的游戏</w:t>
      </w:r>
    </w:p>
    <w:p>
      <w:pPr>
        <w:spacing w:line="360" w:lineRule="auto"/>
        <w:rPr>
          <w:rFonts w:hint="eastAsia" w:ascii="宋体" w:hAnsi="宋体"/>
          <w:sz w:val="24"/>
          <w:szCs w:val="24"/>
        </w:rPr>
      </w:pPr>
      <w:r>
        <w:rPr>
          <w:rFonts w:hint="eastAsia" w:ascii="宋体" w:hAnsi="宋体"/>
          <w:sz w:val="24"/>
          <w:szCs w:val="24"/>
        </w:rPr>
        <w:t>三、放松整理活动；（放松舞蹈）</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47</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 xml:space="preserve">1、跳绳：跳短绳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2、游戏：看谁投的远</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1．能复述原地并脚跳短绳的动作要领；</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2．练习中能表现出勇于克服困难、争取胜利的精神；教学过程</w:t>
      </w:r>
    </w:p>
    <w:p>
      <w:pPr>
        <w:spacing w:line="360" w:lineRule="auto"/>
        <w:rPr>
          <w:rFonts w:hint="eastAsia" w:ascii="宋体" w:hAnsi="宋体"/>
          <w:sz w:val="24"/>
          <w:szCs w:val="24"/>
        </w:rPr>
      </w:pPr>
      <w:r>
        <w:rPr>
          <w:rFonts w:hint="eastAsia" w:ascii="宋体" w:hAnsi="宋体"/>
          <w:sz w:val="24"/>
          <w:szCs w:val="24"/>
        </w:rPr>
        <w:t>一、跳绳：跳短绳</w:t>
      </w:r>
    </w:p>
    <w:p>
      <w:pPr>
        <w:spacing w:line="360" w:lineRule="auto"/>
        <w:rPr>
          <w:rFonts w:hint="eastAsia" w:ascii="宋体" w:hAnsi="宋体"/>
          <w:sz w:val="24"/>
          <w:szCs w:val="24"/>
        </w:rPr>
      </w:pPr>
      <w:r>
        <w:rPr>
          <w:rFonts w:hint="eastAsia" w:ascii="宋体" w:hAnsi="宋体"/>
          <w:sz w:val="24"/>
          <w:szCs w:val="24"/>
        </w:rPr>
        <w:t>1、组织学生进行趣味跳绳；</w:t>
      </w:r>
    </w:p>
    <w:p>
      <w:pPr>
        <w:spacing w:line="360" w:lineRule="auto"/>
        <w:rPr>
          <w:rFonts w:hint="eastAsia" w:ascii="宋体" w:hAnsi="宋体"/>
          <w:sz w:val="24"/>
          <w:szCs w:val="24"/>
        </w:rPr>
      </w:pPr>
      <w:r>
        <w:rPr>
          <w:rFonts w:hint="eastAsia" w:ascii="宋体" w:hAnsi="宋体"/>
          <w:sz w:val="24"/>
          <w:szCs w:val="24"/>
        </w:rPr>
        <w:t>2、复习徒手和手握绳的并脚跳短绳动作，</w:t>
      </w:r>
    </w:p>
    <w:p>
      <w:pPr>
        <w:spacing w:line="360" w:lineRule="auto"/>
        <w:ind w:firstLine="480" w:firstLineChars="200"/>
        <w:rPr>
          <w:rFonts w:hint="eastAsia" w:ascii="宋体" w:hAnsi="宋体"/>
          <w:sz w:val="24"/>
          <w:szCs w:val="24"/>
        </w:rPr>
      </w:pPr>
      <w:r>
        <w:rPr>
          <w:rFonts w:hint="eastAsia" w:ascii="宋体" w:hAnsi="宋体"/>
          <w:sz w:val="24"/>
          <w:szCs w:val="24"/>
        </w:rPr>
        <w:t>重点掌握连续跳短绳的动作节奏；</w:t>
      </w:r>
    </w:p>
    <w:p>
      <w:pPr>
        <w:spacing w:line="360" w:lineRule="auto"/>
        <w:rPr>
          <w:rFonts w:hint="eastAsia" w:ascii="宋体" w:hAnsi="宋体"/>
          <w:sz w:val="24"/>
          <w:szCs w:val="24"/>
        </w:rPr>
      </w:pPr>
      <w:r>
        <w:rPr>
          <w:rFonts w:hint="eastAsia" w:ascii="宋体" w:hAnsi="宋体"/>
          <w:sz w:val="24"/>
          <w:szCs w:val="24"/>
        </w:rPr>
        <w:t>3、听教师打拍子进行连续跳短绳练习；</w:t>
      </w:r>
    </w:p>
    <w:p>
      <w:pPr>
        <w:spacing w:line="360" w:lineRule="auto"/>
        <w:rPr>
          <w:rFonts w:hint="eastAsia" w:ascii="宋体" w:hAnsi="宋体"/>
          <w:sz w:val="24"/>
          <w:szCs w:val="24"/>
        </w:rPr>
      </w:pPr>
      <w:r>
        <w:rPr>
          <w:rFonts w:hint="eastAsia" w:ascii="宋体" w:hAnsi="宋体"/>
          <w:sz w:val="24"/>
          <w:szCs w:val="24"/>
        </w:rPr>
        <w:t xml:space="preserve">4、比一比，看谁跳的好、跳的多。                     </w:t>
      </w:r>
    </w:p>
    <w:p>
      <w:pPr>
        <w:spacing w:line="360" w:lineRule="auto"/>
        <w:rPr>
          <w:rFonts w:hint="eastAsia" w:ascii="宋体" w:hAnsi="宋体"/>
          <w:sz w:val="24"/>
          <w:szCs w:val="24"/>
        </w:rPr>
      </w:pPr>
      <w:r>
        <w:rPr>
          <w:rFonts w:hint="eastAsia" w:ascii="宋体" w:hAnsi="宋体"/>
          <w:sz w:val="24"/>
          <w:szCs w:val="24"/>
        </w:rPr>
        <w:t xml:space="preserve">二、游戏：看谁投的远 </w:t>
      </w:r>
    </w:p>
    <w:p>
      <w:pPr>
        <w:spacing w:line="360" w:lineRule="auto"/>
        <w:rPr>
          <w:rFonts w:hint="eastAsia" w:ascii="宋体" w:hAnsi="宋体"/>
          <w:sz w:val="24"/>
          <w:szCs w:val="24"/>
        </w:rPr>
      </w:pPr>
      <w:r>
        <w:rPr>
          <w:rFonts w:hint="eastAsia" w:ascii="宋体" w:hAnsi="宋体"/>
          <w:sz w:val="24"/>
          <w:szCs w:val="24"/>
        </w:rPr>
        <w:t>1、教师讲解游戏的名称、方法和规则；</w:t>
      </w:r>
    </w:p>
    <w:p>
      <w:pPr>
        <w:spacing w:line="360" w:lineRule="auto"/>
        <w:rPr>
          <w:rFonts w:hint="eastAsia" w:ascii="宋体" w:hAnsi="宋体"/>
          <w:sz w:val="24"/>
          <w:szCs w:val="24"/>
        </w:rPr>
      </w:pPr>
      <w:r>
        <w:rPr>
          <w:rFonts w:hint="eastAsia" w:ascii="宋体" w:hAnsi="宋体"/>
          <w:sz w:val="24"/>
          <w:szCs w:val="24"/>
        </w:rPr>
        <w:t>2、复习肩上投掷动作；</w:t>
      </w:r>
    </w:p>
    <w:p>
      <w:pPr>
        <w:spacing w:line="360" w:lineRule="auto"/>
        <w:rPr>
          <w:rFonts w:hint="eastAsia" w:ascii="宋体" w:hAnsi="宋体"/>
          <w:sz w:val="24"/>
          <w:szCs w:val="24"/>
        </w:rPr>
      </w:pPr>
      <w:r>
        <w:rPr>
          <w:rFonts w:hint="eastAsia" w:ascii="宋体" w:hAnsi="宋体"/>
          <w:sz w:val="24"/>
          <w:szCs w:val="24"/>
        </w:rPr>
        <w:t>3、教师提醒学生注意安全；</w:t>
      </w:r>
    </w:p>
    <w:p>
      <w:pPr>
        <w:spacing w:line="360" w:lineRule="auto"/>
        <w:rPr>
          <w:rFonts w:hint="eastAsia" w:ascii="宋体" w:hAnsi="宋体"/>
          <w:sz w:val="24"/>
          <w:szCs w:val="24"/>
        </w:rPr>
      </w:pPr>
      <w:r>
        <w:rPr>
          <w:rFonts w:hint="eastAsia" w:ascii="宋体" w:hAnsi="宋体"/>
          <w:sz w:val="24"/>
          <w:szCs w:val="24"/>
        </w:rPr>
        <w:t>4、分组练习；</w:t>
      </w:r>
    </w:p>
    <w:p>
      <w:pPr>
        <w:spacing w:line="360" w:lineRule="auto"/>
        <w:rPr>
          <w:rFonts w:hint="eastAsia" w:ascii="宋体" w:hAnsi="宋体"/>
          <w:sz w:val="24"/>
          <w:szCs w:val="24"/>
        </w:rPr>
      </w:pPr>
      <w:r>
        <w:rPr>
          <w:rFonts w:hint="eastAsia" w:ascii="宋体" w:hAnsi="宋体"/>
          <w:sz w:val="24"/>
          <w:szCs w:val="24"/>
        </w:rPr>
        <w:t>5、进行选拔赛；</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6、大组比赛。</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48</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 xml:space="preserve">1、跳绳：跳短绳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2、游戏：捕鼠器</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1．善于学习，勇于自我表现；</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2．练习中能表现出勇于克服困难、争取胜利的精神；教学过程</w:t>
      </w:r>
    </w:p>
    <w:p>
      <w:pPr>
        <w:spacing w:line="360" w:lineRule="auto"/>
        <w:rPr>
          <w:rFonts w:hint="eastAsia" w:ascii="宋体" w:hAnsi="宋体"/>
          <w:sz w:val="24"/>
          <w:szCs w:val="24"/>
        </w:rPr>
      </w:pPr>
      <w:r>
        <w:rPr>
          <w:rFonts w:hint="eastAsia" w:ascii="宋体" w:hAnsi="宋体"/>
          <w:sz w:val="24"/>
          <w:szCs w:val="24"/>
        </w:rPr>
        <w:t>一、跳绳：跳短绳</w:t>
      </w:r>
    </w:p>
    <w:p>
      <w:pPr>
        <w:spacing w:line="360" w:lineRule="auto"/>
        <w:rPr>
          <w:rFonts w:hint="eastAsia" w:ascii="宋体" w:hAnsi="宋体"/>
          <w:sz w:val="24"/>
          <w:szCs w:val="24"/>
        </w:rPr>
      </w:pPr>
      <w:r>
        <w:rPr>
          <w:rFonts w:hint="eastAsia" w:ascii="宋体" w:hAnsi="宋体"/>
          <w:sz w:val="24"/>
          <w:szCs w:val="24"/>
        </w:rPr>
        <w:t>1、复习跳短绳动作要领；</w:t>
      </w:r>
    </w:p>
    <w:p>
      <w:pPr>
        <w:spacing w:line="360" w:lineRule="auto"/>
        <w:rPr>
          <w:rFonts w:hint="eastAsia" w:ascii="宋体" w:hAnsi="宋体"/>
          <w:sz w:val="24"/>
          <w:szCs w:val="24"/>
        </w:rPr>
      </w:pPr>
      <w:r>
        <w:rPr>
          <w:rFonts w:hint="eastAsia" w:ascii="宋体" w:hAnsi="宋体"/>
          <w:sz w:val="24"/>
          <w:szCs w:val="24"/>
        </w:rPr>
        <w:t>2、讲解变速跳的动作要领，（双手摇绳与脚跳的速度要配合一致）；</w:t>
      </w:r>
    </w:p>
    <w:p>
      <w:pPr>
        <w:spacing w:line="360" w:lineRule="auto"/>
        <w:rPr>
          <w:rFonts w:hint="eastAsia" w:ascii="宋体" w:hAnsi="宋体"/>
          <w:sz w:val="24"/>
          <w:szCs w:val="24"/>
        </w:rPr>
      </w:pPr>
      <w:r>
        <w:rPr>
          <w:rFonts w:hint="eastAsia" w:ascii="宋体" w:hAnsi="宋体"/>
          <w:sz w:val="24"/>
          <w:szCs w:val="24"/>
        </w:rPr>
        <w:t>3、学生分散进行练习；</w:t>
      </w:r>
    </w:p>
    <w:p>
      <w:pPr>
        <w:spacing w:line="360" w:lineRule="auto"/>
        <w:rPr>
          <w:rFonts w:hint="eastAsia" w:ascii="宋体" w:hAnsi="宋体"/>
          <w:sz w:val="24"/>
          <w:szCs w:val="24"/>
        </w:rPr>
      </w:pPr>
      <w:r>
        <w:rPr>
          <w:rFonts w:hint="eastAsia" w:ascii="宋体" w:hAnsi="宋体"/>
          <w:sz w:val="24"/>
          <w:szCs w:val="24"/>
        </w:rPr>
        <w:t xml:space="preserve">4、汇报表演。                     </w:t>
      </w:r>
    </w:p>
    <w:p>
      <w:pPr>
        <w:spacing w:line="360" w:lineRule="auto"/>
        <w:rPr>
          <w:rFonts w:hint="eastAsia" w:ascii="宋体" w:hAnsi="宋体"/>
          <w:sz w:val="24"/>
          <w:szCs w:val="24"/>
        </w:rPr>
      </w:pPr>
      <w:r>
        <w:rPr>
          <w:rFonts w:hint="eastAsia" w:ascii="宋体" w:hAnsi="宋体"/>
          <w:sz w:val="24"/>
          <w:szCs w:val="24"/>
        </w:rPr>
        <w:t>二、游戏：捕鼠器</w:t>
      </w:r>
    </w:p>
    <w:p>
      <w:pPr>
        <w:spacing w:line="360" w:lineRule="auto"/>
        <w:rPr>
          <w:rFonts w:hint="eastAsia" w:ascii="宋体" w:hAnsi="宋体"/>
          <w:sz w:val="24"/>
          <w:szCs w:val="24"/>
        </w:rPr>
      </w:pPr>
      <w:r>
        <w:rPr>
          <w:rFonts w:hint="eastAsia" w:ascii="宋体" w:hAnsi="宋体"/>
          <w:sz w:val="24"/>
          <w:szCs w:val="24"/>
        </w:rPr>
        <w:t>1、教师讲解游戏的名称、方法和规则；</w:t>
      </w:r>
    </w:p>
    <w:p>
      <w:pPr>
        <w:spacing w:line="360" w:lineRule="auto"/>
        <w:rPr>
          <w:rFonts w:hint="eastAsia" w:ascii="宋体" w:hAnsi="宋体"/>
          <w:sz w:val="24"/>
          <w:szCs w:val="24"/>
        </w:rPr>
      </w:pPr>
      <w:r>
        <w:rPr>
          <w:rFonts w:hint="eastAsia" w:ascii="宋体" w:hAnsi="宋体"/>
          <w:sz w:val="24"/>
          <w:szCs w:val="24"/>
        </w:rPr>
        <w:t>2、学唱捕鼠歌；</w:t>
      </w:r>
    </w:p>
    <w:p>
      <w:pPr>
        <w:spacing w:line="360" w:lineRule="auto"/>
        <w:rPr>
          <w:rFonts w:hint="eastAsia" w:ascii="宋体" w:hAnsi="宋体"/>
          <w:sz w:val="24"/>
          <w:szCs w:val="24"/>
        </w:rPr>
      </w:pPr>
      <w:r>
        <w:rPr>
          <w:rFonts w:hint="eastAsia" w:ascii="宋体" w:hAnsi="宋体"/>
          <w:sz w:val="24"/>
          <w:szCs w:val="24"/>
        </w:rPr>
        <w:t>3、在教师组织下进行试玩；</w:t>
      </w:r>
    </w:p>
    <w:p>
      <w:pPr>
        <w:spacing w:line="360" w:lineRule="auto"/>
        <w:rPr>
          <w:rFonts w:hint="eastAsia" w:ascii="宋体" w:hAnsi="宋体"/>
          <w:sz w:val="24"/>
          <w:szCs w:val="24"/>
        </w:rPr>
      </w:pPr>
      <w:r>
        <w:rPr>
          <w:rFonts w:hint="eastAsia" w:ascii="宋体" w:hAnsi="宋体"/>
          <w:sz w:val="24"/>
          <w:szCs w:val="24"/>
        </w:rPr>
        <w:t>4、分组进行练习，教师巡视指导；</w:t>
      </w:r>
    </w:p>
    <w:p>
      <w:pPr>
        <w:spacing w:line="360" w:lineRule="auto"/>
        <w:rPr>
          <w:rFonts w:hint="eastAsia" w:ascii="宋体" w:hAnsi="宋体"/>
          <w:sz w:val="24"/>
          <w:szCs w:val="24"/>
        </w:rPr>
      </w:pPr>
      <w:r>
        <w:rPr>
          <w:rFonts w:hint="eastAsia" w:ascii="宋体" w:hAnsi="宋体"/>
          <w:sz w:val="24"/>
          <w:szCs w:val="24"/>
        </w:rPr>
        <w:t>5、开始游戏。</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49</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 xml:space="preserve">1、跳绳：跳短绳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2、游戏：跳绳接力</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1．了解并脚变速跳短绳的动作要领；</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2．能前后左右移动并脚跳短绳；</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spacing w:line="360" w:lineRule="auto"/>
        <w:rPr>
          <w:rFonts w:hint="eastAsia" w:ascii="宋体" w:hAnsi="宋体"/>
          <w:sz w:val="24"/>
          <w:szCs w:val="24"/>
        </w:rPr>
      </w:pPr>
      <w:r>
        <w:rPr>
          <w:rFonts w:hint="eastAsia" w:ascii="宋体" w:hAnsi="宋体"/>
          <w:sz w:val="24"/>
          <w:szCs w:val="24"/>
        </w:rPr>
        <w:t>一、跳绳：跳短绳</w:t>
      </w:r>
    </w:p>
    <w:p>
      <w:pPr>
        <w:spacing w:line="360" w:lineRule="auto"/>
        <w:rPr>
          <w:rFonts w:hint="eastAsia" w:ascii="宋体" w:hAnsi="宋体"/>
          <w:sz w:val="24"/>
          <w:szCs w:val="24"/>
        </w:rPr>
      </w:pPr>
      <w:r>
        <w:rPr>
          <w:rFonts w:hint="eastAsia" w:ascii="宋体" w:hAnsi="宋体"/>
          <w:sz w:val="24"/>
          <w:szCs w:val="24"/>
        </w:rPr>
        <w:t>1、组织学生单手握绳进行移动跳短绳的练习；</w:t>
      </w:r>
    </w:p>
    <w:p>
      <w:pPr>
        <w:spacing w:line="360" w:lineRule="auto"/>
        <w:rPr>
          <w:rFonts w:hint="eastAsia" w:ascii="宋体" w:hAnsi="宋体"/>
          <w:sz w:val="24"/>
          <w:szCs w:val="24"/>
        </w:rPr>
      </w:pPr>
      <w:r>
        <w:rPr>
          <w:rFonts w:hint="eastAsia" w:ascii="宋体" w:hAnsi="宋体"/>
          <w:sz w:val="24"/>
          <w:szCs w:val="24"/>
        </w:rPr>
        <w:t>2、教师讲解、示范前、后、左、右移动并脚跳短绳的动作要领；</w:t>
      </w:r>
    </w:p>
    <w:p>
      <w:pPr>
        <w:spacing w:line="360" w:lineRule="auto"/>
        <w:rPr>
          <w:rFonts w:hint="eastAsia" w:ascii="宋体" w:hAnsi="宋体"/>
          <w:sz w:val="24"/>
          <w:szCs w:val="24"/>
        </w:rPr>
      </w:pPr>
      <w:r>
        <w:rPr>
          <w:rFonts w:hint="eastAsia" w:ascii="宋体" w:hAnsi="宋体"/>
          <w:sz w:val="24"/>
          <w:szCs w:val="24"/>
        </w:rPr>
        <w:t>3、学生分散进行前、后、左、右移动并脚跳短绳练习；</w:t>
      </w:r>
    </w:p>
    <w:p>
      <w:pPr>
        <w:spacing w:line="360" w:lineRule="auto"/>
        <w:rPr>
          <w:rFonts w:hint="eastAsia" w:ascii="宋体" w:hAnsi="宋体"/>
          <w:sz w:val="24"/>
          <w:szCs w:val="24"/>
        </w:rPr>
      </w:pPr>
      <w:r>
        <w:rPr>
          <w:rFonts w:hint="eastAsia" w:ascii="宋体" w:hAnsi="宋体"/>
          <w:sz w:val="24"/>
          <w:szCs w:val="24"/>
        </w:rPr>
        <w:t xml:space="preserve">4、汇报表演。                   </w:t>
      </w:r>
    </w:p>
    <w:p>
      <w:pPr>
        <w:spacing w:line="360" w:lineRule="auto"/>
        <w:rPr>
          <w:rFonts w:hint="eastAsia" w:ascii="宋体" w:hAnsi="宋体"/>
          <w:sz w:val="24"/>
          <w:szCs w:val="24"/>
        </w:rPr>
      </w:pPr>
      <w:r>
        <w:rPr>
          <w:rFonts w:hint="eastAsia" w:ascii="宋体" w:hAnsi="宋体"/>
          <w:sz w:val="24"/>
          <w:szCs w:val="24"/>
        </w:rPr>
        <w:t>二、选修内容：游戏：跳绳接力</w:t>
      </w:r>
    </w:p>
    <w:p>
      <w:pPr>
        <w:spacing w:line="360" w:lineRule="auto"/>
        <w:rPr>
          <w:rFonts w:hint="eastAsia" w:ascii="宋体" w:hAnsi="宋体"/>
          <w:sz w:val="24"/>
          <w:szCs w:val="24"/>
        </w:rPr>
      </w:pPr>
      <w:r>
        <w:rPr>
          <w:rFonts w:hint="eastAsia" w:ascii="宋体" w:hAnsi="宋体"/>
          <w:sz w:val="24"/>
          <w:szCs w:val="24"/>
        </w:rPr>
        <w:t>1、教师讲解游戏的名称、方法和规则；</w:t>
      </w:r>
    </w:p>
    <w:p>
      <w:pPr>
        <w:spacing w:line="360" w:lineRule="auto"/>
        <w:rPr>
          <w:rFonts w:hint="eastAsia" w:ascii="宋体" w:hAnsi="宋体"/>
          <w:sz w:val="24"/>
          <w:szCs w:val="24"/>
        </w:rPr>
      </w:pPr>
      <w:r>
        <w:rPr>
          <w:rFonts w:hint="eastAsia" w:ascii="宋体" w:hAnsi="宋体"/>
          <w:sz w:val="24"/>
          <w:szCs w:val="24"/>
        </w:rPr>
        <w:t>2、教师进行示范；</w:t>
      </w:r>
    </w:p>
    <w:p>
      <w:pPr>
        <w:spacing w:line="360" w:lineRule="auto"/>
        <w:rPr>
          <w:rFonts w:hint="eastAsia" w:ascii="宋体" w:hAnsi="宋体"/>
          <w:sz w:val="24"/>
          <w:szCs w:val="24"/>
        </w:rPr>
      </w:pPr>
      <w:r>
        <w:rPr>
          <w:rFonts w:hint="eastAsia" w:ascii="宋体" w:hAnsi="宋体"/>
          <w:sz w:val="24"/>
          <w:szCs w:val="24"/>
        </w:rPr>
        <w:t>3、分组，学生练习；</w:t>
      </w:r>
    </w:p>
    <w:p>
      <w:pPr>
        <w:spacing w:line="360" w:lineRule="auto"/>
        <w:rPr>
          <w:rFonts w:hint="eastAsia" w:ascii="宋体" w:hAnsi="宋体"/>
          <w:sz w:val="24"/>
          <w:szCs w:val="24"/>
        </w:rPr>
      </w:pPr>
      <w:r>
        <w:rPr>
          <w:rFonts w:hint="eastAsia" w:ascii="宋体" w:hAnsi="宋体"/>
          <w:sz w:val="24"/>
          <w:szCs w:val="24"/>
        </w:rPr>
        <w:t>4、开始进行比赛。</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50</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 xml:space="preserve">1、跳绳   </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2、游戏：跳房子</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cs="宋体"/>
          <w:kern w:val="0"/>
          <w:sz w:val="24"/>
          <w:szCs w:val="24"/>
        </w:rPr>
        <w:t>1、掌握双脚跳绳的方法，发展弹跳、协调能力</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sz w:val="24"/>
          <w:szCs w:val="24"/>
        </w:rPr>
        <w:t>2．</w:t>
      </w:r>
      <w:r>
        <w:rPr>
          <w:rFonts w:hint="eastAsia" w:ascii="宋体" w:hAnsi="宋体" w:cs="宋体"/>
          <w:kern w:val="0"/>
          <w:sz w:val="24"/>
          <w:szCs w:val="24"/>
        </w:rPr>
        <w:t>通过游戏培养勇于创新，团结协作的意识</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一、准备</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1、课堂常规</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2、准备活动</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分组慢跑</w:t>
      </w:r>
    </w:p>
    <w:p>
      <w:pPr>
        <w:widowControl/>
        <w:tabs>
          <w:tab w:val="left" w:pos="480"/>
        </w:tabs>
        <w:spacing w:line="360" w:lineRule="auto"/>
        <w:ind w:left="480" w:hanging="480"/>
        <w:jc w:val="left"/>
        <w:rPr>
          <w:rFonts w:hint="eastAsia" w:ascii="宋体" w:hAnsi="宋体" w:cs="宋体"/>
          <w:kern w:val="0"/>
          <w:sz w:val="24"/>
          <w:szCs w:val="24"/>
        </w:rPr>
      </w:pPr>
      <w:r>
        <w:rPr>
          <w:rFonts w:hint="eastAsia" w:ascii="宋体" w:hAnsi="宋体" w:cs="宋体"/>
          <w:kern w:val="0"/>
          <w:sz w:val="24"/>
          <w:szCs w:val="24"/>
        </w:rPr>
        <w:t>二、跳绳：</w:t>
      </w:r>
    </w:p>
    <w:p>
      <w:pPr>
        <w:widowControl/>
        <w:tabs>
          <w:tab w:val="left" w:pos="600"/>
        </w:tabs>
        <w:spacing w:line="360" w:lineRule="auto"/>
        <w:ind w:left="600" w:hanging="360"/>
        <w:jc w:val="left"/>
        <w:rPr>
          <w:rFonts w:hint="eastAsia" w:ascii="宋体" w:hAnsi="宋体" w:cs="宋体"/>
          <w:kern w:val="0"/>
          <w:sz w:val="24"/>
          <w:szCs w:val="24"/>
        </w:rPr>
      </w:pPr>
      <w:r>
        <w:rPr>
          <w:rFonts w:hint="eastAsia" w:ascii="宋体" w:hAnsi="宋体" w:cs="宋体"/>
          <w:kern w:val="0"/>
          <w:sz w:val="24"/>
          <w:szCs w:val="24"/>
        </w:rPr>
        <w:t>1、模仿各种动物跳</w:t>
      </w:r>
    </w:p>
    <w:p>
      <w:pPr>
        <w:widowControl/>
        <w:tabs>
          <w:tab w:val="left" w:pos="600"/>
        </w:tabs>
        <w:spacing w:line="360" w:lineRule="auto"/>
        <w:ind w:left="600" w:hanging="360"/>
        <w:jc w:val="left"/>
        <w:rPr>
          <w:rFonts w:hint="eastAsia" w:ascii="宋体" w:hAnsi="宋体" w:cs="宋体"/>
          <w:kern w:val="0"/>
          <w:sz w:val="24"/>
          <w:szCs w:val="24"/>
        </w:rPr>
      </w:pPr>
      <w:r>
        <w:rPr>
          <w:rFonts w:hint="eastAsia" w:ascii="宋体" w:hAnsi="宋体" w:cs="宋体"/>
          <w:kern w:val="0"/>
          <w:sz w:val="24"/>
          <w:szCs w:val="24"/>
        </w:rPr>
        <w:t>2、教师讲解示范</w:t>
      </w:r>
    </w:p>
    <w:p>
      <w:pPr>
        <w:widowControl/>
        <w:tabs>
          <w:tab w:val="left" w:pos="600"/>
        </w:tabs>
        <w:spacing w:line="360" w:lineRule="auto"/>
        <w:ind w:left="600" w:hanging="360"/>
        <w:jc w:val="left"/>
        <w:rPr>
          <w:rFonts w:hint="eastAsia" w:ascii="宋体" w:hAnsi="宋体" w:cs="宋体"/>
          <w:kern w:val="0"/>
          <w:sz w:val="24"/>
          <w:szCs w:val="24"/>
        </w:rPr>
      </w:pPr>
      <w:r>
        <w:rPr>
          <w:rFonts w:hint="eastAsia" w:ascii="宋体" w:hAnsi="宋体" w:cs="宋体"/>
          <w:kern w:val="0"/>
          <w:sz w:val="24"/>
          <w:szCs w:val="24"/>
        </w:rPr>
        <w:t>3、体验练习，每人50个</w:t>
      </w:r>
    </w:p>
    <w:p>
      <w:pPr>
        <w:widowControl/>
        <w:tabs>
          <w:tab w:val="left" w:pos="600"/>
        </w:tabs>
        <w:spacing w:line="360" w:lineRule="auto"/>
        <w:ind w:left="600" w:hanging="360"/>
        <w:jc w:val="left"/>
        <w:rPr>
          <w:rFonts w:hint="eastAsia" w:ascii="宋体" w:hAnsi="宋体" w:cs="宋体"/>
          <w:kern w:val="0"/>
          <w:sz w:val="24"/>
          <w:szCs w:val="24"/>
        </w:rPr>
      </w:pPr>
      <w:r>
        <w:rPr>
          <w:rFonts w:hint="eastAsia" w:ascii="宋体" w:hAnsi="宋体" w:cs="宋体"/>
          <w:kern w:val="0"/>
          <w:sz w:val="24"/>
          <w:szCs w:val="24"/>
        </w:rPr>
        <w:t>4、交流展示</w:t>
      </w:r>
    </w:p>
    <w:p>
      <w:pPr>
        <w:widowControl/>
        <w:tabs>
          <w:tab w:val="left" w:pos="480"/>
        </w:tabs>
        <w:spacing w:line="360" w:lineRule="auto"/>
        <w:ind w:left="480" w:hanging="480"/>
        <w:jc w:val="left"/>
        <w:rPr>
          <w:rFonts w:hint="eastAsia" w:ascii="宋体" w:hAnsi="宋体" w:cs="宋体"/>
          <w:kern w:val="0"/>
          <w:sz w:val="24"/>
          <w:szCs w:val="24"/>
        </w:rPr>
      </w:pPr>
      <w:r>
        <w:rPr>
          <w:rFonts w:hint="eastAsia" w:ascii="宋体" w:hAnsi="宋体" w:cs="宋体"/>
          <w:kern w:val="0"/>
          <w:sz w:val="24"/>
          <w:szCs w:val="24"/>
        </w:rPr>
        <w:t>三、游戏：跳房子</w:t>
      </w:r>
    </w:p>
    <w:p>
      <w:pPr>
        <w:widowControl/>
        <w:tabs>
          <w:tab w:val="left" w:pos="600"/>
        </w:tabs>
        <w:spacing w:line="360" w:lineRule="auto"/>
        <w:ind w:left="600" w:hanging="360"/>
        <w:jc w:val="left"/>
        <w:rPr>
          <w:rFonts w:hint="eastAsia" w:ascii="宋体" w:hAnsi="宋体" w:cs="宋体"/>
          <w:kern w:val="0"/>
          <w:sz w:val="24"/>
          <w:szCs w:val="24"/>
        </w:rPr>
      </w:pPr>
      <w:r>
        <w:rPr>
          <w:rFonts w:hint="eastAsia" w:ascii="宋体" w:hAnsi="宋体" w:cs="宋体"/>
          <w:kern w:val="0"/>
          <w:sz w:val="24"/>
          <w:szCs w:val="24"/>
        </w:rPr>
        <w:t>1、分组摆房子</w:t>
      </w:r>
    </w:p>
    <w:p>
      <w:pPr>
        <w:widowControl/>
        <w:tabs>
          <w:tab w:val="left" w:pos="360"/>
        </w:tabs>
        <w:spacing w:line="360" w:lineRule="auto"/>
        <w:jc w:val="left"/>
        <w:rPr>
          <w:rFonts w:hint="eastAsia" w:ascii="宋体" w:hAnsi="宋体"/>
          <w:sz w:val="24"/>
          <w:szCs w:val="24"/>
        </w:rPr>
      </w:pPr>
      <w:r>
        <w:rPr>
          <w:rFonts w:hint="eastAsia" w:ascii="宋体" w:hAnsi="宋体" w:cs="宋体"/>
          <w:kern w:val="0"/>
          <w:sz w:val="24"/>
          <w:szCs w:val="24"/>
        </w:rPr>
        <w:t xml:space="preserve"> 2、分组跳房子</w:t>
      </w:r>
    </w:p>
    <w:p>
      <w:pPr>
        <w:spacing w:line="360" w:lineRule="auto"/>
        <w:rPr>
          <w:rFonts w:hint="eastAsia" w:ascii="宋体" w:hAnsi="宋体" w:cs="宋体"/>
          <w:kern w:val="0"/>
          <w:sz w:val="24"/>
          <w:szCs w:val="24"/>
        </w:rPr>
      </w:pPr>
      <w:r>
        <w:rPr>
          <w:rFonts w:hint="eastAsia" w:ascii="宋体" w:hAnsi="宋体" w:cs="宋体"/>
          <w:kern w:val="0"/>
          <w:sz w:val="24"/>
          <w:szCs w:val="24"/>
        </w:rPr>
        <w:t>四、结束</w:t>
      </w:r>
    </w:p>
    <w:p>
      <w:pPr>
        <w:widowControl/>
        <w:tabs>
          <w:tab w:val="left" w:pos="360"/>
        </w:tabs>
        <w:spacing w:line="360" w:lineRule="auto"/>
        <w:ind w:left="360" w:hanging="360"/>
        <w:jc w:val="left"/>
        <w:rPr>
          <w:rFonts w:hint="eastAsia" w:ascii="宋体" w:hAnsi="宋体" w:cs="宋体"/>
          <w:kern w:val="0"/>
          <w:sz w:val="24"/>
          <w:szCs w:val="24"/>
        </w:rPr>
      </w:pPr>
      <w:r>
        <w:rPr>
          <w:rFonts w:hint="eastAsia" w:ascii="宋体" w:hAnsi="宋体" w:cs="宋体"/>
          <w:kern w:val="0"/>
          <w:sz w:val="24"/>
          <w:szCs w:val="24"/>
        </w:rPr>
        <w:t>1、游戏：“抓尾巴”</w:t>
      </w:r>
    </w:p>
    <w:p>
      <w:pPr>
        <w:spacing w:line="360" w:lineRule="auto"/>
        <w:rPr>
          <w:rFonts w:hint="eastAsia" w:ascii="宋体" w:hAnsi="宋体" w:cs="宋体"/>
          <w:kern w:val="0"/>
          <w:sz w:val="24"/>
          <w:szCs w:val="24"/>
        </w:rPr>
      </w:pPr>
      <w:r>
        <w:rPr>
          <w:rFonts w:hint="eastAsia" w:ascii="宋体" w:hAnsi="宋体" w:cs="宋体"/>
          <w:kern w:val="0"/>
          <w:sz w:val="24"/>
          <w:szCs w:val="24"/>
        </w:rPr>
        <w:t>2、师生小结</w:t>
      </w:r>
    </w:p>
    <w:p>
      <w:pPr>
        <w:spacing w:line="360" w:lineRule="auto"/>
        <w:rPr>
          <w:rFonts w:hint="eastAsia" w:ascii="宋体" w:hAnsi="宋体" w:cs="宋体"/>
          <w:kern w:val="0"/>
          <w:sz w:val="24"/>
          <w:szCs w:val="24"/>
        </w:rPr>
      </w:pPr>
    </w:p>
    <w:p>
      <w:pPr>
        <w:spacing w:line="360" w:lineRule="auto"/>
        <w:rPr>
          <w:rFonts w:hint="eastAsia" w:ascii="宋体" w:hAnsi="宋体" w:cs="宋体"/>
          <w:kern w:val="0"/>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51</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跳跃：各种方式的双脚跳</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 xml:space="preserve">  通过学习，促进学生身体机能的发展，提高学生灵敏、速度、力量和协调素质，发展思维的敏捷性和有序性，培养学生勇敢、果断和勇于克服困难的意志品质。</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一、各种方式双脚跳</w:t>
      </w:r>
    </w:p>
    <w:p>
      <w:pPr>
        <w:spacing w:before="100" w:beforeLines="0" w:beforeAutospacing="1" w:after="100" w:afterLines="0" w:afterAutospacing="1" w:line="360" w:lineRule="auto"/>
        <w:rPr>
          <w:rFonts w:hint="eastAsia" w:ascii="宋体" w:hAnsi="宋体"/>
          <w:sz w:val="24"/>
          <w:szCs w:val="24"/>
        </w:rPr>
      </w:pPr>
      <w:r>
        <w:rPr>
          <w:rFonts w:hint="eastAsia" w:ascii="宋体" w:hAnsi="宋体"/>
          <w:sz w:val="24"/>
          <w:szCs w:val="24"/>
        </w:rPr>
        <w:t xml:space="preserve">1.角色扮演，引出本课内容。 </w:t>
      </w:r>
    </w:p>
    <w:p>
      <w:pPr>
        <w:spacing w:before="100" w:beforeLines="0" w:beforeAutospacing="1" w:after="100" w:afterLines="0" w:afterAutospacing="1" w:line="360" w:lineRule="auto"/>
        <w:ind w:left="240" w:hanging="240" w:hangingChars="100"/>
        <w:rPr>
          <w:rFonts w:hint="eastAsia" w:ascii="宋体" w:hAnsi="宋体"/>
          <w:sz w:val="24"/>
          <w:szCs w:val="24"/>
        </w:rPr>
      </w:pPr>
      <w:r>
        <w:rPr>
          <w:rFonts w:hint="eastAsia" w:ascii="宋体" w:hAnsi="宋体"/>
          <w:sz w:val="24"/>
          <w:szCs w:val="24"/>
        </w:rPr>
        <w:t xml:space="preserve">2.引导学生模仿青蛙、兔子、袋鼠跳练习。 </w:t>
      </w:r>
    </w:p>
    <w:p>
      <w:pPr>
        <w:spacing w:line="360" w:lineRule="auto"/>
        <w:rPr>
          <w:rFonts w:hint="eastAsia" w:ascii="宋体" w:hAnsi="宋体"/>
          <w:sz w:val="24"/>
          <w:szCs w:val="24"/>
        </w:rPr>
      </w:pPr>
      <w:r>
        <w:rPr>
          <w:rFonts w:hint="eastAsia" w:ascii="宋体" w:hAnsi="宋体"/>
          <w:sz w:val="24"/>
          <w:szCs w:val="24"/>
        </w:rPr>
        <w:t>3.学生自由练习动物跳。</w:t>
      </w:r>
    </w:p>
    <w:p>
      <w:pPr>
        <w:spacing w:before="100" w:beforeLines="0" w:beforeAutospacing="1" w:after="100" w:afterLines="0" w:afterAutospacing="1" w:line="360" w:lineRule="auto"/>
        <w:ind w:left="240" w:hanging="240" w:hangingChars="100"/>
        <w:rPr>
          <w:rFonts w:hint="eastAsia" w:ascii="宋体" w:hAnsi="宋体"/>
          <w:sz w:val="24"/>
          <w:szCs w:val="24"/>
        </w:rPr>
      </w:pPr>
      <w:r>
        <w:rPr>
          <w:rFonts w:hint="eastAsia" w:ascii="宋体" w:hAnsi="宋体"/>
          <w:sz w:val="24"/>
          <w:szCs w:val="24"/>
        </w:rPr>
        <w:t xml:space="preserve">4.小动物找朋友。 </w:t>
      </w:r>
    </w:p>
    <w:p>
      <w:pPr>
        <w:spacing w:before="100" w:beforeLines="0" w:beforeAutospacing="1" w:after="100" w:afterLines="0" w:afterAutospacing="1" w:line="360" w:lineRule="auto"/>
        <w:ind w:left="240" w:hanging="240" w:hangingChars="100"/>
        <w:rPr>
          <w:rFonts w:hint="eastAsia" w:ascii="宋体" w:hAnsi="宋体"/>
          <w:sz w:val="24"/>
          <w:szCs w:val="24"/>
        </w:rPr>
      </w:pPr>
      <w:r>
        <w:rPr>
          <w:rFonts w:hint="eastAsia" w:ascii="宋体" w:hAnsi="宋体"/>
          <w:sz w:val="24"/>
          <w:szCs w:val="24"/>
        </w:rPr>
        <w:t xml:space="preserve">5.通过学生的练习，随机讲解双脚跳的动作方法。 </w:t>
      </w:r>
    </w:p>
    <w:p>
      <w:pPr>
        <w:spacing w:line="360" w:lineRule="auto"/>
        <w:rPr>
          <w:rFonts w:hint="eastAsia" w:ascii="宋体" w:hAnsi="宋体"/>
          <w:sz w:val="24"/>
          <w:szCs w:val="24"/>
        </w:rPr>
      </w:pPr>
      <w:r>
        <w:rPr>
          <w:rFonts w:hint="eastAsia" w:ascii="宋体" w:hAnsi="宋体"/>
          <w:sz w:val="24"/>
          <w:szCs w:val="24"/>
        </w:rPr>
        <w:t>二、立定跳远</w:t>
      </w:r>
    </w:p>
    <w:p>
      <w:pPr>
        <w:spacing w:before="100" w:beforeLines="0" w:beforeAutospacing="1" w:after="100" w:afterLines="0" w:afterAutospacing="1" w:line="360" w:lineRule="auto"/>
        <w:ind w:left="240" w:hanging="240" w:hangingChars="100"/>
        <w:rPr>
          <w:rFonts w:hint="eastAsia" w:ascii="宋体" w:hAnsi="宋体"/>
          <w:sz w:val="24"/>
          <w:szCs w:val="24"/>
        </w:rPr>
      </w:pPr>
      <w:r>
        <w:rPr>
          <w:rFonts w:hint="eastAsia" w:ascii="宋体" w:hAnsi="宋体"/>
          <w:sz w:val="24"/>
          <w:szCs w:val="24"/>
        </w:rPr>
        <w:t xml:space="preserve">1.教师由跳单圈到立定跳远引导学生，并结合挂图帮助学生完成立定跳远练习。 </w:t>
      </w:r>
    </w:p>
    <w:p>
      <w:pPr>
        <w:spacing w:before="100" w:beforeLines="0" w:beforeAutospacing="1" w:after="100" w:afterLines="0" w:afterAutospacing="1" w:line="360" w:lineRule="auto"/>
        <w:ind w:left="240" w:hanging="240" w:hangingChars="100"/>
        <w:rPr>
          <w:rFonts w:hint="eastAsia" w:ascii="宋体" w:hAnsi="宋体"/>
          <w:sz w:val="24"/>
          <w:szCs w:val="24"/>
        </w:rPr>
      </w:pPr>
      <w:r>
        <w:rPr>
          <w:rFonts w:hint="eastAsia" w:ascii="宋体" w:hAnsi="宋体"/>
          <w:sz w:val="24"/>
          <w:szCs w:val="24"/>
        </w:rPr>
        <w:t xml:space="preserve">2.组织学生自由练习，并提出要求。 </w:t>
      </w:r>
    </w:p>
    <w:p>
      <w:pPr>
        <w:spacing w:line="360" w:lineRule="auto"/>
        <w:rPr>
          <w:rFonts w:hint="eastAsia" w:ascii="宋体" w:hAnsi="宋体"/>
          <w:sz w:val="24"/>
          <w:szCs w:val="24"/>
        </w:rPr>
      </w:pPr>
      <w:r>
        <w:rPr>
          <w:rFonts w:hint="eastAsia" w:ascii="宋体" w:hAnsi="宋体"/>
          <w:sz w:val="24"/>
          <w:szCs w:val="24"/>
        </w:rPr>
        <w:t xml:space="preserve">三、放松整理活动； </w:t>
      </w:r>
    </w:p>
    <w:p>
      <w:pPr>
        <w:spacing w:line="360" w:lineRule="auto"/>
        <w:rPr>
          <w:rFonts w:hint="eastAsia" w:ascii="宋体" w:hAnsi="宋体"/>
          <w:sz w:val="24"/>
          <w:szCs w:val="24"/>
        </w:rPr>
      </w:pPr>
      <w:r>
        <w:rPr>
          <w:rFonts w:hint="eastAsia" w:ascii="宋体" w:hAnsi="宋体"/>
          <w:sz w:val="24"/>
          <w:szCs w:val="24"/>
        </w:rPr>
        <w:t>四、小结</w:t>
      </w:r>
    </w:p>
    <w:p>
      <w:pPr>
        <w:spacing w:line="360" w:lineRule="auto"/>
        <w:rPr>
          <w:rFonts w:hint="eastAsia" w:ascii="宋体" w:hAnsi="宋体"/>
          <w:sz w:val="24"/>
          <w:szCs w:val="24"/>
        </w:rPr>
      </w:pPr>
      <w:r>
        <w:rPr>
          <w:rFonts w:hint="eastAsia" w:ascii="宋体" w:hAnsi="宋体"/>
          <w:sz w:val="24"/>
          <w:szCs w:val="24"/>
        </w:rPr>
        <w:t>五、布置课后练习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六、宣布下课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52</w:t>
      </w:r>
      <w:r>
        <w:rPr>
          <w:rFonts w:hint="eastAsia" w:ascii="宋体" w:hAnsi="宋体"/>
          <w:sz w:val="24"/>
          <w:szCs w:val="24"/>
        </w:rPr>
        <w:t>课时</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教学内容 </w:t>
      </w:r>
    </w:p>
    <w:p>
      <w:pPr>
        <w:widowControl/>
        <w:tabs>
          <w:tab w:val="left" w:pos="360"/>
        </w:tabs>
        <w:spacing w:line="360" w:lineRule="auto"/>
        <w:jc w:val="left"/>
        <w:rPr>
          <w:rFonts w:hint="eastAsia" w:ascii="宋体" w:hAnsi="宋体" w:cs="宋体"/>
          <w:kern w:val="0"/>
          <w:sz w:val="24"/>
          <w:szCs w:val="24"/>
        </w:rPr>
      </w:pPr>
      <w:r>
        <w:rPr>
          <w:rFonts w:hint="eastAsia" w:ascii="宋体" w:hAnsi="宋体" w:cs="宋体"/>
          <w:kern w:val="0"/>
          <w:sz w:val="24"/>
          <w:szCs w:val="24"/>
        </w:rPr>
        <w:t>投掷：多种姿势的投掷</w:t>
      </w:r>
    </w:p>
    <w:p>
      <w:pPr>
        <w:widowControl/>
        <w:tabs>
          <w:tab w:val="left" w:pos="360"/>
        </w:tabs>
        <w:spacing w:line="360" w:lineRule="auto"/>
        <w:jc w:val="left"/>
        <w:rPr>
          <w:rFonts w:hint="eastAsia" w:ascii="宋体" w:hAnsi="宋体"/>
          <w:sz w:val="24"/>
          <w:szCs w:val="24"/>
        </w:rPr>
      </w:pPr>
      <w:r>
        <w:rPr>
          <w:rFonts w:hint="eastAsia" w:ascii="宋体" w:hAnsi="宋体"/>
          <w:sz w:val="24"/>
          <w:szCs w:val="24"/>
        </w:rPr>
        <w:t>教学目标 </w:t>
      </w:r>
    </w:p>
    <w:p>
      <w:pPr>
        <w:widowControl/>
        <w:tabs>
          <w:tab w:val="left" w:pos="360"/>
        </w:tabs>
        <w:spacing w:before="100" w:beforeLines="0" w:beforeAutospacing="1" w:after="100" w:afterLines="0" w:afterAutospacing="1" w:line="360" w:lineRule="auto"/>
        <w:ind w:left="360" w:hanging="360"/>
        <w:jc w:val="left"/>
        <w:rPr>
          <w:rFonts w:hint="eastAsia" w:ascii="宋体" w:hAnsi="宋体" w:cs="宋体"/>
          <w:kern w:val="0"/>
          <w:sz w:val="24"/>
          <w:szCs w:val="24"/>
        </w:rPr>
      </w:pPr>
      <w:r>
        <w:rPr>
          <w:rFonts w:hint="eastAsia" w:ascii="宋体" w:hAnsi="宋体"/>
          <w:kern w:val="0"/>
          <w:sz w:val="24"/>
          <w:szCs w:val="24"/>
        </w:rPr>
        <w:t>1</w:t>
      </w:r>
      <w:r>
        <w:rPr>
          <w:rFonts w:hint="eastAsia" w:ascii="宋体" w:hAnsi="宋体" w:cs="宋体"/>
          <w:kern w:val="0"/>
          <w:sz w:val="24"/>
          <w:szCs w:val="24"/>
        </w:rPr>
        <w:t>、</w:t>
      </w:r>
      <w:r>
        <w:rPr>
          <w:rFonts w:hint="eastAsia" w:ascii="宋体" w:hAnsi="宋体"/>
          <w:kern w:val="0"/>
          <w:sz w:val="24"/>
          <w:szCs w:val="24"/>
        </w:rPr>
        <w:t xml:space="preserve">  </w:t>
      </w:r>
      <w:r>
        <w:rPr>
          <w:rFonts w:hint="eastAsia" w:ascii="宋体" w:hAnsi="宋体" w:cs="宋体"/>
          <w:kern w:val="0"/>
          <w:sz w:val="24"/>
          <w:szCs w:val="24"/>
        </w:rPr>
        <w:t>能了解持轻物向高处或远处投掷的方法。</w:t>
      </w:r>
    </w:p>
    <w:p>
      <w:pPr>
        <w:widowControl/>
        <w:tabs>
          <w:tab w:val="left" w:pos="360"/>
        </w:tabs>
        <w:spacing w:before="100" w:beforeLines="0" w:beforeAutospacing="1" w:after="100" w:afterLines="0" w:afterAutospacing="1" w:line="360" w:lineRule="auto"/>
        <w:ind w:left="360" w:hanging="360"/>
        <w:jc w:val="left"/>
        <w:rPr>
          <w:rFonts w:hint="eastAsia" w:ascii="宋体" w:hAnsi="宋体" w:cs="宋体"/>
          <w:kern w:val="0"/>
          <w:sz w:val="24"/>
          <w:szCs w:val="24"/>
        </w:rPr>
      </w:pPr>
      <w:r>
        <w:rPr>
          <w:rFonts w:hint="eastAsia" w:ascii="宋体" w:hAnsi="宋体"/>
          <w:kern w:val="0"/>
          <w:sz w:val="24"/>
          <w:szCs w:val="24"/>
        </w:rPr>
        <w:t>2</w:t>
      </w:r>
      <w:r>
        <w:rPr>
          <w:rFonts w:hint="eastAsia" w:ascii="宋体" w:hAnsi="宋体" w:cs="宋体"/>
          <w:kern w:val="0"/>
          <w:sz w:val="24"/>
          <w:szCs w:val="24"/>
        </w:rPr>
        <w:t>、能做出多种姿势的自然投掷动作。</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教学过程</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一、多种姿势投掷</w:t>
      </w:r>
    </w:p>
    <w:p>
      <w:pPr>
        <w:widowControl/>
        <w:tabs>
          <w:tab w:val="left" w:pos="360"/>
        </w:tabs>
        <w:spacing w:before="100" w:beforeLines="0" w:beforeAutospacing="1" w:after="100" w:afterLines="0" w:afterAutospacing="1" w:line="360" w:lineRule="auto"/>
        <w:ind w:left="360" w:hanging="360"/>
        <w:jc w:val="left"/>
        <w:rPr>
          <w:rFonts w:hint="eastAsia" w:ascii="宋体" w:hAnsi="宋体"/>
          <w:kern w:val="0"/>
          <w:sz w:val="24"/>
          <w:szCs w:val="24"/>
        </w:rPr>
      </w:pPr>
      <w:r>
        <w:rPr>
          <w:rFonts w:hint="eastAsia" w:ascii="宋体" w:hAnsi="宋体"/>
          <w:kern w:val="0"/>
          <w:sz w:val="24"/>
          <w:szCs w:val="24"/>
        </w:rPr>
        <w:t>1</w:t>
      </w:r>
      <w:r>
        <w:rPr>
          <w:rFonts w:hint="eastAsia" w:ascii="宋体" w:hAnsi="宋体" w:cs="宋体"/>
          <w:kern w:val="0"/>
          <w:sz w:val="24"/>
          <w:szCs w:val="24"/>
        </w:rPr>
        <w:t>、</w:t>
      </w:r>
      <w:r>
        <w:rPr>
          <w:rFonts w:hint="eastAsia" w:ascii="宋体" w:hAnsi="宋体"/>
          <w:kern w:val="0"/>
          <w:sz w:val="24"/>
          <w:szCs w:val="24"/>
        </w:rPr>
        <w:t xml:space="preserve">  </w:t>
      </w:r>
      <w:r>
        <w:rPr>
          <w:rFonts w:hint="eastAsia" w:ascii="宋体" w:hAnsi="宋体" w:cs="宋体"/>
          <w:kern w:val="0"/>
          <w:sz w:val="24"/>
          <w:szCs w:val="24"/>
        </w:rPr>
        <w:t>下面我们来当一回杂技演员，用老师给你的道具，可以自抛或互抛，看看哪（两）位小朋友表演的最好？</w:t>
      </w:r>
      <w:r>
        <w:rPr>
          <w:rFonts w:hint="eastAsia" w:ascii="宋体" w:hAnsi="宋体"/>
          <w:kern w:val="0"/>
          <w:sz w:val="24"/>
          <w:szCs w:val="24"/>
        </w:rPr>
        <w:t xml:space="preserve"> </w:t>
      </w:r>
    </w:p>
    <w:p>
      <w:pPr>
        <w:widowControl/>
        <w:tabs>
          <w:tab w:val="left" w:pos="360"/>
        </w:tabs>
        <w:spacing w:before="100" w:beforeLines="0" w:beforeAutospacing="1" w:after="100" w:afterLines="0" w:afterAutospacing="1" w:line="360" w:lineRule="auto"/>
        <w:ind w:left="360" w:hanging="360"/>
        <w:jc w:val="left"/>
        <w:rPr>
          <w:rFonts w:hint="eastAsia" w:ascii="宋体" w:hAnsi="宋体" w:cs="宋体"/>
          <w:kern w:val="0"/>
          <w:sz w:val="24"/>
          <w:szCs w:val="24"/>
        </w:rPr>
      </w:pPr>
      <w:r>
        <w:rPr>
          <w:rFonts w:hint="eastAsia" w:ascii="宋体" w:hAnsi="宋体"/>
          <w:kern w:val="0"/>
          <w:sz w:val="24"/>
          <w:szCs w:val="24"/>
        </w:rPr>
        <w:t>2</w:t>
      </w:r>
      <w:r>
        <w:rPr>
          <w:rFonts w:hint="eastAsia" w:ascii="宋体" w:hAnsi="宋体" w:cs="宋体"/>
          <w:kern w:val="0"/>
          <w:sz w:val="24"/>
          <w:szCs w:val="24"/>
        </w:rPr>
        <w:t>、</w:t>
      </w:r>
      <w:r>
        <w:rPr>
          <w:rFonts w:hint="eastAsia" w:ascii="宋体" w:hAnsi="宋体"/>
          <w:kern w:val="0"/>
          <w:sz w:val="24"/>
          <w:szCs w:val="24"/>
        </w:rPr>
        <w:t xml:space="preserve">  </w:t>
      </w:r>
      <w:r>
        <w:rPr>
          <w:rFonts w:hint="eastAsia" w:ascii="宋体" w:hAnsi="宋体" w:cs="宋体"/>
          <w:kern w:val="0"/>
          <w:sz w:val="24"/>
          <w:szCs w:val="24"/>
        </w:rPr>
        <w:t>学生分散练习，师巡视。</w:t>
      </w:r>
    </w:p>
    <w:p>
      <w:pPr>
        <w:widowControl/>
        <w:tabs>
          <w:tab w:val="left" w:pos="360"/>
        </w:tabs>
        <w:spacing w:before="100" w:beforeLines="0" w:beforeAutospacing="1" w:after="100" w:afterLines="0" w:afterAutospacing="1" w:line="360" w:lineRule="auto"/>
        <w:ind w:left="360" w:hanging="360"/>
        <w:jc w:val="left"/>
        <w:rPr>
          <w:rFonts w:hint="eastAsia" w:ascii="宋体" w:hAnsi="宋体" w:cs="宋体"/>
          <w:kern w:val="0"/>
          <w:sz w:val="24"/>
          <w:szCs w:val="24"/>
        </w:rPr>
      </w:pPr>
      <w:r>
        <w:rPr>
          <w:rFonts w:hint="eastAsia" w:ascii="宋体" w:hAnsi="宋体"/>
          <w:kern w:val="0"/>
          <w:sz w:val="24"/>
          <w:szCs w:val="24"/>
        </w:rPr>
        <w:t>3</w:t>
      </w:r>
      <w:r>
        <w:rPr>
          <w:rFonts w:hint="eastAsia" w:ascii="宋体" w:hAnsi="宋体" w:cs="宋体"/>
          <w:kern w:val="0"/>
          <w:sz w:val="24"/>
          <w:szCs w:val="24"/>
        </w:rPr>
        <w:t>、</w:t>
      </w:r>
      <w:r>
        <w:rPr>
          <w:rFonts w:hint="eastAsia" w:ascii="宋体" w:hAnsi="宋体"/>
          <w:kern w:val="0"/>
          <w:sz w:val="24"/>
          <w:szCs w:val="24"/>
        </w:rPr>
        <w:t xml:space="preserve">  </w:t>
      </w:r>
      <w:r>
        <w:rPr>
          <w:rFonts w:hint="eastAsia" w:ascii="宋体" w:hAnsi="宋体" w:cs="宋体"/>
          <w:kern w:val="0"/>
          <w:sz w:val="24"/>
          <w:szCs w:val="24"/>
        </w:rPr>
        <w:t>刚才老师看到小杂技演员们表现的都不错，接下来看谁最聪明、最会动脑筋，谁想象出的投掷方法最多，表演的最好！</w:t>
      </w:r>
    </w:p>
    <w:p>
      <w:pPr>
        <w:widowControl/>
        <w:tabs>
          <w:tab w:val="left" w:pos="360"/>
        </w:tabs>
        <w:spacing w:before="100" w:beforeLines="0" w:beforeAutospacing="1" w:after="100" w:afterLines="0" w:afterAutospacing="1" w:line="360" w:lineRule="auto"/>
        <w:ind w:left="360" w:hanging="360"/>
        <w:jc w:val="left"/>
        <w:rPr>
          <w:rFonts w:hint="eastAsia" w:ascii="宋体" w:hAnsi="宋体" w:cs="宋体"/>
          <w:kern w:val="0"/>
          <w:sz w:val="24"/>
          <w:szCs w:val="24"/>
        </w:rPr>
      </w:pPr>
      <w:r>
        <w:rPr>
          <w:rFonts w:hint="eastAsia" w:ascii="宋体" w:hAnsi="宋体"/>
          <w:kern w:val="0"/>
          <w:sz w:val="24"/>
          <w:szCs w:val="24"/>
        </w:rPr>
        <w:t>4</w:t>
      </w:r>
      <w:r>
        <w:rPr>
          <w:rFonts w:hint="eastAsia" w:ascii="宋体" w:hAnsi="宋体" w:cs="宋体"/>
          <w:kern w:val="0"/>
          <w:sz w:val="24"/>
          <w:szCs w:val="24"/>
        </w:rPr>
        <w:t>、</w:t>
      </w:r>
      <w:r>
        <w:rPr>
          <w:rFonts w:hint="eastAsia" w:ascii="宋体" w:hAnsi="宋体"/>
          <w:kern w:val="0"/>
          <w:sz w:val="24"/>
          <w:szCs w:val="24"/>
        </w:rPr>
        <w:t xml:space="preserve">  </w:t>
      </w:r>
      <w:r>
        <w:rPr>
          <w:rFonts w:hint="eastAsia" w:ascii="宋体" w:hAnsi="宋体" w:cs="宋体"/>
          <w:kern w:val="0"/>
          <w:sz w:val="24"/>
          <w:szCs w:val="24"/>
        </w:rPr>
        <w:t>学生分散练习，师巡视。</w:t>
      </w:r>
    </w:p>
    <w:p>
      <w:pPr>
        <w:widowControl/>
        <w:tabs>
          <w:tab w:val="left" w:pos="360"/>
        </w:tabs>
        <w:spacing w:before="100" w:beforeLines="0" w:beforeAutospacing="1" w:after="100" w:afterLines="0" w:afterAutospacing="1" w:line="360" w:lineRule="auto"/>
        <w:ind w:left="360" w:hanging="360"/>
        <w:jc w:val="left"/>
        <w:rPr>
          <w:rFonts w:hint="eastAsia" w:ascii="宋体" w:hAnsi="宋体"/>
          <w:kern w:val="0"/>
          <w:sz w:val="24"/>
          <w:szCs w:val="24"/>
        </w:rPr>
      </w:pPr>
      <w:r>
        <w:rPr>
          <w:rFonts w:hint="eastAsia" w:ascii="宋体" w:hAnsi="宋体"/>
          <w:kern w:val="0"/>
          <w:sz w:val="24"/>
          <w:szCs w:val="24"/>
        </w:rPr>
        <w:t>5</w:t>
      </w:r>
      <w:r>
        <w:rPr>
          <w:rFonts w:hint="eastAsia" w:ascii="宋体" w:hAnsi="宋体" w:cs="宋体"/>
          <w:kern w:val="0"/>
          <w:sz w:val="24"/>
          <w:szCs w:val="24"/>
        </w:rPr>
        <w:t>、请部分学生进行表演，并让其他学生模仿。</w:t>
      </w:r>
      <w:r>
        <w:rPr>
          <w:rFonts w:hint="eastAsia" w:ascii="宋体" w:hAnsi="宋体"/>
          <w:kern w:val="0"/>
          <w:sz w:val="24"/>
          <w:szCs w:val="24"/>
        </w:rPr>
        <w:t xml:space="preserve"> </w:t>
      </w:r>
    </w:p>
    <w:p>
      <w:pPr>
        <w:spacing w:line="360" w:lineRule="auto"/>
        <w:rPr>
          <w:rFonts w:hint="eastAsia" w:ascii="宋体" w:hAnsi="宋体"/>
          <w:sz w:val="24"/>
          <w:szCs w:val="24"/>
        </w:rPr>
      </w:pPr>
      <w:r>
        <w:rPr>
          <w:rFonts w:hint="eastAsia" w:ascii="宋体" w:hAnsi="宋体"/>
          <w:sz w:val="24"/>
          <w:szCs w:val="24"/>
        </w:rPr>
        <w:t xml:space="preserve">二、放松整理活动； </w:t>
      </w:r>
    </w:p>
    <w:p>
      <w:pPr>
        <w:spacing w:line="360" w:lineRule="auto"/>
        <w:rPr>
          <w:rFonts w:hint="eastAsia" w:ascii="宋体" w:hAnsi="宋体"/>
          <w:sz w:val="24"/>
          <w:szCs w:val="24"/>
        </w:rPr>
      </w:pPr>
      <w:r>
        <w:rPr>
          <w:rFonts w:hint="eastAsia" w:ascii="宋体" w:hAnsi="宋体"/>
          <w:sz w:val="24"/>
          <w:szCs w:val="24"/>
        </w:rPr>
        <w:t>三、小结</w:t>
      </w:r>
    </w:p>
    <w:p>
      <w:pPr>
        <w:spacing w:line="360" w:lineRule="auto"/>
        <w:rPr>
          <w:rFonts w:hint="eastAsia" w:ascii="宋体" w:hAnsi="宋体"/>
          <w:sz w:val="24"/>
          <w:szCs w:val="24"/>
        </w:rPr>
      </w:pPr>
      <w:r>
        <w:rPr>
          <w:rFonts w:hint="eastAsia" w:ascii="宋体" w:hAnsi="宋体"/>
          <w:sz w:val="24"/>
          <w:szCs w:val="24"/>
        </w:rPr>
        <w:t>四、布置课后练习</w:t>
      </w:r>
    </w:p>
    <w:p>
      <w:pPr>
        <w:widowControl/>
        <w:tabs>
          <w:tab w:val="left" w:pos="360"/>
        </w:tabs>
        <w:spacing w:line="360" w:lineRule="auto"/>
        <w:ind w:left="360" w:hanging="360"/>
        <w:jc w:val="left"/>
        <w:rPr>
          <w:rFonts w:hint="eastAsia" w:ascii="宋体" w:hAnsi="宋体"/>
          <w:sz w:val="24"/>
          <w:szCs w:val="24"/>
        </w:rPr>
      </w:pPr>
      <w:r>
        <w:rPr>
          <w:rFonts w:hint="eastAsia" w:ascii="宋体" w:hAnsi="宋体"/>
          <w:sz w:val="24"/>
          <w:szCs w:val="24"/>
        </w:rPr>
        <w:t>五、宣布下课</w:t>
      </w:r>
    </w:p>
    <w:p>
      <w:pPr>
        <w:widowControl/>
        <w:tabs>
          <w:tab w:val="left" w:pos="360"/>
        </w:tabs>
        <w:spacing w:line="360" w:lineRule="auto"/>
        <w:ind w:left="360" w:hanging="360"/>
        <w:jc w:val="left"/>
        <w:rPr>
          <w:rFonts w:hint="eastAsia" w:ascii="宋体" w:hAnsi="宋体"/>
          <w:sz w:val="24"/>
          <w:szCs w:val="24"/>
        </w:rPr>
      </w:pPr>
    </w:p>
    <w:p>
      <w:pPr>
        <w:widowControl/>
        <w:tabs>
          <w:tab w:val="left" w:pos="360"/>
        </w:tabs>
        <w:spacing w:line="360" w:lineRule="auto"/>
        <w:ind w:left="360" w:hanging="360"/>
        <w:jc w:val="left"/>
        <w:rPr>
          <w:rFonts w:hint="eastAsia" w:ascii="宋体" w:hAnsi="宋体"/>
          <w:sz w:val="24"/>
          <w:szCs w:val="24"/>
        </w:rPr>
      </w:pPr>
    </w:p>
    <w:p>
      <w:pPr>
        <w:spacing w:line="360" w:lineRule="auto"/>
        <w:jc w:val="center"/>
        <w:rPr>
          <w:rFonts w:ascii="宋体" w:hAnsi="宋体"/>
          <w:sz w:val="24"/>
          <w:szCs w:val="24"/>
        </w:rPr>
      </w:pPr>
      <w:r>
        <w:rPr>
          <w:rFonts w:hint="eastAsia" w:ascii="宋体" w:hAnsi="宋体"/>
          <w:sz w:val="24"/>
          <w:szCs w:val="24"/>
        </w:rPr>
        <w:t>第</w:t>
      </w:r>
      <w:r>
        <w:rPr>
          <w:rFonts w:hint="eastAsia" w:ascii="宋体" w:hAnsi="宋体"/>
          <w:sz w:val="24"/>
          <w:szCs w:val="24"/>
          <w:lang w:val="en-US" w:eastAsia="zh-CN"/>
        </w:rPr>
        <w:t>53</w:t>
      </w:r>
      <w:r>
        <w:rPr>
          <w:rFonts w:hint="eastAsia" w:ascii="宋体" w:hAnsi="宋体"/>
          <w:sz w:val="24"/>
          <w:szCs w:val="24"/>
        </w:rPr>
        <w:t>课时</w:t>
      </w:r>
    </w:p>
    <w:p>
      <w:pPr>
        <w:widowControl/>
        <w:tabs>
          <w:tab w:val="left" w:pos="360"/>
        </w:tabs>
        <w:adjustRightInd w:val="0"/>
        <w:spacing w:line="360" w:lineRule="auto"/>
        <w:ind w:left="360" w:firstLine="120" w:firstLineChars="50"/>
        <w:jc w:val="left"/>
        <w:rPr>
          <w:rFonts w:hint="eastAsia" w:ascii="宋体" w:hAnsi="宋体"/>
          <w:sz w:val="24"/>
          <w:szCs w:val="24"/>
        </w:rPr>
      </w:pPr>
      <w:r>
        <w:rPr>
          <w:rFonts w:hint="eastAsia" w:ascii="宋体" w:hAnsi="宋体"/>
          <w:sz w:val="24"/>
          <w:szCs w:val="24"/>
        </w:rPr>
        <w:t>教学内容 </w:t>
      </w:r>
    </w:p>
    <w:p>
      <w:pPr>
        <w:adjustRightInd w:val="0"/>
        <w:spacing w:line="360" w:lineRule="auto"/>
        <w:ind w:firstLine="120" w:firstLineChars="50"/>
        <w:rPr>
          <w:rFonts w:hint="eastAsia" w:ascii="宋体" w:hAnsi="宋体"/>
          <w:sz w:val="24"/>
          <w:szCs w:val="24"/>
        </w:rPr>
      </w:pPr>
      <w:r>
        <w:rPr>
          <w:rFonts w:hint="eastAsia" w:ascii="宋体" w:hAnsi="宋体"/>
          <w:sz w:val="24"/>
          <w:szCs w:val="24"/>
        </w:rPr>
        <w:t xml:space="preserve">一、投掷：掷轻物                       </w:t>
      </w:r>
    </w:p>
    <w:p>
      <w:pPr>
        <w:widowControl/>
        <w:tabs>
          <w:tab w:val="left" w:pos="360"/>
        </w:tabs>
        <w:adjustRightInd w:val="0"/>
        <w:spacing w:line="360" w:lineRule="auto"/>
        <w:ind w:firstLine="120" w:firstLineChars="50"/>
        <w:jc w:val="left"/>
        <w:rPr>
          <w:rFonts w:hint="eastAsia" w:ascii="宋体" w:hAnsi="宋体"/>
          <w:sz w:val="24"/>
          <w:szCs w:val="24"/>
        </w:rPr>
      </w:pPr>
      <w:r>
        <w:rPr>
          <w:rFonts w:hint="eastAsia" w:ascii="宋体" w:hAnsi="宋体"/>
          <w:sz w:val="24"/>
          <w:szCs w:val="24"/>
        </w:rPr>
        <w:t>二、游戏：换物赛跑</w:t>
      </w:r>
    </w:p>
    <w:p>
      <w:pPr>
        <w:widowControl/>
        <w:tabs>
          <w:tab w:val="left" w:pos="360"/>
        </w:tabs>
        <w:adjustRightInd w:val="0"/>
        <w:spacing w:line="360" w:lineRule="auto"/>
        <w:ind w:firstLine="120" w:firstLineChars="50"/>
        <w:jc w:val="left"/>
        <w:rPr>
          <w:rFonts w:hint="eastAsia" w:ascii="宋体" w:hAnsi="宋体"/>
          <w:sz w:val="24"/>
          <w:szCs w:val="24"/>
        </w:rPr>
      </w:pPr>
      <w:r>
        <w:rPr>
          <w:rFonts w:hint="eastAsia" w:ascii="宋体" w:hAnsi="宋体"/>
          <w:sz w:val="24"/>
          <w:szCs w:val="24"/>
        </w:rPr>
        <w:t>教学目标 </w:t>
      </w:r>
    </w:p>
    <w:p>
      <w:pPr>
        <w:widowControl/>
        <w:tabs>
          <w:tab w:val="left" w:pos="360"/>
        </w:tabs>
        <w:adjustRightInd w:val="0"/>
        <w:spacing w:before="100" w:beforeLines="0" w:beforeAutospacing="1" w:after="100" w:afterLines="0" w:afterAutospacing="1" w:line="360" w:lineRule="auto"/>
        <w:ind w:left="360" w:firstLine="120" w:firstLineChars="50"/>
        <w:jc w:val="left"/>
        <w:rPr>
          <w:rFonts w:hint="eastAsia" w:ascii="宋体" w:hAnsi="宋体"/>
          <w:sz w:val="24"/>
          <w:szCs w:val="24"/>
        </w:rPr>
      </w:pPr>
      <w:r>
        <w:rPr>
          <w:rFonts w:hint="eastAsia" w:ascii="宋体" w:hAnsi="宋体"/>
          <w:kern w:val="0"/>
          <w:sz w:val="24"/>
          <w:szCs w:val="24"/>
        </w:rPr>
        <w:t>1</w:t>
      </w:r>
      <w:r>
        <w:rPr>
          <w:rFonts w:hint="eastAsia" w:ascii="宋体" w:hAnsi="宋体" w:cs="宋体"/>
          <w:kern w:val="0"/>
          <w:sz w:val="24"/>
          <w:szCs w:val="24"/>
        </w:rPr>
        <w:t>、</w:t>
      </w:r>
      <w:r>
        <w:rPr>
          <w:rFonts w:hint="eastAsia" w:ascii="宋体" w:hAnsi="宋体"/>
          <w:kern w:val="0"/>
          <w:sz w:val="24"/>
          <w:szCs w:val="24"/>
        </w:rPr>
        <w:t> </w:t>
      </w:r>
      <w:r>
        <w:rPr>
          <w:rFonts w:hint="eastAsia" w:ascii="宋体" w:hAnsi="宋体"/>
          <w:sz w:val="24"/>
          <w:szCs w:val="24"/>
        </w:rPr>
        <w:t>能了解投掷的基本动作方法；</w:t>
      </w:r>
    </w:p>
    <w:p>
      <w:pPr>
        <w:widowControl/>
        <w:tabs>
          <w:tab w:val="left" w:pos="360"/>
        </w:tabs>
        <w:adjustRightInd w:val="0"/>
        <w:spacing w:before="100" w:beforeLines="0" w:beforeAutospacing="1" w:after="100" w:afterLines="0" w:afterAutospacing="1" w:line="360" w:lineRule="auto"/>
        <w:ind w:left="360" w:firstLine="120" w:firstLineChars="50"/>
        <w:jc w:val="left"/>
        <w:rPr>
          <w:rFonts w:hint="eastAsia" w:ascii="宋体" w:hAnsi="宋体"/>
          <w:sz w:val="24"/>
          <w:szCs w:val="24"/>
        </w:rPr>
      </w:pPr>
      <w:r>
        <w:rPr>
          <w:rFonts w:hint="eastAsia" w:ascii="宋体" w:hAnsi="宋体"/>
          <w:kern w:val="0"/>
          <w:sz w:val="24"/>
          <w:szCs w:val="24"/>
        </w:rPr>
        <w:t>2</w:t>
      </w:r>
      <w:r>
        <w:rPr>
          <w:rFonts w:hint="eastAsia" w:ascii="宋体" w:hAnsi="宋体" w:cs="宋体"/>
          <w:kern w:val="0"/>
          <w:sz w:val="24"/>
          <w:szCs w:val="24"/>
        </w:rPr>
        <w:t>、</w:t>
      </w:r>
      <w:r>
        <w:rPr>
          <w:rFonts w:hint="eastAsia" w:ascii="宋体" w:hAnsi="宋体"/>
          <w:sz w:val="24"/>
          <w:szCs w:val="24"/>
        </w:rPr>
        <w:t>能听从指挥，遵守课堂纪律；</w:t>
      </w:r>
    </w:p>
    <w:p>
      <w:pPr>
        <w:widowControl/>
        <w:tabs>
          <w:tab w:val="left" w:pos="360"/>
        </w:tabs>
        <w:adjustRightInd w:val="0"/>
        <w:spacing w:before="100" w:beforeLines="0" w:beforeAutospacing="1" w:after="100" w:afterLines="0" w:afterAutospacing="1" w:line="360" w:lineRule="auto"/>
        <w:ind w:left="360" w:firstLine="120" w:firstLineChars="50"/>
        <w:jc w:val="left"/>
        <w:rPr>
          <w:rFonts w:hint="eastAsia" w:ascii="宋体" w:hAnsi="宋体"/>
          <w:sz w:val="24"/>
          <w:szCs w:val="24"/>
        </w:rPr>
      </w:pPr>
      <w:r>
        <w:rPr>
          <w:rFonts w:hint="eastAsia" w:ascii="宋体" w:hAnsi="宋体"/>
          <w:sz w:val="24"/>
          <w:szCs w:val="24"/>
        </w:rPr>
        <w:t>教学过程</w:t>
      </w:r>
    </w:p>
    <w:p>
      <w:p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一、投掷：掷轻投掷</w:t>
      </w:r>
    </w:p>
    <w:p>
      <w:p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1、示范各种器材的握法，然后做投掷的示范动作</w:t>
      </w:r>
    </w:p>
    <w:p>
      <w:p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2、组织学生徒手练习肩上屈肘、肘关节向前，自然挥臂地动作</w:t>
      </w:r>
    </w:p>
    <w:p>
      <w:p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3、持轻器材反复练习后，分组进行投掷比赛</w:t>
      </w:r>
    </w:p>
    <w:p>
      <w:pPr>
        <w:pStyle w:val="8"/>
        <w:numPr>
          <w:ilvl w:val="0"/>
          <w:numId w:val="13"/>
        </w:num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在教学中要加强组织纪律性，规定好投掷及捡器材的信号</w:t>
      </w:r>
    </w:p>
    <w:p>
      <w:pPr>
        <w:adjustRightInd w:val="0"/>
        <w:spacing w:before="93" w:beforeLines="30" w:line="360" w:lineRule="auto"/>
        <w:ind w:left="284" w:firstLine="120" w:firstLineChars="50"/>
        <w:rPr>
          <w:rFonts w:hint="eastAsia" w:ascii="宋体" w:hAnsi="宋体"/>
          <w:sz w:val="24"/>
          <w:szCs w:val="24"/>
        </w:rPr>
      </w:pPr>
      <w:r>
        <w:rPr>
          <w:rFonts w:hint="eastAsia" w:ascii="宋体" w:hAnsi="宋体"/>
          <w:sz w:val="24"/>
          <w:szCs w:val="24"/>
        </w:rPr>
        <w:t>二、游戏：换物赛跑</w:t>
      </w:r>
    </w:p>
    <w:p>
      <w:p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1、组织学生复习游戏方法，能在快速中完成换物动作组</w:t>
      </w:r>
    </w:p>
    <w:p>
      <w:pPr>
        <w:adjustRightInd w:val="0"/>
        <w:spacing w:before="93" w:beforeLines="30" w:line="360" w:lineRule="auto"/>
        <w:ind w:firstLine="120" w:firstLineChars="50"/>
        <w:rPr>
          <w:rFonts w:hint="eastAsia" w:ascii="宋体" w:hAnsi="宋体"/>
          <w:sz w:val="24"/>
          <w:szCs w:val="24"/>
        </w:rPr>
      </w:pPr>
      <w:r>
        <w:rPr>
          <w:rFonts w:hint="eastAsia" w:ascii="宋体" w:hAnsi="宋体"/>
          <w:sz w:val="24"/>
          <w:szCs w:val="24"/>
        </w:rPr>
        <w:t>2、教师讲解增加游戏难度，将距离延长或变换交换物，并示范</w:t>
      </w:r>
    </w:p>
    <w:p>
      <w:pPr>
        <w:adjustRightInd w:val="0"/>
        <w:spacing w:line="360" w:lineRule="auto"/>
        <w:ind w:firstLine="120" w:firstLineChars="50"/>
        <w:rPr>
          <w:rFonts w:hint="eastAsia" w:ascii="宋体" w:hAnsi="宋体"/>
          <w:sz w:val="24"/>
          <w:szCs w:val="24"/>
        </w:rPr>
      </w:pPr>
      <w:r>
        <w:rPr>
          <w:rFonts w:hint="eastAsia" w:ascii="宋体" w:hAnsi="宋体"/>
          <w:sz w:val="24"/>
          <w:szCs w:val="24"/>
        </w:rPr>
        <w:t>三、布置课后练习</w:t>
      </w:r>
    </w:p>
    <w:p>
      <w:pPr>
        <w:widowControl/>
        <w:tabs>
          <w:tab w:val="left" w:pos="360"/>
        </w:tabs>
        <w:adjustRightInd w:val="0"/>
        <w:spacing w:line="360" w:lineRule="auto"/>
        <w:ind w:left="360" w:firstLine="120" w:firstLineChars="50"/>
        <w:jc w:val="left"/>
        <w:rPr>
          <w:rFonts w:hint="eastAsia" w:ascii="宋体" w:hAnsi="宋体"/>
          <w:sz w:val="24"/>
          <w:szCs w:val="24"/>
        </w:rPr>
      </w:pPr>
      <w:r>
        <w:rPr>
          <w:rFonts w:hint="eastAsia" w:ascii="宋体" w:hAnsi="宋体"/>
          <w:sz w:val="24"/>
          <w:szCs w:val="24"/>
        </w:rPr>
        <w:t>四、宣布下课。</w:t>
      </w:r>
    </w:p>
    <w:p>
      <w:pPr>
        <w:adjustRightInd w:val="0"/>
        <w:spacing w:line="360" w:lineRule="auto"/>
        <w:ind w:firstLine="120" w:firstLineChars="50"/>
        <w:rPr>
          <w:rFonts w:ascii="宋体" w:hAnsi="宋体"/>
          <w:sz w:val="24"/>
          <w:szCs w:val="24"/>
        </w:rPr>
      </w:pPr>
    </w:p>
    <w:p>
      <w:pPr>
        <w:spacing w:line="360" w:lineRule="auto"/>
        <w:jc w:val="left"/>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第</w:t>
      </w:r>
      <w:r>
        <w:rPr>
          <w:rFonts w:hint="eastAsia" w:ascii="宋体" w:hAnsi="宋体"/>
          <w:sz w:val="24"/>
          <w:szCs w:val="24"/>
          <w:lang w:val="en-US" w:eastAsia="zh-CN"/>
        </w:rPr>
        <w:t>54</w:t>
      </w:r>
      <w:r>
        <w:rPr>
          <w:rFonts w:hint="eastAsia" w:ascii="宋体" w:hAnsi="宋体"/>
          <w:sz w:val="24"/>
          <w:szCs w:val="24"/>
        </w:rPr>
        <w:t>课时</w:t>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default" w:ascii="宋体" w:hAnsi="宋体" w:eastAsia="宋体"/>
          <w:snapToGrid/>
          <w:sz w:val="24"/>
          <w:highlight w:val="none"/>
          <w:shd w:val="clear" w:color="auto" w:fill="FFFFFF"/>
          <w:lang w:eastAsia="zh-CN"/>
        </w:rPr>
        <w:t>双手抛实心球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能知道向前抛实心球的动作方法和动作名称。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能学会向前抛实心球的动作，并能协调运用手臂、腰腹力量和腿部力量，用力抛出实心球。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能做到刻苦、顽强、好学上进。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教学重难点：能协调运用手臂、腰腹力量和腿部力量，用力抛出实心球。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教学建议：</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组织学生做好准备活动，使手、腕、肩、腰、腹等部位充分活动好。组织头上、跨下传递实心球游戏。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提示双手从头后向前抛实心球的动作，强调前抛时两脚用力蹬地。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组织学生分组练习，练习中随时注意安全，严格抛、捡球的规定。</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知道投掷前要做那些部位的准备活动，再组长的带领下完成。</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在教师的提示下，徒手模仿双手从头上向前抛实心球，体会身体各部分配合用力的动作。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两人一组面对面站立，在教师的指导下练习。并互测互评动作完成情况。</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通过本节课的学习大部分同学能很好的掌握动作技巧，同学们对于学习的积极性也都很高。但是同学们的学习态度有待于提高。</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55</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集体舞</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能记珠集体舞的歌曲节拍和舞蹈动作方法。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能随歌曲节拍完成连贯完整练习，并能自我创编手臂动作。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能积极参与、相互配合、并乐于自我表现。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教学重难点：能随歌曲节拍完成连贯完整练习，并能自我创编手臂动作。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教学建议：</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分段复习前两次课的舞蹈动作，及时提示和纠正动作。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请几位完成的交好的学生示范，然后分组练习。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根据学生的掌握情况，可对动作进行一些改编，以增加练习的效果和欢乐活泼的气氛。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自由组合学练小组，自我复习前两节课的内容。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观赏同学的精彩表演，然后再分散自我模仿，体验连贯完整动作。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成双圈对形站立，先岁音乐节拍做完整动作练习，然后在教师启发下进行自我创编练习。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同学们对集体舞的学习积极性都很高，都非常喜欢跳集体舞。但是自我创编这个环节发挥的还不是很好。同学们虽然都能积极的动脑思考但动作上还有待于提高。</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56</w:t>
      </w:r>
      <w:r>
        <w:rPr>
          <w:rFonts w:hint="eastAsia" w:ascii="宋体" w:hAnsi="宋体"/>
          <w:sz w:val="24"/>
          <w:szCs w:val="24"/>
        </w:rPr>
        <w:t>课时</w:t>
      </w:r>
    </w:p>
    <w:p>
      <w:pPr>
        <w:spacing w:line="360" w:lineRule="auto"/>
        <w:jc w:val="left"/>
        <w:rPr>
          <w:rFonts w:hint="eastAsia" w:ascii="Times New Roman"/>
          <w:snapToGrid/>
          <w:sz w:val="24"/>
          <w:highlight w:val="none"/>
          <w:shd w:val="clear" w:color="auto" w:fill="FFFFFF"/>
          <w:lang w:val="en-US" w:eastAsia="zh-CN"/>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双手抛实心球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能知道向前抛实心球的动作方法和动作名称。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能学会向前抛实心球的动作，并能协调运用手臂、腰腹力量和腿部力量，用力抛出实心球。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能做到刻苦、顽强、好学上进。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教学重难点：能协调运用手臂、腰腹力量和腿部力量，用力抛出实心球。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教学建议：</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组织学生做好准备活动，使手、腕、肩、腰、腹等部位充分活动好。组织头上、跨下传递实心球游戏。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提示双手从头后向前抛实心球的动作，强调前抛时两脚用力蹬地。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组织学生分组练习，练习中随时注意安全，严格抛、捡球的规定。</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知道投掷前要做那些部位的准备活动，再组长的带领下完成。</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在教师的提示下，徒手模仿双手从头上向前抛实心球，体会身体各部分配合用力的动作。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两人一组面对面站立，在教师的指导下练习。并互测互评动作完成情况。</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通过本节课的学习大部分同学能很好的掌握动作技巧，同学们对于学习的积极性也都很高。但是同学们的学习态度有待于提高。</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p>
    <w:p>
      <w:pPr>
        <w:spacing w:line="360" w:lineRule="auto"/>
        <w:jc w:val="left"/>
        <w:rPr>
          <w:rFonts w:ascii="宋体" w:hAnsi="宋体"/>
          <w:sz w:val="24"/>
          <w:szCs w:val="24"/>
        </w:rPr>
      </w:pPr>
      <w:r>
        <w:rPr>
          <w:rFonts w:hint="eastAsia" w:ascii="Times New Roman"/>
          <w:snapToGrid/>
          <w:sz w:val="24"/>
          <w:highlight w:val="none"/>
          <w:shd w:val="clear" w:color="auto" w:fill="FFFFFF"/>
          <w:lang w:val="en-US" w:eastAsia="zh-CN"/>
        </w:rPr>
        <w:t xml:space="preserve">                                 </w:t>
      </w:r>
      <w:r>
        <w:rPr>
          <w:rFonts w:hint="default" w:ascii="宋体" w:hAnsi="宋体" w:eastAsia="宋体"/>
          <w:snapToGrid/>
          <w:sz w:val="24"/>
          <w:highlight w:val="none"/>
          <w:shd w:val="clear" w:color="auto" w:fill="FFFFFF"/>
          <w:lang w:eastAsia="zh-CN"/>
        </w:rPr>
        <w:t>第5</w:t>
      </w:r>
      <w:r>
        <w:rPr>
          <w:rFonts w:hint="eastAsia" w:ascii="宋体" w:hAnsi="宋体"/>
          <w:snapToGrid/>
          <w:sz w:val="24"/>
          <w:highlight w:val="none"/>
          <w:shd w:val="clear" w:color="auto" w:fill="FFFFFF"/>
          <w:lang w:val="en-US" w:eastAsia="zh-CN"/>
        </w:rPr>
        <w:t>7</w:t>
      </w:r>
      <w:r>
        <w:rPr>
          <w:rFonts w:hint="default" w:ascii="宋体" w:hAnsi="宋体" w:eastAsia="宋体"/>
          <w:snapToGrid/>
          <w:sz w:val="24"/>
          <w:highlight w:val="none"/>
          <w:shd w:val="clear" w:color="auto" w:fill="FFFFFF"/>
          <w:lang w:eastAsia="zh-CN"/>
        </w:rPr>
        <w:t>课时</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学习内容：游戏：３０米障碍赛跑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学习目标：（1）积极参与游戏活动，掌握障碍赛跑的方法。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（2）能在快速中越过不同的障碍物。</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学习步骤：</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一、 游戏活动，积极参与</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教师活动：1、组织学生集队、队列练习。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2、组织学生利用跳绳进行准备活动。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3、组织学生柔韧练习。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学生活动：1、体育委员整队，检查出席人数。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2、在小组长的带领下进行裂队、并队走。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3、每人一根绳子进行慢跳、交叉跳、绳操和定数跳。</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4、听口令进行柔韧练习。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组    织：六列横队、小组分散</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二、尝试练习，体验成功</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教师活动：1、布置学生取器材，并提出布置场地的要求。</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2、组织学生在组长的组织下尝试过障碍。</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3、提示学生调整障碍。</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4、组织学生进行障碍游戏，并作好小结。</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学生活动：1、按要求取器材，并把场地布置好。</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2、分三个小组在组长的组织下有序在进行尝试练习，选择最好、最安全的过障碍方法进行游戏。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3、在小组长的带领下调整各个障碍间的距离，为游戏比赛作准备。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4、用自己觉得最好、最安全的过障碍方法进行游戏比赛。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5、总结自己一小组过障碍跑的情况。</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组    织：分三大组进行</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场地器材：、跳箱、体操凳、垫子</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课后小结：本课游戏中障碍的设置两个班级是不同的.四班的障碍比较小，需要翻过的跳箱比较低，游戏时学生的团队精神体现不是很好，特别是当我们的女生在跳上纵箱时，自己小组的男生是最高兴的，而且值得一提的是我们的女生在困难面前表现出了超人的勇敢，这也许就是集体的力量。而在另一个班级中我把障碍设置得少些，但难度大些，先让学生去尝试练习，想办法把障碍过一下，做到心中有底，然后组织学生比赛，为了使人员的安排比较公正，我把全班的男女生均分成两大组来进行比赛，比赛时学生的团队精神、学生的主人翁意识都体现得非常好</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58</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双手抛实心球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能知道向前抛实心球的动作方法和动作名称。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能学会向前抛实心球的动作，并能协调运用手臂、腰腹力量和腿部力量，用力抛出实心球。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能做到刻苦、顽强、好学上进。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教学重难点：能协调运用手臂、腰腹力量和腿部力量，用力抛出实心球。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教学建议：</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组织学生做好准备活动，使手、腕、肩、腰、腹等部位充分活动好。组织头上、跨下传递实心球游戏。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提示双手从头后向前抛实心球的动作，强调前抛时两脚用力蹬地。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组织学生分组练习，练习中随时注意安全，严格抛、捡球的规定。</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学法提示：</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 知道投掷前要做那些部位的准备活动，再组长的带领下完成。</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在教师的提示下，徒手模仿双手从头上向前抛实心球，体会身体各部分配合用力的动作。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 两人一组面对面站立，在教师的指导下练习。并互测互评动作完成情况。</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通过本节课的学习大部分同学能很好的掌握动作技巧，同学们对于学习的积极性也都很高。但是同学们的学习态度有待于提高。</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59</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教学内容：３０米障碍赛跑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（1）积极参与游戏活动，掌握障碍赛跑的方法。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（2）能在快速中越过不同的障碍物。</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学习步骤：</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一、 游戏活动，积极参与</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教师活动：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1、组织学生集队、队列练习。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2、组织学生利用跳绳进行准备活动。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3、组织学生柔韧练习。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学生活动：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1、体育委员整队，检查出席人数。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2、在小组长的带领下进行裂队、并队走。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3、每人一根绳子进行慢跳、交叉跳、绳操和定数跳。</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4、听口令进行柔韧练习。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二、尝试练习，体验成功</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教师活动：1、布置学生取器材，并提出布置场地的要求。</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2、组织学生在组长的组织下尝试过障碍。</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3、提示学生调整障碍。</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4、组织学生进行障碍游戏，并作好小结。</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学生活动：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1、按要求取器材，并把场地布置好。</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2、分三个小组在组长的组织下有序在进行尝试练习，选择最好、最安全的过障碍方法进行游戏。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3、在小组长的带领下调整各个障碍间的距离，为游戏比赛作准备。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4、用自己觉得最好、最安全的过障碍方法进行游戏比赛。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5、总结自己一小组过障碍跑的情况。</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场地器材：、跳箱、体操凳、垫子</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课后小结：</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本课游戏中障碍的设置两个班级是不同的.四班的障碍比较小，需要翻过的跳箱比较低，游戏时学生的团队精神体现不是很好，特别是当我们的女生在跳上纵箱时，自己小组的男生是最高兴的，而且值得一提的是我们的女生在困难面前表现出了超人的勇敢，这也许就是集体的力量。</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60</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1000-1200米自然地形跑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1、能了解正确的呼吸方法。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2、能进行各种地形跑，做到跑得轻松、协调，呼吸有节奏。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3、在练习中体验勇于克服困难的坚强意志和精神。</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重难点：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摆臂方法，呼吸方法。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1、组织学生做好充分准备活动，提示呼吸均匀、跑得轻松的概要领，以及确定跑的范围和跑线。</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2、分组进行1000米-1200米自然地形跑，可采用“轮流领跑”方法。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3、要充分利用场地上的地形、地物，课前应认真设计跑进的路线，充分考虑安全因素；跑进的速度不宜太快，以均匀的中速为好，跑完全程后应放松、调整。</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学生助跑有力，呼吸调整均匀，整节课效果不错。</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61</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分腿腾越（山羊）</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1、知道支撑跳跃对促进身体全面发展的好处。</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2、初步学习分腿腾越的几个基本动作。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3、能积极勇敢地进行自我尝试。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重难点：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安全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1、组织学生做好分腿腾越前的准备活动，复习助跑踏跳练习。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2、组织进行各种辅助动作练习：原地分腿跳，俯撑，蹬地屈髋成分腿立撑，推手成分腿站立。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3、示范助跑踏跳、两手支撑山羊、提腰、屈髋、分腿、推手回落到动作，重点提示学生观察踏跳，分腿动作。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4、尽可能多增加器械，提高练习密谋。可用操场领操台边沿进行练习，注意安全。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学生安全意识还要提高，练习密度还要增加。</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62</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分腿腾越（山羊）</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1、初步了解踏跳、分腿腾越、落地的动作方法及保护与帮助的方法。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2、初步学会分腿腾越山羊的动作。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3、能相互合作，养成依次练习的习惯。</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重难点：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保护与帮助的方法</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1、指导学生分组或两人一组进行“跳背”游戏练习。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2、复习助跑、踏跳、支撑、提腰、屈髋、分腿、推手回落动作，强调踏跳要有力和分腿要直的动作要点。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3、讲解、示范完整动作方法及保护与帮助方法，当被保护者越过器械时扶其上臂，落地时扶其腹、背。</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4、组织学生装分组进行完整动作练习，安排学生轮流保护和帮助。</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教学后记：学生安全意识还要提高，练习密度还要增加。</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63</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教学内容：单杠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教学目标：通过学习学生学会基本动作技能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教学过程：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(1)教师讲解示范。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(2)练习方法:1、先做屈腿悬垂，增强握力和臂力。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 、从一脚蹬地。一腿屈腿前摆开始做屈腿悬垂摆动。3、屈腿悬垂后由教师或学生辅助做屈腿悬垂摆动。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(4)注意事项：1、保护与帮助:一手握练习者手腕，另一只手托臂，当摆至与杠垂直部位时。加助力说明摆动。2、教育学生注意安全。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2·游戏:圆圈接力跑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方法：参加游戏的分成人数相等的四队，每队成一路纵队在圆圈内指定的位置，排头站在圈外的起跑线后。游戏开始，各队排头按逆时针方向沿圆圈跑出后，各队下一个人接着站到起跑线后并与跑回的排头击掌后跑出，排头快速站到本队排尾。各队依次进行，以先跑完的队为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(2)规则:1、跑动中，被超越的人不得有意阻挡超越者2、准备接力的人不得有意阻挡其它队的队员。3、超越别人必须从右侧进行。</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(3)注意事项:1、游戏开始前教师讲解示范弯道跑的动作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要领。2、严格遵守规则、纪律。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三、结束部分，      (4')</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1、整理放松；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2、小结、讲评；</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3、宣布下次课内容；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4、下课。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游戏 时学生能按教师的要求去做，并能在游戏 中体验快乐。</w:t>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64</w:t>
      </w:r>
      <w:r>
        <w:rPr>
          <w:rFonts w:hint="eastAsia" w:ascii="宋体" w:hAnsi="宋体"/>
          <w:sz w:val="24"/>
          <w:szCs w:val="24"/>
        </w:rPr>
        <w:t>课时</w:t>
      </w:r>
    </w:p>
    <w:p>
      <w:pPr>
        <w:spacing w:line="360" w:lineRule="auto"/>
        <w:jc w:val="left"/>
        <w:rPr>
          <w:rFonts w:hint="eastAsia" w:ascii="Times New Roman"/>
          <w:snapToGrid/>
          <w:sz w:val="24"/>
          <w:highlight w:val="none"/>
          <w:shd w:val="clear" w:color="auto" w:fill="FFFFFF"/>
          <w:lang w:val="en-US" w:eastAsia="zh-CN"/>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教学内容：1.双人跳镊绳</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2.游戏:运球传球接力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1、掌握双人跳短绳的方法，发展弹跳力和灵敏素质。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2、提高运球与传球能力。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一、准备部分：      (8')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1·开课式。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2.队列练习:向左转走。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3·准备活动:慢跑200米，徒手操6节。</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二、基本部分：      (28')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1.双人跳短绳</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动作：两人摇绳，一人并脚跳。跳绳人左(右)手握绳，将绳放于体后，摇绳人面对跳绳人右(左)手握绳，其中一人喊:“预备一跳”后，两人同时摇绳，跳绳人立即并脚跳起，连续跳多次，摇绳人计数。按规定次数，跳完交换位置。</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(2)教师讲解。</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(3)练习方法，两人一组，分散站在场地上，一人跳，另一人协助摇绳并计数，然后轮换。</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2、游戏：运球传球接力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方法:参加游戏的人分成人数相等的几队，每队再平分为甲、乙两组，每两组面对面而错开站在线后，各甲组排头手持小篮球。游戏开始，持球人立即向对面的小圆圈运球前进，到达圆圈内做急停转身，用双手传球给乙组排头，自己站到乙组排尾。乙组排头接球后。按同样方法进行，直到全队做完。以先做完的队为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(2)规则:1、必须按规定的路线、方向、运球、传球。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2、运球或传、接球时失误，应由失误的人拾起球从失误地点继续进行。3、不得持球跑或双手同时拍球。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(3)注意事项:1、教师应根据学生掌握技术情况进行辅导。2、课前在场地上划相距10一12米的并行线，并在线前划一个直径1米的圆圈。2、采取三局两胜，严格执行规则。</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三、结束部分:          (4')</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1、整理放松;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2、小绪、讲评;</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3、宣布下次课内容；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4、下课。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教学后记：学生安全意识还要提高，练习密度还要增加。</w:t>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p>
    <w:p>
      <w:pPr>
        <w:spacing w:line="360" w:lineRule="auto"/>
        <w:jc w:val="left"/>
        <w:rPr>
          <w:rFonts w:ascii="宋体" w:hAnsi="宋体"/>
          <w:sz w:val="24"/>
          <w:szCs w:val="24"/>
        </w:rPr>
      </w:pP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65</w:t>
      </w:r>
      <w:r>
        <w:rPr>
          <w:rFonts w:hint="eastAsia" w:ascii="宋体" w:hAnsi="宋体"/>
          <w:sz w:val="24"/>
          <w:szCs w:val="24"/>
        </w:rPr>
        <w:t>课时</w:t>
      </w:r>
    </w:p>
    <w:p>
      <w:pPr>
        <w:spacing w:line="360" w:lineRule="auto"/>
        <w:jc w:val="left"/>
        <w:rPr>
          <w:rFonts w:ascii="宋体" w:hAnsi="宋体"/>
          <w:sz w:val="24"/>
          <w:szCs w:val="24"/>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教学内容：1.后 蹬  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2.游戏;互相帮助</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1·掌握后蹬跑技术，发展腿部力量。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2·通过互相帮助游戏，培养负重快走的能力，发展下肢力量。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一、准备部分:          (8')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1·开课式。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2·队列练习:纵队、横队。齐步走，向右转走。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3·准备活动:慢跑两圈;双人操6节。</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二、基本部分:          (28')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1、后蹬跑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(1)动作：后蹬跑对于发展腿部力量，改变跑的后蹬动作有着重要的作用。后蹬时，上体稍前倾，前脚掌用力蹬地，使蹬地腿伸直，摆动腿向前上方摆动，然后大腿下压，用前脚掌着地，两臂自然地前后摆动。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(2)教师讲解示范。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练习方法：1、双手支撑墙上或器械上，做原地后蹬和前摆腿的练习，要求蹬地充分，另一腿屈膝向前上方摆动。2、原地单腿交换跳，蹬地要充分，动作要协调。3、慢速度地行进间的后蹬跑。要求后蹬充分，摆动腿积极下压，前脚掌着地，动作要有弹性。4、在地上放若干个间隔1米左右远的实心球从球上跨过，要求后蹬充分，抬腿送髋。5、画两条20一30米长的跑道，学生成二路纵队站在起跑线后，每组按顺序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(4)注意事项:要掌握支撑腿后蹬充分，摆动腿积极前抬送髋动作。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2.游戏:互相帮助</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(1)方法：参加游戏的分成两人一组，一前一后站在起点线后。游戏开始，前面的人将后面的人背起，向预先放置的标志物前进，到达标志物后，两人互换，绕过标志物，再背回起点线。以先回到起点线的组为胜。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(2)规则:背者在途中可站立休息，但被背的人身体任何部位不得着地。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(3)注意事项:1、在场地上画10一15米长的两条跑道，并设置两个标志物，若学生数名。可增加场地进行。2、教师统一发令，注意安全，严格执行规则。</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三、结束部分:          (4')</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1·整理放松；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2.小结。讲评;</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3、宣布下次课内容；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4·下课。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教学后记：游戏时学生能按教师的要求去做，并能在游戏中体验快乐。</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eastAsia" w:ascii="宋体" w:hAnsi="宋体"/>
          <w:sz w:val="24"/>
          <w:szCs w:val="24"/>
        </w:rPr>
        <w:t>第</w:t>
      </w:r>
      <w:r>
        <w:rPr>
          <w:rFonts w:hint="eastAsia" w:ascii="宋体" w:hAnsi="宋体"/>
          <w:sz w:val="24"/>
          <w:szCs w:val="24"/>
          <w:lang w:val="en-US" w:eastAsia="zh-CN"/>
        </w:rPr>
        <w:t>66</w:t>
      </w:r>
      <w:r>
        <w:rPr>
          <w:rFonts w:hint="eastAsia" w:ascii="宋体" w:hAnsi="宋体"/>
          <w:sz w:val="24"/>
          <w:szCs w:val="24"/>
        </w:rPr>
        <w:t>课时</w:t>
      </w:r>
    </w:p>
    <w:p>
      <w:pPr>
        <w:spacing w:line="360" w:lineRule="auto"/>
        <w:ind w:left="0" w:leftChars="0" w:right="0" w:rightChars="0" w:firstLine="0" w:firstLineChars="0"/>
        <w:jc w:val="left"/>
        <w:rPr>
          <w:rFonts w:hint="default" w:ascii="Times New Roman"/>
          <w:snapToGrid/>
          <w:sz w:val="24"/>
          <w:highlight w:val="none"/>
          <w:shd w:val="clear" w:color="auto" w:fill="FFFFFF"/>
        </w:rPr>
      </w:pP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教学内容：1..后滚翻一挺身跳</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2.行进间高抬腿跑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1、掌握后滚翻一挺身跳技术，发展学生柔韧、灵敏等素质。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2、学会行进间高抬腿跑，发展腿部力量，提高跑的能力。</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一、准备部分:(8')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1.开课式。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2.队列练习：一(二)列横队变二(四)列横队，一(二)路纵队变二(四)路纵队。</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3.准备活动：慢跑200米，韵律操6节。</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二、基本部分:          (28')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1.后滚翻一一挺身跳</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动作：蹲撑，两手用力推垫，上体后倒，低头、团身向后滚动，当滚至肩部着垫时，两手在头两侧支撑，用力推垫成蹲撑。接着两臂向前上方摆起，同时两腿用力蹬地，身体向上腾起。空中挺身展髋，两腿并拢，脚面绷直，落地成半蹲，两臀斜上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(2)教师讲解示范。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(3)练习方法:1、分组练习。2、先练写团身前后滚动。比喻成圆球易滚动，要求团身要紧，两膝贴胸，两手及时推垫。3、向后滚动前，身体重心先向前移，增加后倒的力量。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4、可在一定角度的斜坡上做后滚翻。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注意事项:1、学生在练习时易出现两手推垫不及时，用力不均匀或团身不紧等动作。教师应加以指导。2、保护与帮助:单膝跪在学生体侧。后倒时。一手拨肩另一手托臀或两手扶腰，稍上提，帮助学生完成动作。</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2·行进间高抬腿跑</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动作:高抬腿跑的作用主要是增强腿部力量，加大大腿高抬的幅度。在行进间做这个练习必须沿着直线向前，上体保持正直稍前倾，大腿高抬与上体成直角，小腿放松与大腿自然折迭。落地时大腿积极下压，蹬地腿充分伸直，两臂配合两腿自然前后摆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(2)讲解示范。</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(3)练习方法：1、先练习原地高抬腿。2、后练习行进间10-15米高抬腿跑。3、再分组练习。</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(4)注意事项:练习时速度由慢到快。</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三、结束部分:          (4')</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1.整理放松;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2.小结、讲评;</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3·宣布下次课内容;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4·下课。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教学后记：学生的高抬腿，膝盖不能抬到 水平位置，应增加下肢力量训练。</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eastAsia" w:ascii="Times New Roman"/>
          <w:snapToGrid/>
          <w:sz w:val="24"/>
          <w:highlight w:val="none"/>
          <w:shd w:val="clear" w:color="auto" w:fill="FFFFFF"/>
          <w:lang w:val="en-US" w:eastAsia="zh-CN"/>
        </w:rPr>
        <w:t xml:space="preserve">                                </w:t>
      </w:r>
      <w:r>
        <w:rPr>
          <w:rFonts w:hint="default" w:ascii="宋体" w:hAnsi="宋体" w:eastAsia="宋体"/>
          <w:snapToGrid/>
          <w:sz w:val="24"/>
          <w:highlight w:val="none"/>
          <w:shd w:val="clear" w:color="auto" w:fill="FFFFFF"/>
          <w:lang w:eastAsia="zh-CN"/>
        </w:rPr>
        <w:t>第</w:t>
      </w:r>
      <w:r>
        <w:rPr>
          <w:rFonts w:hint="eastAsia" w:ascii="宋体" w:hAnsi="宋体"/>
          <w:snapToGrid/>
          <w:sz w:val="24"/>
          <w:highlight w:val="none"/>
          <w:shd w:val="clear" w:color="auto" w:fill="FFFFFF"/>
          <w:lang w:val="en-US" w:eastAsia="zh-CN"/>
        </w:rPr>
        <w:t>67</w:t>
      </w:r>
      <w:r>
        <w:rPr>
          <w:rFonts w:hint="default" w:ascii="宋体" w:hAnsi="宋体" w:eastAsia="宋体"/>
          <w:snapToGrid/>
          <w:sz w:val="24"/>
          <w:highlight w:val="none"/>
          <w:shd w:val="clear" w:color="auto" w:fill="FFFFFF"/>
          <w:lang w:eastAsia="zh-CN"/>
        </w:rPr>
        <w:t>课时</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教学内容：1.前滚翻两腿交叉转体180度－后滚翻 一挺身跳 (一 )</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 游戏:行动一致</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教学目标：</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1.初步掌握前滚翻两腿交叉转体180度一后滚翻挺身跳动作，发展身体灵巧和柔韧索质。</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 xml:space="preserve">    2.通过行动一致游戏，发展下肢力量，培养集体正义荣誉感。</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教学过程:</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一、准备部分:          (8')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1·开课式。</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2·队列练习:立正、看齐、稍息、报数。</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3。准备活动:慢跑400米，徒手操6节。</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二、基本部分:          (28')</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1、前滚翻两腿交叉转体180度一一后滚翻一一挺身跳</w:t>
      </w:r>
      <w:r>
        <w:rPr>
          <w:rFonts w:hint="default" w:ascii="Times New Roman"/>
          <w:snapToGrid/>
          <w:sz w:val="24"/>
          <w:highlight w:val="none"/>
          <w:shd w:val="clear" w:color="auto" w:fill="FFFFFF"/>
        </w:rPr>
        <w:br w:type="textWrapping"/>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2、整理放松；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3、小结、讲评；</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4、宣布下次课内容；</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4、下课。</w:t>
      </w:r>
      <w:r>
        <w:rPr>
          <w:rFonts w:hint="default" w:ascii="Times New Roman"/>
          <w:snapToGrid/>
          <w:sz w:val="24"/>
          <w:highlight w:val="none"/>
          <w:shd w:val="clear" w:color="auto" w:fill="FFFFFF"/>
        </w:rPr>
        <w:br w:type="textWrapping"/>
      </w:r>
      <w:r>
        <w:rPr>
          <w:rFonts w:hint="default" w:ascii="宋体" w:hAnsi="宋体" w:eastAsia="宋体"/>
          <w:snapToGrid/>
          <w:sz w:val="24"/>
          <w:highlight w:val="none"/>
          <w:shd w:val="clear" w:color="auto" w:fill="FFFFFF"/>
          <w:lang w:eastAsia="zh-CN"/>
        </w:rPr>
        <w:t>教学后记：同学们通过对本节课的学习，绝大部分同学都能按老师的要求来完成。但是有的同学掌握的还不是很好。特别是有的女同学摆臂的动作做的还不是很好，还不是很规范。本节课四位组长做的都非常的好，都能很好的带领其他的同学进行练习。</w:t>
      </w:r>
    </w:p>
    <w:p>
      <w:pPr>
        <w:shd w:val="clear" w:color="auto" w:fill="auto"/>
        <w:kinsoku/>
        <w:autoSpaceDE/>
        <w:autoSpaceDN w:val="0"/>
        <w:jc w:val="left"/>
        <w:rPr>
          <w:rFonts w:hint="default" w:ascii="Times New Roman"/>
          <w:snapToGrid/>
          <w:sz w:val="24"/>
          <w:highlight w:val="none"/>
        </w:rPr>
      </w:pPr>
    </w:p>
    <w:p>
      <w:pPr>
        <w:shd w:val="clear" w:color="auto" w:fill="auto"/>
        <w:jc w:val="left"/>
        <w:rPr>
          <w:sz w:val="24"/>
          <w:highlight w:val="none"/>
        </w:rPr>
      </w:pPr>
    </w:p>
    <w:p>
      <w:pPr>
        <w:rPr>
          <w:rFonts w:hint="eastAsia" w:ascii="宋体" w:hAnsi="宋体"/>
          <w:sz w:val="28"/>
        </w:rPr>
      </w:pPr>
    </w:p>
    <w:sectPr>
      <w:headerReference r:id="rId3" w:type="default"/>
      <w:footerReference r:id="rId4" w:type="default"/>
      <w:footerReference r:id="rId5" w:type="even"/>
      <w:pgSz w:w="11906" w:h="16838"/>
      <w:pgMar w:top="851" w:right="851" w:bottom="851" w:left="85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7"/>
      </w:rPr>
    </w:pPr>
    <w:r>
      <w:fldChar w:fldCharType="begin"/>
    </w:r>
    <w:r>
      <w:rPr>
        <w:rStyle w:val="7"/>
      </w:rPr>
      <w:instrText xml:space="preserve">PAGE  </w:instrText>
    </w:r>
    <w:r>
      <w:fldChar w:fldCharType="separate"/>
    </w:r>
    <w:r>
      <w:rPr>
        <w:rStyle w:val="7"/>
        <w:lang/>
      </w:rPr>
      <w:t>1</w:t>
    </w:r>
    <w: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7"/>
      </w:rPr>
    </w:pPr>
    <w:r>
      <w:fldChar w:fldCharType="begin"/>
    </w:r>
    <w:r>
      <w:rPr>
        <w:rStyle w:val="7"/>
      </w:rPr>
      <w:instrText xml:space="preserve">PAGE  </w:instrText>
    </w:r>
    <w:r>
      <w:fldChar w:fldCharType="separate"/>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lvlText w:val="一、"/>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9"/>
    <w:multiLevelType w:val="multilevel"/>
    <w:tmpl w:val="00000009"/>
    <w:lvl w:ilvl="0" w:tentative="0">
      <w:start w:val="1"/>
      <w:numFmt w:val="none"/>
      <w:lvlText w:val="一、"/>
      <w:lvlJc w:val="left"/>
      <w:pPr>
        <w:tabs>
          <w:tab w:val="left" w:pos="1129"/>
        </w:tabs>
        <w:ind w:left="1129"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A"/>
    <w:multiLevelType w:val="multilevel"/>
    <w:tmpl w:val="0000000A"/>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multilevel"/>
    <w:tmpl w:val="0000000B"/>
    <w:lvl w:ilvl="0" w:tentative="0">
      <w:start w:val="2"/>
      <w:numFmt w:val="none"/>
      <w:lvlText w:val="二、"/>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C"/>
    <w:multiLevelType w:val="multilevel"/>
    <w:tmpl w:val="0000000C"/>
    <w:lvl w:ilvl="0" w:tentative="0">
      <w:start w:val="1"/>
      <w:numFmt w:val="none"/>
      <w:lvlText w:val="一、"/>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D"/>
    <w:multiLevelType w:val="multilevel"/>
    <w:tmpl w:val="0000000D"/>
    <w:lvl w:ilvl="0" w:tentative="0">
      <w:start w:val="1"/>
      <w:numFmt w:val="none"/>
      <w:lvlText w:val="一、"/>
      <w:lvlJc w:val="left"/>
      <w:pPr>
        <w:ind w:left="750" w:hanging="750"/>
      </w:pPr>
      <w:rPr>
        <w:rFonts w:hint="default"/>
        <w:lang w:val="en-US"/>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6">
    <w:nsid w:val="0000000E"/>
    <w:multiLevelType w:val="multilevel"/>
    <w:tmpl w:val="0000000E"/>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2"/>
      <w:numFmt w:val="japaneseCounting"/>
      <w:lvlText w:val="%3、"/>
      <w:lvlJc w:val="left"/>
      <w:pPr>
        <w:ind w:left="1590" w:hanging="75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F"/>
    <w:multiLevelType w:val="multilevel"/>
    <w:tmpl w:val="0000000F"/>
    <w:lvl w:ilvl="0" w:tentative="0">
      <w:start w:val="1"/>
      <w:numFmt w:val="japaneseCounting"/>
      <w:lvlText w:val="%1、"/>
      <w:lvlJc w:val="left"/>
      <w:pPr>
        <w:ind w:left="1034" w:hanging="75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8">
    <w:nsid w:val="00000010"/>
    <w:multiLevelType w:val="multilevel"/>
    <w:tmpl w:val="00000010"/>
    <w:lvl w:ilvl="0" w:tentative="0">
      <w:start w:val="1"/>
      <w:numFmt w:val="none"/>
      <w:lvlText w:val="一、"/>
      <w:lvlJc w:val="left"/>
      <w:pPr>
        <w:tabs>
          <w:tab w:val="left" w:pos="420"/>
        </w:tabs>
        <w:ind w:left="420" w:hanging="420"/>
      </w:pPr>
      <w:rPr>
        <w:rFonts w:hint="eastAsia"/>
      </w:rPr>
    </w:lvl>
    <w:lvl w:ilvl="1" w:tentative="0">
      <w:start w:val="2"/>
      <w:numFmt w:val="japaneseCounting"/>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1"/>
    <w:multiLevelType w:val="multilevel"/>
    <w:tmpl w:val="00000011"/>
    <w:lvl w:ilvl="0" w:tentative="0">
      <w:start w:val="1"/>
      <w:numFmt w:val="none"/>
      <w:lvlText w:val="一、"/>
      <w:lvlJc w:val="left"/>
      <w:pPr>
        <w:tabs>
          <w:tab w:val="left" w:pos="420"/>
        </w:tabs>
        <w:ind w:left="420" w:hanging="420"/>
      </w:pPr>
      <w:rPr>
        <w:rFonts w:hint="eastAsia"/>
      </w:rPr>
    </w:lvl>
    <w:lvl w:ilvl="1" w:tentative="0">
      <w:start w:val="2"/>
      <w:numFmt w:val="japaneseCounting"/>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multilevel"/>
    <w:tmpl w:val="0000001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3"/>
    <w:multiLevelType w:val="multilevel"/>
    <w:tmpl w:val="00000013"/>
    <w:lvl w:ilvl="0" w:tentative="0">
      <w:start w:val="1"/>
      <w:numFmt w:val="decimal"/>
      <w:lvlText w:val="%1，"/>
      <w:lvlJc w:val="left"/>
      <w:pPr>
        <w:tabs>
          <w:tab w:val="left" w:pos="780"/>
        </w:tabs>
        <w:ind w:left="780" w:hanging="360"/>
      </w:pPr>
      <w:rPr>
        <w:rFonts w:hint="eastAsia"/>
      </w:rPr>
    </w:lvl>
    <w:lvl w:ilvl="1" w:tentative="0">
      <w:start w:val="1"/>
      <w:numFmt w:val="decimal"/>
      <w:lvlText w:val="（%2）"/>
      <w:lvlJc w:val="left"/>
      <w:pPr>
        <w:tabs>
          <w:tab w:val="left" w:pos="1560"/>
        </w:tabs>
        <w:ind w:left="1560" w:hanging="720"/>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2">
    <w:nsid w:val="00000014"/>
    <w:multiLevelType w:val="multilevel"/>
    <w:tmpl w:val="00000014"/>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5"/>
    <w:multiLevelType w:val="multilevel"/>
    <w:tmpl w:val="00000015"/>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6"/>
    <w:multiLevelType w:val="multilevel"/>
    <w:tmpl w:val="00000016"/>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9"/>
    <w:multiLevelType w:val="multilevel"/>
    <w:tmpl w:val="00000019"/>
    <w:lvl w:ilvl="0" w:tentative="0">
      <w:start w:val="1"/>
      <w:numFmt w:val="decimal"/>
      <w:lvlText w:val="（%1）"/>
      <w:lvlJc w:val="left"/>
      <w:pPr>
        <w:tabs>
          <w:tab w:val="left" w:pos="945"/>
        </w:tabs>
        <w:ind w:left="945" w:hanging="720"/>
      </w:pPr>
      <w:rPr>
        <w:rFonts w:hint="eastAsia"/>
      </w:rPr>
    </w:lvl>
    <w:lvl w:ilvl="1" w:tentative="0">
      <w:start w:val="1"/>
      <w:numFmt w:val="lowerLetter"/>
      <w:lvlText w:val="%2)"/>
      <w:lvlJc w:val="left"/>
      <w:pPr>
        <w:tabs>
          <w:tab w:val="left" w:pos="1065"/>
        </w:tabs>
        <w:ind w:left="1065" w:hanging="420"/>
      </w:pPr>
    </w:lvl>
    <w:lvl w:ilvl="2" w:tentative="0">
      <w:start w:val="1"/>
      <w:numFmt w:val="lowerRoman"/>
      <w:lvlText w:val="%3."/>
      <w:lvlJc w:val="right"/>
      <w:pPr>
        <w:tabs>
          <w:tab w:val="left" w:pos="1485"/>
        </w:tabs>
        <w:ind w:left="1485" w:hanging="420"/>
      </w:pPr>
    </w:lvl>
    <w:lvl w:ilvl="3" w:tentative="0">
      <w:start w:val="1"/>
      <w:numFmt w:val="decimal"/>
      <w:lvlText w:val="%4."/>
      <w:lvlJc w:val="left"/>
      <w:pPr>
        <w:tabs>
          <w:tab w:val="left" w:pos="1905"/>
        </w:tabs>
        <w:ind w:left="1905" w:hanging="420"/>
      </w:pPr>
    </w:lvl>
    <w:lvl w:ilvl="4" w:tentative="0">
      <w:start w:val="1"/>
      <w:numFmt w:val="lowerLetter"/>
      <w:lvlText w:val="%5)"/>
      <w:lvlJc w:val="left"/>
      <w:pPr>
        <w:tabs>
          <w:tab w:val="left" w:pos="2325"/>
        </w:tabs>
        <w:ind w:left="2325" w:hanging="420"/>
      </w:pPr>
    </w:lvl>
    <w:lvl w:ilvl="5" w:tentative="0">
      <w:start w:val="1"/>
      <w:numFmt w:val="lowerRoman"/>
      <w:lvlText w:val="%6."/>
      <w:lvlJc w:val="right"/>
      <w:pPr>
        <w:tabs>
          <w:tab w:val="left" w:pos="2745"/>
        </w:tabs>
        <w:ind w:left="2745" w:hanging="420"/>
      </w:pPr>
    </w:lvl>
    <w:lvl w:ilvl="6" w:tentative="0">
      <w:start w:val="1"/>
      <w:numFmt w:val="decimal"/>
      <w:lvlText w:val="%7."/>
      <w:lvlJc w:val="left"/>
      <w:pPr>
        <w:tabs>
          <w:tab w:val="left" w:pos="3165"/>
        </w:tabs>
        <w:ind w:left="3165" w:hanging="420"/>
      </w:pPr>
    </w:lvl>
    <w:lvl w:ilvl="7" w:tentative="0">
      <w:start w:val="1"/>
      <w:numFmt w:val="lowerLetter"/>
      <w:lvlText w:val="%8)"/>
      <w:lvlJc w:val="left"/>
      <w:pPr>
        <w:tabs>
          <w:tab w:val="left" w:pos="3585"/>
        </w:tabs>
        <w:ind w:left="3585" w:hanging="420"/>
      </w:pPr>
    </w:lvl>
    <w:lvl w:ilvl="8" w:tentative="0">
      <w:start w:val="1"/>
      <w:numFmt w:val="lowerRoman"/>
      <w:lvlText w:val="%9."/>
      <w:lvlJc w:val="right"/>
      <w:pPr>
        <w:tabs>
          <w:tab w:val="left" w:pos="4005"/>
        </w:tabs>
        <w:ind w:left="4005" w:hanging="420"/>
      </w:pPr>
    </w:lvl>
  </w:abstractNum>
  <w:num w:numId="1">
    <w:abstractNumId w:val="15"/>
  </w:num>
  <w:num w:numId="2">
    <w:abstractNumId w:val="11"/>
  </w:num>
  <w:num w:numId="3">
    <w:abstractNumId w:val="14"/>
  </w:num>
  <w:num w:numId="4">
    <w:abstractNumId w:val="13"/>
  </w:num>
  <w:num w:numId="5">
    <w:abstractNumId w:val="12"/>
  </w:num>
  <w:num w:numId="6">
    <w:abstractNumId w:val="7"/>
  </w:num>
  <w:num w:numId="7">
    <w:abstractNumId w:val="9"/>
  </w:num>
  <w:num w:numId="8">
    <w:abstractNumId w:val="5"/>
  </w:num>
  <w:num w:numId="9">
    <w:abstractNumId w:val="4"/>
  </w:num>
  <w:num w:numId="10">
    <w:abstractNumId w:val="0"/>
  </w:num>
  <w:num w:numId="11">
    <w:abstractNumId w:val="3"/>
  </w:num>
  <w:num w:numId="12">
    <w:abstractNumId w:val="8"/>
  </w:num>
  <w:num w:numId="13">
    <w:abstractNumId w:val="6"/>
  </w:num>
  <w:num w:numId="14">
    <w:abstractNumId w:val="10"/>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5ZmEzMWViNTAxYzNmMmE1ZTIzZWY4OGY0YzJlMjIifQ=="/>
  </w:docVars>
  <w:rsids>
    <w:rsidRoot w:val="00172A27"/>
    <w:rsid w:val="147F0ED5"/>
    <w:rsid w:val="45CE7E15"/>
    <w:rsid w:val="48D22A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2,3,4,5"/>
      <o:rules v:ext="edit">
        <o:r id="V:Rule1" type="arc" idref="#_x0000_s254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宋体"/>
      <w:kern w:val="2"/>
      <w:sz w:val="21"/>
      <w:szCs w:val="24"/>
      <w:lang w:val="en-US" w:eastAsia="zh-CN" w:bidi="ar-SA"/>
    </w:rPr>
  </w:style>
  <w:style w:type="character" w:default="1" w:styleId="6">
    <w:name w:val="Default Paragraph Font"/>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2">
    <w:name w:val="Body Text"/>
    <w:basedOn w:val="1"/>
    <w:uiPriority w:val="0"/>
    <w:rPr>
      <w:color w:val="FF0000"/>
      <w:sz w:val="2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paragraph" w:customStyle="1" w:styleId="8">
    <w:name w:val="列出段落"/>
    <w:basedOn w:val="1"/>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34"/>
    <customShpInfo spid="_x0000_s2524"/>
    <customShpInfo spid="_x0000_s2545"/>
    <customShpInfo spid="_x0000_s2546"/>
    <customShpInfo spid="_x0000_s25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90</Pages>
  <Words>40845</Words>
  <Characters>41511</Characters>
  <Lines>200</Lines>
  <Paragraphs>56</Paragraphs>
  <TotalTime>0</TotalTime>
  <ScaleCrop>false</ScaleCrop>
  <LinksUpToDate>false</LinksUpToDate>
  <CharactersWithSpaces>44889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2011-09-19T06:53:00Z</dcterms:created>
  <dc:creator>Billgates</dc:creator>
  <cp:lastModifiedBy>罗</cp:lastModifiedBy>
  <dcterms:modified xsi:type="dcterms:W3CDTF">2022-12-12T05:41:20Z</dcterms:modified>
  <dc:title>2011—2012学年度第一学期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796C4AA682714059BFDB6B7F135DB30C</vt:lpwstr>
  </property>
</Properties>
</file>